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31" w:rsidRPr="005A6F31" w:rsidRDefault="005A6F31" w:rsidP="005A6F31">
      <w:pPr>
        <w:ind w:left="-180" w:firstLine="180"/>
        <w:jc w:val="right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ПРОЕКТ</w:t>
      </w:r>
    </w:p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СОВЕТ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НЕРЧИНСКО-ЗАВОДСКОГО</w:t>
      </w:r>
      <w:r w:rsidR="005A6F31">
        <w:rPr>
          <w:b/>
          <w:sz w:val="32"/>
          <w:szCs w:val="32"/>
        </w:rPr>
        <w:t xml:space="preserve"> </w:t>
      </w:r>
    </w:p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МУНИЦИПАЛЬНОГО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ОКРУГА</w:t>
      </w:r>
    </w:p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ЗАБАЙКАЛЬСКОГО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КРАЯ</w:t>
      </w:r>
    </w:p>
    <w:p w:rsidR="00006679" w:rsidRDefault="00006679" w:rsidP="005A6F31">
      <w:pPr>
        <w:spacing w:line="240" w:lineRule="auto"/>
        <w:ind w:firstLine="180"/>
        <w:jc w:val="center"/>
        <w:rPr>
          <w:b/>
          <w:sz w:val="24"/>
          <w:szCs w:val="24"/>
        </w:rPr>
      </w:pPr>
    </w:p>
    <w:p w:rsidR="00006679" w:rsidRDefault="00006679" w:rsidP="005A6F31">
      <w:pPr>
        <w:spacing w:line="240" w:lineRule="auto"/>
        <w:ind w:firstLine="180"/>
        <w:jc w:val="center"/>
      </w:pPr>
      <w:r w:rsidRPr="005A6F31">
        <w:rPr>
          <w:b/>
          <w:sz w:val="32"/>
          <w:szCs w:val="24"/>
        </w:rPr>
        <w:t>РЕШЕНИЕ</w:t>
      </w:r>
    </w:p>
    <w:p w:rsidR="005A6F31" w:rsidRDefault="005A6F31" w:rsidP="005A6F31">
      <w:pPr>
        <w:spacing w:line="240" w:lineRule="auto"/>
        <w:ind w:firstLine="180"/>
        <w:jc w:val="center"/>
        <w:rPr>
          <w:sz w:val="24"/>
        </w:rPr>
      </w:pPr>
    </w:p>
    <w:p w:rsidR="005A6F31" w:rsidRPr="005A6F31" w:rsidRDefault="005A6F31" w:rsidP="005A6F31">
      <w:pPr>
        <w:spacing w:line="240" w:lineRule="auto"/>
        <w:ind w:firstLine="180"/>
        <w:jc w:val="center"/>
        <w:rPr>
          <w:sz w:val="24"/>
        </w:rPr>
      </w:pPr>
    </w:p>
    <w:p w:rsidR="00006679" w:rsidRPr="005A6F31" w:rsidRDefault="005A6F31" w:rsidP="005A6F31">
      <w:pPr>
        <w:spacing w:line="240" w:lineRule="auto"/>
        <w:ind w:firstLine="0"/>
        <w:jc w:val="center"/>
        <w:rPr>
          <w:sz w:val="24"/>
          <w:szCs w:val="28"/>
        </w:rPr>
      </w:pPr>
      <w:r w:rsidRPr="005A6F31">
        <w:rPr>
          <w:sz w:val="24"/>
        </w:rPr>
        <w:t>2023</w:t>
      </w:r>
      <w:r>
        <w:rPr>
          <w:sz w:val="24"/>
        </w:rPr>
        <w:t xml:space="preserve"> </w:t>
      </w:r>
      <w:r w:rsidRPr="005A6F31">
        <w:rPr>
          <w:sz w:val="24"/>
        </w:rPr>
        <w:t>г.</w:t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</w:r>
      <w:r w:rsidRPr="005A6F31">
        <w:rPr>
          <w:sz w:val="24"/>
          <w:szCs w:val="28"/>
        </w:rPr>
        <w:tab/>
        <w:t>№</w:t>
      </w:r>
    </w:p>
    <w:p w:rsidR="005A6F31" w:rsidRPr="005A6F31" w:rsidRDefault="005A6F31" w:rsidP="005A6F31">
      <w:pPr>
        <w:spacing w:line="240" w:lineRule="auto"/>
        <w:ind w:firstLine="0"/>
        <w:jc w:val="center"/>
        <w:rPr>
          <w:sz w:val="22"/>
          <w:szCs w:val="24"/>
        </w:rPr>
      </w:pPr>
    </w:p>
    <w:p w:rsidR="00006679" w:rsidRPr="005A6F31" w:rsidRDefault="00006679" w:rsidP="005A6F31">
      <w:pPr>
        <w:spacing w:line="240" w:lineRule="auto"/>
        <w:ind w:firstLine="0"/>
        <w:jc w:val="center"/>
        <w:rPr>
          <w:sz w:val="22"/>
          <w:szCs w:val="24"/>
        </w:rPr>
      </w:pPr>
    </w:p>
    <w:p w:rsidR="00006679" w:rsidRPr="005A6F31" w:rsidRDefault="00006679" w:rsidP="005A6F31">
      <w:pPr>
        <w:spacing w:line="240" w:lineRule="auto"/>
        <w:jc w:val="center"/>
        <w:rPr>
          <w:sz w:val="24"/>
          <w:szCs w:val="28"/>
        </w:rPr>
      </w:pPr>
      <w:r w:rsidRPr="005A6F31">
        <w:rPr>
          <w:sz w:val="24"/>
          <w:szCs w:val="28"/>
        </w:rPr>
        <w:t>с.</w:t>
      </w:r>
      <w:r w:rsidR="005A6F31">
        <w:rPr>
          <w:sz w:val="24"/>
          <w:szCs w:val="28"/>
        </w:rPr>
        <w:t xml:space="preserve"> </w:t>
      </w:r>
      <w:r w:rsidRPr="005A6F31">
        <w:rPr>
          <w:sz w:val="24"/>
          <w:szCs w:val="28"/>
        </w:rPr>
        <w:t>Нерчинский</w:t>
      </w:r>
      <w:r w:rsidR="005A6F31">
        <w:rPr>
          <w:sz w:val="24"/>
          <w:szCs w:val="28"/>
        </w:rPr>
        <w:t xml:space="preserve"> </w:t>
      </w:r>
      <w:r w:rsidRPr="005A6F31">
        <w:rPr>
          <w:sz w:val="24"/>
          <w:szCs w:val="28"/>
        </w:rPr>
        <w:t>Завод</w:t>
      </w:r>
    </w:p>
    <w:p w:rsidR="00006679" w:rsidRPr="005A6F31" w:rsidRDefault="00006679" w:rsidP="005A6F31">
      <w:pPr>
        <w:spacing w:line="240" w:lineRule="auto"/>
        <w:jc w:val="center"/>
        <w:rPr>
          <w:sz w:val="24"/>
          <w:szCs w:val="28"/>
        </w:rPr>
      </w:pPr>
    </w:p>
    <w:p w:rsidR="005A6F31" w:rsidRPr="005A6F31" w:rsidRDefault="005A6F31" w:rsidP="005A6F31">
      <w:pPr>
        <w:spacing w:line="240" w:lineRule="auto"/>
        <w:jc w:val="center"/>
        <w:rPr>
          <w:sz w:val="24"/>
          <w:szCs w:val="28"/>
        </w:rPr>
      </w:pPr>
    </w:p>
    <w:p w:rsidR="00006679" w:rsidRPr="005A6F31" w:rsidRDefault="00006679" w:rsidP="005A6F31">
      <w:pPr>
        <w:spacing w:line="240" w:lineRule="auto"/>
        <w:ind w:firstLine="709"/>
        <w:jc w:val="center"/>
        <w:rPr>
          <w:b/>
          <w:sz w:val="32"/>
          <w:szCs w:val="28"/>
        </w:rPr>
      </w:pPr>
      <w:r w:rsidRPr="005A6F31">
        <w:rPr>
          <w:b/>
          <w:sz w:val="32"/>
          <w:szCs w:val="28"/>
        </w:rPr>
        <w:t>«О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бюджете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Нерчинско-З</w:t>
      </w:r>
      <w:r w:rsidR="005A6F31">
        <w:rPr>
          <w:b/>
          <w:sz w:val="32"/>
          <w:szCs w:val="28"/>
        </w:rPr>
        <w:t xml:space="preserve">аводского муниципального округа </w:t>
      </w:r>
      <w:r w:rsidRPr="005A6F31">
        <w:rPr>
          <w:b/>
          <w:sz w:val="32"/>
          <w:szCs w:val="28"/>
        </w:rPr>
        <w:t>на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2024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год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и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плановый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период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2025-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2026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годы»</w:t>
      </w:r>
    </w:p>
    <w:p w:rsidR="007409CF" w:rsidRPr="005A6F31" w:rsidRDefault="007409CF" w:rsidP="005A6F31">
      <w:pPr>
        <w:spacing w:line="240" w:lineRule="auto"/>
        <w:ind w:firstLine="709"/>
        <w:rPr>
          <w:sz w:val="24"/>
        </w:rPr>
      </w:pPr>
    </w:p>
    <w:p w:rsidR="005A6F31" w:rsidRPr="005A6F31" w:rsidRDefault="005A6F31" w:rsidP="005A6F31">
      <w:pPr>
        <w:spacing w:line="240" w:lineRule="auto"/>
        <w:ind w:firstLine="709"/>
        <w:rPr>
          <w:sz w:val="24"/>
        </w:rPr>
      </w:pPr>
    </w:p>
    <w:p w:rsidR="007409CF" w:rsidRPr="00D44961" w:rsidRDefault="005A6F31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основные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характеристики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006679">
        <w:rPr>
          <w:szCs w:val="28"/>
        </w:rPr>
        <w:t>округа</w:t>
      </w:r>
      <w:r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006679">
        <w:rPr>
          <w:szCs w:val="28"/>
        </w:rPr>
        <w:t>края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006679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год: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679">
        <w:rPr>
          <w:szCs w:val="28"/>
        </w:rPr>
        <w:t>560</w:t>
      </w:r>
      <w:r w:rsidR="005A6F31">
        <w:rPr>
          <w:szCs w:val="28"/>
        </w:rPr>
        <w:t xml:space="preserve"> </w:t>
      </w:r>
      <w:r w:rsidR="00006679">
        <w:rPr>
          <w:szCs w:val="28"/>
        </w:rPr>
        <w:t>443,9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558</w:t>
      </w:r>
      <w:r w:rsidR="005A6F31">
        <w:rPr>
          <w:szCs w:val="28"/>
        </w:rPr>
        <w:t xml:space="preserve"> </w:t>
      </w:r>
      <w:r w:rsidR="003976ED">
        <w:rPr>
          <w:szCs w:val="28"/>
        </w:rPr>
        <w:t>777,2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5A6F31">
        <w:rPr>
          <w:szCs w:val="28"/>
        </w:rPr>
        <w:t xml:space="preserve"> </w:t>
      </w:r>
      <w:r w:rsidR="00D27278">
        <w:rPr>
          <w:szCs w:val="28"/>
        </w:rPr>
        <w:t>А</w:t>
      </w:r>
      <w:r w:rsidRPr="00D44961">
        <w:rPr>
          <w:szCs w:val="28"/>
        </w:rPr>
        <w:t>дминистрации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4)</w:t>
      </w:r>
      <w:r w:rsidR="005A6F31">
        <w:rPr>
          <w:i/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29</w:t>
      </w:r>
      <w:r w:rsidR="005A6F31">
        <w:rPr>
          <w:szCs w:val="28"/>
        </w:rPr>
        <w:t xml:space="preserve"> </w:t>
      </w:r>
      <w:r w:rsidR="003976ED">
        <w:rPr>
          <w:szCs w:val="28"/>
        </w:rPr>
        <w:t>297,0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5)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  <w:r w:rsidR="005A6F31">
        <w:rPr>
          <w:szCs w:val="28"/>
        </w:rPr>
        <w:t xml:space="preserve"> </w:t>
      </w:r>
    </w:p>
    <w:p w:rsidR="00BB52D0" w:rsidRPr="00D44961" w:rsidRDefault="00BB52D0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6)</w:t>
      </w:r>
      <w:r w:rsidR="005A6F31">
        <w:rPr>
          <w:szCs w:val="28"/>
        </w:rPr>
        <w:t xml:space="preserve"> </w:t>
      </w:r>
      <w:proofErr w:type="spellStart"/>
      <w:r w:rsidRPr="00D44961">
        <w:rPr>
          <w:szCs w:val="28"/>
        </w:rPr>
        <w:t>профицит</w:t>
      </w:r>
      <w:proofErr w:type="spellEnd"/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1</w:t>
      </w:r>
      <w:r w:rsidR="005A6F31">
        <w:rPr>
          <w:szCs w:val="28"/>
        </w:rPr>
        <w:t xml:space="preserve"> </w:t>
      </w:r>
      <w:r w:rsidR="003976ED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направить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</w:t>
      </w:r>
      <w:r w:rsidR="005A6F31">
        <w:rPr>
          <w:szCs w:val="28"/>
        </w:rPr>
        <w:t xml:space="preserve"> </w:t>
      </w:r>
      <w:r w:rsidR="00F11D91">
        <w:rPr>
          <w:szCs w:val="28"/>
        </w:rPr>
        <w:t>п</w:t>
      </w:r>
      <w:r w:rsidR="00F11D91" w:rsidRPr="00875B07">
        <w:rPr>
          <w:bCs/>
          <w:szCs w:val="28"/>
        </w:rPr>
        <w:t>огашение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бюджетами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муниципальных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округов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кредитов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от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других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бюджетной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системы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Российской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Федерации</w:t>
      </w:r>
      <w:r w:rsidRPr="00D44961">
        <w:rPr>
          <w:szCs w:val="28"/>
        </w:rPr>
        <w:t>.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518</w:t>
      </w:r>
      <w:r w:rsidR="005A6F31">
        <w:rPr>
          <w:szCs w:val="28"/>
        </w:rPr>
        <w:t xml:space="preserve"> </w:t>
      </w:r>
      <w:r w:rsidR="003976ED">
        <w:rPr>
          <w:szCs w:val="28"/>
        </w:rPr>
        <w:t>231,5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517</w:t>
      </w:r>
      <w:r w:rsidR="005A6F31">
        <w:rPr>
          <w:szCs w:val="28"/>
        </w:rPr>
        <w:t xml:space="preserve"> </w:t>
      </w:r>
      <w:r w:rsidR="003976ED">
        <w:rPr>
          <w:szCs w:val="28"/>
        </w:rPr>
        <w:t>520,1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516</w:t>
      </w:r>
      <w:r w:rsidR="005A6F31">
        <w:rPr>
          <w:szCs w:val="28"/>
        </w:rPr>
        <w:t xml:space="preserve"> </w:t>
      </w:r>
      <w:r w:rsidR="003976ED">
        <w:rPr>
          <w:szCs w:val="28"/>
        </w:rPr>
        <w:t>564,8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515</w:t>
      </w:r>
      <w:r w:rsidR="005A6F31">
        <w:rPr>
          <w:szCs w:val="28"/>
        </w:rPr>
        <w:t xml:space="preserve"> </w:t>
      </w:r>
      <w:r w:rsidR="003976ED">
        <w:rPr>
          <w:szCs w:val="28"/>
        </w:rPr>
        <w:t>853,4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lastRenderedPageBreak/>
        <w:t>3)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5A6F31">
        <w:rPr>
          <w:szCs w:val="28"/>
        </w:rPr>
        <w:t xml:space="preserve"> </w:t>
      </w:r>
      <w:r w:rsidR="00D27278">
        <w:rPr>
          <w:szCs w:val="28"/>
        </w:rPr>
        <w:t>А</w:t>
      </w:r>
      <w:r w:rsidRPr="00D44961">
        <w:rPr>
          <w:szCs w:val="28"/>
        </w:rPr>
        <w:t>дминистрации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Pr="00BB52D0" w:rsidRDefault="00BB52D0" w:rsidP="00633BAF">
      <w:pPr>
        <w:spacing w:line="240" w:lineRule="auto"/>
        <w:ind w:firstLine="709"/>
        <w:rPr>
          <w:i/>
        </w:rPr>
      </w:pPr>
      <w:proofErr w:type="gramStart"/>
      <w:r>
        <w:rPr>
          <w:szCs w:val="28"/>
        </w:rPr>
        <w:t>4)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5E6C6E">
        <w:rPr>
          <w:szCs w:val="28"/>
        </w:rPr>
        <w:t>внутреннего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00607B">
        <w:rPr>
          <w:szCs w:val="28"/>
        </w:rPr>
        <w:t>,</w:t>
      </w:r>
      <w:r w:rsidR="005A6F31">
        <w:rPr>
          <w:szCs w:val="28"/>
        </w:rPr>
        <w:t xml:space="preserve"> </w:t>
      </w:r>
      <w:r w:rsidR="003B37C4">
        <w:rPr>
          <w:szCs w:val="28"/>
        </w:rPr>
        <w:t>следующего</w:t>
      </w:r>
      <w:r w:rsidR="005A6F31">
        <w:rPr>
          <w:szCs w:val="28"/>
        </w:rPr>
        <w:t xml:space="preserve"> </w:t>
      </w:r>
      <w:r w:rsidR="003B37C4">
        <w:rPr>
          <w:szCs w:val="28"/>
        </w:rPr>
        <w:t>за</w:t>
      </w:r>
      <w:r w:rsidR="005A6F31">
        <w:rPr>
          <w:szCs w:val="28"/>
        </w:rPr>
        <w:t xml:space="preserve"> </w:t>
      </w:r>
      <w:r w:rsidR="003B37C4">
        <w:rPr>
          <w:szCs w:val="28"/>
        </w:rPr>
        <w:t>очередным</w:t>
      </w:r>
      <w:r w:rsidR="0000607B">
        <w:rPr>
          <w:szCs w:val="28"/>
        </w:rPr>
        <w:t>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26</w:t>
      </w:r>
      <w:r w:rsidR="005A6F31">
        <w:rPr>
          <w:szCs w:val="28"/>
        </w:rPr>
        <w:t xml:space="preserve"> </w:t>
      </w:r>
      <w:r w:rsidR="0000607B">
        <w:rPr>
          <w:szCs w:val="28"/>
        </w:rPr>
        <w:t>175,0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="00C82953">
        <w:rPr>
          <w:szCs w:val="28"/>
        </w:rPr>
        <w:t>внешнего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внутреннего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25</w:t>
      </w:r>
      <w:r w:rsidR="005A6F31">
        <w:rPr>
          <w:szCs w:val="28"/>
        </w:rPr>
        <w:t xml:space="preserve"> </w:t>
      </w:r>
      <w:r w:rsidR="0000607B">
        <w:rPr>
          <w:szCs w:val="28"/>
        </w:rPr>
        <w:t>854,0</w:t>
      </w:r>
      <w:proofErr w:type="gramEnd"/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i/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  <w:r w:rsidR="005A6F31">
        <w:rPr>
          <w:szCs w:val="28"/>
        </w:rPr>
        <w:t xml:space="preserve"> 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5)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6)</w:t>
      </w:r>
      <w:r w:rsidR="005A6F31">
        <w:rPr>
          <w:szCs w:val="28"/>
        </w:rPr>
        <w:t xml:space="preserve"> </w:t>
      </w:r>
      <w:proofErr w:type="spellStart"/>
      <w:r w:rsidRPr="00D44961">
        <w:rPr>
          <w:szCs w:val="28"/>
        </w:rPr>
        <w:t>профицит</w:t>
      </w:r>
      <w:proofErr w:type="spellEnd"/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1</w:t>
      </w:r>
      <w:r w:rsidR="005A6F31">
        <w:rPr>
          <w:szCs w:val="28"/>
        </w:rPr>
        <w:t xml:space="preserve"> </w:t>
      </w:r>
      <w:r w:rsidR="00DB4202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1</w:t>
      </w:r>
      <w:r w:rsidR="005A6F31">
        <w:rPr>
          <w:szCs w:val="28"/>
        </w:rPr>
        <w:t xml:space="preserve"> </w:t>
      </w:r>
      <w:r w:rsidR="00DB4202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направить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</w:t>
      </w:r>
      <w:r w:rsidR="005A6F31">
        <w:rPr>
          <w:szCs w:val="28"/>
        </w:rPr>
        <w:t xml:space="preserve"> </w:t>
      </w:r>
      <w:r w:rsidR="00F11D91">
        <w:rPr>
          <w:szCs w:val="28"/>
        </w:rPr>
        <w:t>п</w:t>
      </w:r>
      <w:r w:rsidR="00F11D91" w:rsidRPr="00875B07">
        <w:rPr>
          <w:bCs/>
          <w:szCs w:val="28"/>
        </w:rPr>
        <w:t>огашение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бюджетами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муниципальных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округов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кредитов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от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других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бюджетной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системы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Российской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Федерации</w:t>
      </w:r>
      <w:r w:rsidRPr="00D44961">
        <w:rPr>
          <w:szCs w:val="28"/>
        </w:rPr>
        <w:t>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что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пунктом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8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статьи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217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кодекса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сводную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бюджетную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роспись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могут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быть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внесены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изменения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без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внесения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изменений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случаях:</w:t>
      </w:r>
      <w:r w:rsidR="005A6F31">
        <w:rPr>
          <w:szCs w:val="28"/>
        </w:rPr>
        <w:t xml:space="preserve"> </w:t>
      </w:r>
    </w:p>
    <w:p w:rsidR="003840D9" w:rsidRPr="00E15442" w:rsidRDefault="007409CF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а)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между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разделами,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подразделами,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целевыми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статьями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(или)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видами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</w:t>
      </w:r>
      <w:r w:rsidR="003840D9">
        <w:rPr>
          <w:szCs w:val="28"/>
        </w:rPr>
        <w:t>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образовании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ходе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исполнения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D27278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пределах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общего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объема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установленного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настоящим</w:t>
      </w:r>
      <w:r w:rsidR="005A6F31">
        <w:rPr>
          <w:szCs w:val="28"/>
        </w:rPr>
        <w:t xml:space="preserve"> </w:t>
      </w:r>
      <w:r w:rsidR="00D27278">
        <w:rPr>
          <w:szCs w:val="28"/>
        </w:rPr>
        <w:t>решением</w:t>
      </w:r>
      <w:r w:rsidR="005A6F31">
        <w:rPr>
          <w:szCs w:val="28"/>
        </w:rPr>
        <w:t xml:space="preserve"> </w:t>
      </w:r>
      <w:r w:rsidR="00D27278">
        <w:rPr>
          <w:szCs w:val="28"/>
        </w:rPr>
        <w:t>совета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главному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распорядителю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;</w:t>
      </w:r>
    </w:p>
    <w:p w:rsidR="003840D9" w:rsidRPr="00E15442" w:rsidRDefault="007409CF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t>б)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финансовое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мероприятий,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связанных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предотвращением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влияния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ухудшения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геополитической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экономической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ситуации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развитие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отраслей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экономики,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профилактикой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устранением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последствий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распространения</w:t>
      </w:r>
      <w:r w:rsidR="005A6F31">
        <w:rPr>
          <w:szCs w:val="28"/>
        </w:rPr>
        <w:t xml:space="preserve"> </w:t>
      </w:r>
      <w:proofErr w:type="spellStart"/>
      <w:r w:rsidR="003840D9" w:rsidRPr="00E15442">
        <w:rPr>
          <w:szCs w:val="28"/>
        </w:rPr>
        <w:t>коронавирусной</w:t>
      </w:r>
      <w:proofErr w:type="spellEnd"/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инфекции,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проведением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мобилизации,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края,</w:t>
      </w:r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D27278">
        <w:rPr>
          <w:szCs w:val="28"/>
        </w:rPr>
        <w:t>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также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иные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определенные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Правительством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3840D9">
        <w:rPr>
          <w:szCs w:val="28"/>
        </w:rPr>
        <w:t>и</w:t>
      </w:r>
      <w:proofErr w:type="gramEnd"/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Администрацией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</w:p>
    <w:p w:rsidR="003840D9" w:rsidRPr="00E15442" w:rsidRDefault="007409CF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в)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целях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обеспечения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счет</w:t>
      </w:r>
      <w:r w:rsidR="005A6F31">
        <w:rPr>
          <w:szCs w:val="28"/>
        </w:rPr>
        <w:t xml:space="preserve"> </w:t>
      </w:r>
      <w:proofErr w:type="gramStart"/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мероприятий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Плана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lastRenderedPageBreak/>
        <w:t>социального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развития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центров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экономического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роста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proofErr w:type="gramEnd"/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3840D9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</w:p>
    <w:p w:rsidR="003840D9" w:rsidRPr="00E15442" w:rsidRDefault="003840D9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г</w:t>
      </w:r>
      <w:r w:rsidRPr="00E15442">
        <w:rPr>
          <w:szCs w:val="28"/>
        </w:rPr>
        <w:t>)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предусмотренных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реализацию</w:t>
      </w:r>
      <w:r w:rsidR="005A6F31">
        <w:rPr>
          <w:szCs w:val="28"/>
        </w:rPr>
        <w:t xml:space="preserve"> </w:t>
      </w:r>
      <w:proofErr w:type="gramStart"/>
      <w:r w:rsidRPr="00E15442">
        <w:rPr>
          <w:szCs w:val="28"/>
        </w:rPr>
        <w:t>мероприятий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Плана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социального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развития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центров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экономического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роста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Забайкальского</w:t>
      </w:r>
      <w:proofErr w:type="gramEnd"/>
      <w:r w:rsidR="005A6F31">
        <w:rPr>
          <w:szCs w:val="28"/>
        </w:rPr>
        <w:t xml:space="preserve"> </w:t>
      </w:r>
      <w:r w:rsidRPr="00E15442">
        <w:rPr>
          <w:szCs w:val="28"/>
        </w:rPr>
        <w:t>края,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633BAF">
      <w:pPr>
        <w:spacing w:line="240" w:lineRule="auto"/>
        <w:ind w:firstLine="709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целях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участия</w:t>
      </w:r>
      <w:r w:rsidR="005A6F31">
        <w:rPr>
          <w:szCs w:val="28"/>
        </w:rPr>
        <w:t xml:space="preserve"> </w:t>
      </w:r>
      <w:r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государственных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программах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условиях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е</w:t>
      </w:r>
      <w:r w:rsidRPr="00E15442">
        <w:rPr>
          <w:szCs w:val="28"/>
        </w:rPr>
        <w:t>)</w:t>
      </w:r>
      <w:r w:rsidR="005A6F31">
        <w:rPr>
          <w:spacing w:val="2"/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между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подгруппы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Pr="00E15442">
        <w:rPr>
          <w:szCs w:val="28"/>
        </w:rPr>
        <w:t>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proofErr w:type="gramStart"/>
      <w:r w:rsidRPr="00E15442">
        <w:rPr>
          <w:szCs w:val="28"/>
        </w:rPr>
        <w:t>статьи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proofErr w:type="gramEnd"/>
      <w:r w:rsidR="005A6F31">
        <w:rPr>
          <w:szCs w:val="28"/>
        </w:rPr>
        <w:t xml:space="preserve"> </w:t>
      </w:r>
      <w:r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вида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образовании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экономии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ходе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исполнения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пределах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общего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объема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источникам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7409CF" w:rsidRDefault="00EC2315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суммах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>
        <w:rPr>
          <w:szCs w:val="28"/>
        </w:rPr>
        <w:t>1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>
        <w:rPr>
          <w:szCs w:val="28"/>
        </w:rPr>
        <w:t>2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656564" w:rsidRDefault="00656564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Установить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межбюджетных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трансфертов,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получаемых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от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других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бюджетов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бюджетной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системы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Федерации,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4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371319,6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5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316</w:t>
      </w:r>
      <w:r w:rsidR="005A6F31">
        <w:rPr>
          <w:szCs w:val="28"/>
        </w:rPr>
        <w:t xml:space="preserve"> </w:t>
      </w:r>
      <w:r w:rsidR="00C3060A">
        <w:rPr>
          <w:szCs w:val="28"/>
        </w:rPr>
        <w:t>425,7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6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302</w:t>
      </w:r>
      <w:r w:rsidR="005A6F31">
        <w:rPr>
          <w:szCs w:val="28"/>
        </w:rPr>
        <w:t xml:space="preserve"> </w:t>
      </w:r>
      <w:r w:rsidR="00C3060A">
        <w:rPr>
          <w:szCs w:val="28"/>
        </w:rPr>
        <w:t>642,5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рублей.</w:t>
      </w:r>
    </w:p>
    <w:p w:rsidR="007409CF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3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Default="00D27278" w:rsidP="00633BAF">
      <w:pPr>
        <w:pStyle w:val="affff3"/>
        <w:tabs>
          <w:tab w:val="left" w:pos="0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C3060A">
        <w:rPr>
          <w:szCs w:val="28"/>
        </w:rPr>
        <w:t>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вправе,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случае</w:t>
      </w:r>
      <w:r w:rsidR="005A6F31">
        <w:rPr>
          <w:szCs w:val="28"/>
        </w:rPr>
        <w:t xml:space="preserve"> </w:t>
      </w:r>
      <w:proofErr w:type="gramStart"/>
      <w:r w:rsidR="00C3060A">
        <w:rPr>
          <w:szCs w:val="28"/>
        </w:rPr>
        <w:t>изменения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администраторов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дефицита</w:t>
      </w:r>
      <w:proofErr w:type="gramEnd"/>
      <w:r w:rsidR="005A6F31">
        <w:rPr>
          <w:szCs w:val="28"/>
        </w:rPr>
        <w:t xml:space="preserve"> </w:t>
      </w:r>
      <w:r w:rsidR="00C3060A">
        <w:rPr>
          <w:szCs w:val="28"/>
        </w:rPr>
        <w:t>бюджета,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уточнять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закрепленные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ними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источники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предусмотренные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приложением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</w:t>
      </w:r>
      <w:r w:rsidR="005A6F31">
        <w:rPr>
          <w:szCs w:val="28"/>
        </w:rPr>
        <w:t xml:space="preserve"> </w:t>
      </w:r>
      <w:r w:rsidR="00C3060A">
        <w:rPr>
          <w:szCs w:val="28"/>
        </w:rPr>
        <w:t>3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 w:rsidR="005A6F31"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 w:rsidR="005A6F31">
        <w:rPr>
          <w:szCs w:val="28"/>
        </w:rPr>
        <w:t xml:space="preserve"> </w:t>
      </w:r>
      <w:r w:rsidR="00FF1485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lastRenderedPageBreak/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7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8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0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программ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FF1485">
        <w:rPr>
          <w:i/>
          <w:szCs w:val="28"/>
        </w:rPr>
        <w:t>,</w:t>
      </w:r>
      <w:r w:rsidR="005A6F31">
        <w:rPr>
          <w:i/>
          <w:szCs w:val="28"/>
        </w:rPr>
        <w:t xml:space="preserve"> </w:t>
      </w:r>
      <w:r w:rsidR="00FF1485" w:rsidRPr="00FF1485">
        <w:rPr>
          <w:szCs w:val="28"/>
        </w:rPr>
        <w:t>финансовое</w:t>
      </w:r>
      <w:r w:rsidR="005A6F31">
        <w:rPr>
          <w:szCs w:val="28"/>
        </w:rPr>
        <w:t xml:space="preserve"> </w:t>
      </w:r>
      <w:r w:rsidR="00FF1485" w:rsidRPr="00FF1485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FF1485" w:rsidRPr="00FF1485">
        <w:rPr>
          <w:szCs w:val="28"/>
        </w:rPr>
        <w:t>которых</w:t>
      </w:r>
      <w:r w:rsidR="005A6F31">
        <w:rPr>
          <w:szCs w:val="28"/>
        </w:rPr>
        <w:t xml:space="preserve"> </w:t>
      </w:r>
      <w:r w:rsidR="00FF1485">
        <w:rPr>
          <w:szCs w:val="28"/>
        </w:rPr>
        <w:t>предусмотрено</w:t>
      </w:r>
      <w:r w:rsidR="005A6F31">
        <w:rPr>
          <w:szCs w:val="28"/>
        </w:rPr>
        <w:t xml:space="preserve"> </w:t>
      </w:r>
      <w:r w:rsidR="00FF1485">
        <w:rPr>
          <w:szCs w:val="28"/>
        </w:rPr>
        <w:t>расходной</w:t>
      </w:r>
      <w:r w:rsidR="005A6F31">
        <w:rPr>
          <w:szCs w:val="28"/>
        </w:rPr>
        <w:t xml:space="preserve"> </w:t>
      </w:r>
      <w:r w:rsidR="00FF1485">
        <w:rPr>
          <w:szCs w:val="28"/>
        </w:rPr>
        <w:t>частью</w:t>
      </w:r>
      <w:r w:rsidR="005A6F31">
        <w:rPr>
          <w:szCs w:val="28"/>
        </w:rPr>
        <w:t xml:space="preserve"> </w:t>
      </w:r>
      <w:r w:rsidR="00FF1485">
        <w:rPr>
          <w:szCs w:val="28"/>
        </w:rPr>
        <w:t>местного</w:t>
      </w:r>
      <w:r w:rsidR="005A6F31">
        <w:rPr>
          <w:szCs w:val="28"/>
        </w:rPr>
        <w:t xml:space="preserve"> </w:t>
      </w:r>
      <w:r w:rsidR="00FF1485">
        <w:rPr>
          <w:szCs w:val="28"/>
        </w:rPr>
        <w:t>бюджета</w:t>
      </w:r>
      <w:r w:rsidR="003440F9">
        <w:rPr>
          <w:szCs w:val="28"/>
        </w:rPr>
        <w:t>,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9</w:t>
      </w:r>
      <w:r w:rsidR="003440F9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1</w:t>
      </w:r>
      <w:r w:rsidR="007A5A49">
        <w:rPr>
          <w:szCs w:val="28"/>
        </w:rPr>
        <w:t>0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Решению.</w:t>
      </w:r>
    </w:p>
    <w:p w:rsidR="007409CF" w:rsidRPr="00D44961" w:rsidRDefault="00FF1485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D27278">
        <w:rPr>
          <w:szCs w:val="28"/>
        </w:rPr>
        <w:t>1</w:t>
      </w:r>
      <w:r>
        <w:rPr>
          <w:szCs w:val="28"/>
        </w:rPr>
        <w:t>.</w:t>
      </w:r>
      <w:r w:rsidR="005A6F31">
        <w:rPr>
          <w:szCs w:val="28"/>
        </w:rPr>
        <w:t xml:space="preserve"> </w:t>
      </w:r>
      <w:r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финансовое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реализации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</w:t>
      </w:r>
      <w:r w:rsidR="005A6F31"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3440F9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1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2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2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направляемых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исполнение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публичных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нормативных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обязательств</w:t>
      </w:r>
      <w:r w:rsidR="005A6F31"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3440F9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13</w:t>
      </w:r>
      <w:r w:rsidR="005A6F31">
        <w:rPr>
          <w:szCs w:val="28"/>
        </w:rPr>
        <w:t xml:space="preserve"> </w:t>
      </w:r>
      <w:r w:rsidR="00D14B57">
        <w:rPr>
          <w:szCs w:val="28"/>
        </w:rPr>
        <w:t>и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14</w:t>
      </w:r>
      <w:r w:rsidR="005A6F31">
        <w:rPr>
          <w:szCs w:val="28"/>
        </w:rPr>
        <w:t xml:space="preserve"> </w:t>
      </w:r>
      <w:r w:rsidR="003440F9">
        <w:rPr>
          <w:szCs w:val="28"/>
        </w:rPr>
        <w:t>к</w:t>
      </w:r>
      <w:r w:rsidR="005A6F31">
        <w:rPr>
          <w:szCs w:val="28"/>
        </w:rPr>
        <w:t xml:space="preserve"> </w:t>
      </w:r>
      <w:r w:rsidR="003440F9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3440F9">
        <w:rPr>
          <w:szCs w:val="28"/>
        </w:rPr>
        <w:t>решению.</w:t>
      </w:r>
    </w:p>
    <w:p w:rsidR="00C3060A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13.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распорядителей,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распорядителей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получателей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2025-2026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</w:t>
      </w:r>
      <w:r w:rsidR="005A6F31">
        <w:rPr>
          <w:szCs w:val="28"/>
        </w:rPr>
        <w:t xml:space="preserve"> </w:t>
      </w:r>
      <w:r w:rsidR="00C3060A">
        <w:rPr>
          <w:szCs w:val="28"/>
        </w:rPr>
        <w:t>1</w:t>
      </w:r>
      <w:r w:rsidR="006B5692">
        <w:rPr>
          <w:szCs w:val="28"/>
        </w:rPr>
        <w:t>5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4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дорожного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17</w:t>
      </w:r>
      <w:r w:rsidR="005A6F31">
        <w:rPr>
          <w:szCs w:val="28"/>
        </w:rPr>
        <w:t xml:space="preserve"> </w:t>
      </w:r>
      <w:r w:rsidR="007A5A49">
        <w:rPr>
          <w:szCs w:val="28"/>
        </w:rPr>
        <w:t>441,3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18</w:t>
      </w:r>
      <w:r w:rsidR="005A6F31">
        <w:rPr>
          <w:szCs w:val="28"/>
        </w:rPr>
        <w:t xml:space="preserve"> </w:t>
      </w:r>
      <w:r w:rsidR="007A5A49">
        <w:rPr>
          <w:szCs w:val="28"/>
        </w:rPr>
        <w:t>367,8</w:t>
      </w:r>
      <w:r w:rsidR="005A6F31">
        <w:rPr>
          <w:sz w:val="32"/>
          <w:szCs w:val="32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19</w:t>
      </w:r>
      <w:r w:rsidR="005A6F31">
        <w:rPr>
          <w:szCs w:val="28"/>
        </w:rPr>
        <w:t xml:space="preserve"> </w:t>
      </w:r>
      <w:r w:rsidR="007A5A49">
        <w:rPr>
          <w:szCs w:val="28"/>
        </w:rPr>
        <w:t>434,6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рублей.</w:t>
      </w:r>
    </w:p>
    <w:p w:rsidR="00C3060A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15.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объемы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межбюджетных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трансфертов,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предоставляемых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из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края,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предусмотренных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№1</w:t>
      </w:r>
      <w:r w:rsidR="002A7875">
        <w:rPr>
          <w:szCs w:val="28"/>
        </w:rPr>
        <w:t>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решению;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№1</w:t>
      </w:r>
      <w:r w:rsidR="002A7875">
        <w:rPr>
          <w:szCs w:val="28"/>
        </w:rPr>
        <w:t>7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решению;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приложению№1</w:t>
      </w:r>
      <w:r w:rsidR="002A7875">
        <w:rPr>
          <w:szCs w:val="28"/>
        </w:rPr>
        <w:t>8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8E2488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16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внутренних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заимствований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8E2488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8E2488">
        <w:rPr>
          <w:szCs w:val="28"/>
        </w:rPr>
        <w:t>ов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приложени</w:t>
      </w:r>
      <w:r w:rsidR="007A5A49">
        <w:rPr>
          <w:szCs w:val="28"/>
        </w:rPr>
        <w:t>ю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</w:t>
      </w:r>
      <w:r w:rsidR="002A7875">
        <w:rPr>
          <w:szCs w:val="28"/>
        </w:rPr>
        <w:t>9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Решению.</w:t>
      </w:r>
    </w:p>
    <w:p w:rsidR="000F2C4F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17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гарантий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валюте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годы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2A7875">
        <w:rPr>
          <w:szCs w:val="28"/>
        </w:rPr>
        <w:t>20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18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что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доходы,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полученные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главными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распорядителями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получателями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услуг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иной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приносящей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деятельности,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сдачи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аренду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имущества,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переданного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оперативное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управление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главным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распорядителям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получателям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зачисляются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i/>
          <w:szCs w:val="28"/>
        </w:rPr>
        <w:t>.</w:t>
      </w:r>
    </w:p>
    <w:p w:rsidR="00C3060A" w:rsidRPr="003F4448" w:rsidRDefault="00D27278" w:rsidP="00633BAF">
      <w:pPr>
        <w:spacing w:line="240" w:lineRule="auto"/>
        <w:ind w:firstLine="709"/>
        <w:rPr>
          <w:color w:val="000000"/>
          <w:szCs w:val="28"/>
        </w:rPr>
      </w:pPr>
      <w:r>
        <w:rPr>
          <w:szCs w:val="28"/>
        </w:rPr>
        <w:lastRenderedPageBreak/>
        <w:t>19.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вправе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принимать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плановом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периоде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2025-2026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годах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приводящие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работников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учреждений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организаций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бюджетной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сферы,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также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служащих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за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исключением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случаев:</w:t>
      </w:r>
    </w:p>
    <w:p w:rsidR="00C3060A" w:rsidRPr="003F4448" w:rsidRDefault="00C3060A" w:rsidP="00633BAF">
      <w:pPr>
        <w:spacing w:line="240" w:lineRule="auto"/>
        <w:ind w:firstLine="709"/>
        <w:rPr>
          <w:color w:val="000000"/>
          <w:szCs w:val="28"/>
        </w:rPr>
      </w:pPr>
      <w:r w:rsidRPr="003F4448">
        <w:rPr>
          <w:color w:val="000000"/>
          <w:szCs w:val="28"/>
        </w:rPr>
        <w:t>1)</w:t>
      </w:r>
      <w:r w:rsidR="005A6F31">
        <w:rPr>
          <w:spacing w:val="2"/>
          <w:szCs w:val="28"/>
        </w:rPr>
        <w:t xml:space="preserve"> </w:t>
      </w:r>
      <w:r w:rsidRPr="003F4448">
        <w:rPr>
          <w:color w:val="000000"/>
          <w:szCs w:val="28"/>
        </w:rPr>
        <w:t>принятия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краевых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законов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наделении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муниципального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округа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дополнительными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полномочиями;</w:t>
      </w:r>
    </w:p>
    <w:p w:rsidR="00C3060A" w:rsidRDefault="00C3060A" w:rsidP="00633BAF">
      <w:pPr>
        <w:autoSpaceDN w:val="0"/>
        <w:adjustRightInd w:val="0"/>
        <w:spacing w:line="240" w:lineRule="auto"/>
        <w:ind w:firstLine="709"/>
        <w:rPr>
          <w:szCs w:val="28"/>
        </w:rPr>
      </w:pPr>
      <w:r w:rsidRPr="003F4448">
        <w:rPr>
          <w:szCs w:val="28"/>
        </w:rPr>
        <w:t>4)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увеличения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показателей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сети</w:t>
      </w:r>
      <w:r w:rsidR="005A6F31">
        <w:rPr>
          <w:szCs w:val="28"/>
        </w:rPr>
        <w:t xml:space="preserve"> </w:t>
      </w:r>
      <w:r>
        <w:rPr>
          <w:szCs w:val="28"/>
        </w:rPr>
        <w:t>бюджетных</w:t>
      </w:r>
      <w:r w:rsidR="005A6F31">
        <w:rPr>
          <w:szCs w:val="28"/>
        </w:rPr>
        <w:t xml:space="preserve"> </w:t>
      </w:r>
      <w:r>
        <w:rPr>
          <w:szCs w:val="28"/>
        </w:rPr>
        <w:t>учреждений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связи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вводом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эксплуатацию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новых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объектов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социальной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инфраструктуры</w:t>
      </w:r>
      <w:r>
        <w:rPr>
          <w:szCs w:val="28"/>
        </w:rPr>
        <w:t>.</w:t>
      </w:r>
    </w:p>
    <w:p w:rsidR="00C3060A" w:rsidRDefault="005A6F31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 </w:t>
      </w:r>
      <w:r w:rsidR="00D27278" w:rsidRPr="00D27278">
        <w:rPr>
          <w:szCs w:val="28"/>
        </w:rPr>
        <w:t>20.</w:t>
      </w:r>
      <w:r>
        <w:rPr>
          <w:szCs w:val="28"/>
        </w:rPr>
        <w:t xml:space="preserve"> </w:t>
      </w:r>
      <w:r w:rsidR="00D27278">
        <w:rPr>
          <w:szCs w:val="28"/>
        </w:rPr>
        <w:t>У</w:t>
      </w:r>
      <w:r w:rsidR="00C3060A">
        <w:rPr>
          <w:szCs w:val="28"/>
        </w:rPr>
        <w:t>становить,</w:t>
      </w:r>
      <w:r>
        <w:rPr>
          <w:szCs w:val="28"/>
        </w:rPr>
        <w:t xml:space="preserve"> </w:t>
      </w:r>
      <w:r w:rsidR="00C3060A">
        <w:rPr>
          <w:szCs w:val="28"/>
        </w:rPr>
        <w:t>что</w:t>
      </w:r>
      <w:r>
        <w:rPr>
          <w:szCs w:val="28"/>
        </w:rPr>
        <w:t xml:space="preserve"> </w:t>
      </w:r>
      <w:r w:rsidR="00C3060A">
        <w:rPr>
          <w:szCs w:val="28"/>
        </w:rPr>
        <w:t>нормативно-правовые</w:t>
      </w:r>
      <w:r>
        <w:rPr>
          <w:szCs w:val="28"/>
        </w:rPr>
        <w:t xml:space="preserve"> </w:t>
      </w:r>
      <w:r w:rsidR="00C3060A">
        <w:rPr>
          <w:szCs w:val="28"/>
        </w:rPr>
        <w:t>акты,</w:t>
      </w:r>
      <w:r>
        <w:rPr>
          <w:szCs w:val="28"/>
        </w:rPr>
        <w:t xml:space="preserve"> </w:t>
      </w:r>
      <w:r w:rsidR="00C3060A">
        <w:rPr>
          <w:szCs w:val="28"/>
        </w:rPr>
        <w:t>влекущие</w:t>
      </w:r>
      <w:r>
        <w:rPr>
          <w:szCs w:val="28"/>
        </w:rPr>
        <w:t xml:space="preserve"> </w:t>
      </w:r>
      <w:r w:rsidR="00C3060A">
        <w:rPr>
          <w:szCs w:val="28"/>
        </w:rPr>
        <w:t>дополнительные</w:t>
      </w:r>
      <w:r>
        <w:rPr>
          <w:szCs w:val="28"/>
        </w:rPr>
        <w:t xml:space="preserve"> </w:t>
      </w:r>
      <w:r w:rsidR="00C3060A">
        <w:rPr>
          <w:szCs w:val="28"/>
        </w:rPr>
        <w:t>расходы</w:t>
      </w:r>
      <w:r>
        <w:rPr>
          <w:szCs w:val="28"/>
        </w:rPr>
        <w:t xml:space="preserve"> </w:t>
      </w:r>
      <w:r w:rsidR="00C3060A">
        <w:rPr>
          <w:szCs w:val="28"/>
        </w:rPr>
        <w:t>за</w:t>
      </w:r>
      <w:r>
        <w:rPr>
          <w:szCs w:val="28"/>
        </w:rPr>
        <w:t xml:space="preserve"> </w:t>
      </w:r>
      <w:r w:rsidR="00C3060A">
        <w:rPr>
          <w:szCs w:val="28"/>
        </w:rPr>
        <w:t>счет</w:t>
      </w:r>
      <w:r>
        <w:rPr>
          <w:szCs w:val="28"/>
        </w:rPr>
        <w:t xml:space="preserve"> </w:t>
      </w:r>
      <w:r w:rsidR="00C3060A">
        <w:rPr>
          <w:szCs w:val="28"/>
        </w:rPr>
        <w:t>средств</w:t>
      </w:r>
      <w:r>
        <w:rPr>
          <w:szCs w:val="28"/>
        </w:rPr>
        <w:t xml:space="preserve"> </w:t>
      </w:r>
      <w:r w:rsidR="00C3060A">
        <w:rPr>
          <w:szCs w:val="28"/>
        </w:rPr>
        <w:t>бюджета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2024</w:t>
      </w:r>
      <w:r>
        <w:rPr>
          <w:szCs w:val="28"/>
        </w:rPr>
        <w:t xml:space="preserve"> </w:t>
      </w:r>
      <w:r w:rsidR="00C3060A">
        <w:rPr>
          <w:szCs w:val="28"/>
        </w:rPr>
        <w:t>и</w:t>
      </w:r>
      <w:r>
        <w:rPr>
          <w:szCs w:val="28"/>
        </w:rPr>
        <w:t xml:space="preserve"> </w:t>
      </w:r>
      <w:r w:rsidR="00C3060A">
        <w:rPr>
          <w:szCs w:val="28"/>
        </w:rPr>
        <w:t>плановом</w:t>
      </w:r>
      <w:r>
        <w:rPr>
          <w:szCs w:val="28"/>
        </w:rPr>
        <w:t xml:space="preserve"> </w:t>
      </w:r>
      <w:r w:rsidR="00C3060A">
        <w:rPr>
          <w:szCs w:val="28"/>
        </w:rPr>
        <w:t>периоде</w:t>
      </w:r>
      <w:r>
        <w:rPr>
          <w:szCs w:val="28"/>
        </w:rPr>
        <w:t xml:space="preserve"> </w:t>
      </w:r>
      <w:r w:rsidR="00C3060A">
        <w:rPr>
          <w:szCs w:val="28"/>
        </w:rPr>
        <w:t>2025-2026</w:t>
      </w:r>
      <w:r>
        <w:rPr>
          <w:szCs w:val="28"/>
        </w:rPr>
        <w:t xml:space="preserve"> </w:t>
      </w:r>
      <w:r w:rsidR="00C3060A">
        <w:rPr>
          <w:szCs w:val="28"/>
        </w:rPr>
        <w:t>годах,</w:t>
      </w:r>
      <w:r>
        <w:rPr>
          <w:szCs w:val="28"/>
        </w:rPr>
        <w:t xml:space="preserve"> </w:t>
      </w:r>
      <w:r w:rsidR="00C3060A">
        <w:rPr>
          <w:szCs w:val="28"/>
        </w:rPr>
        <w:t>а</w:t>
      </w:r>
      <w:r>
        <w:rPr>
          <w:szCs w:val="28"/>
        </w:rPr>
        <w:t xml:space="preserve"> </w:t>
      </w:r>
      <w:r w:rsidR="00C3060A">
        <w:rPr>
          <w:szCs w:val="28"/>
        </w:rPr>
        <w:t>также</w:t>
      </w:r>
      <w:r>
        <w:rPr>
          <w:szCs w:val="28"/>
        </w:rPr>
        <w:t xml:space="preserve"> </w:t>
      </w:r>
      <w:r w:rsidR="00C3060A">
        <w:rPr>
          <w:szCs w:val="28"/>
        </w:rPr>
        <w:t>сокращающие</w:t>
      </w:r>
      <w:r>
        <w:rPr>
          <w:szCs w:val="28"/>
        </w:rPr>
        <w:t xml:space="preserve"> </w:t>
      </w:r>
      <w:r w:rsidR="00C3060A">
        <w:rPr>
          <w:szCs w:val="28"/>
        </w:rPr>
        <w:t>его</w:t>
      </w:r>
      <w:r>
        <w:rPr>
          <w:szCs w:val="28"/>
        </w:rPr>
        <w:t xml:space="preserve"> </w:t>
      </w:r>
      <w:r w:rsidR="00C3060A">
        <w:rPr>
          <w:szCs w:val="28"/>
        </w:rPr>
        <w:t>доходную</w:t>
      </w:r>
      <w:r>
        <w:rPr>
          <w:szCs w:val="28"/>
        </w:rPr>
        <w:t xml:space="preserve"> </w:t>
      </w:r>
      <w:r w:rsidR="00C3060A">
        <w:rPr>
          <w:szCs w:val="28"/>
        </w:rPr>
        <w:t>базу,</w:t>
      </w:r>
      <w:r>
        <w:rPr>
          <w:szCs w:val="28"/>
        </w:rPr>
        <w:t xml:space="preserve"> </w:t>
      </w:r>
      <w:r w:rsidR="00C3060A">
        <w:rPr>
          <w:szCs w:val="28"/>
        </w:rPr>
        <w:t>реализуются</w:t>
      </w:r>
      <w:r>
        <w:rPr>
          <w:szCs w:val="28"/>
        </w:rPr>
        <w:t xml:space="preserve"> </w:t>
      </w:r>
      <w:r w:rsidR="00C3060A">
        <w:rPr>
          <w:szCs w:val="28"/>
        </w:rPr>
        <w:t>только</w:t>
      </w:r>
      <w:r>
        <w:rPr>
          <w:szCs w:val="28"/>
        </w:rPr>
        <w:t xml:space="preserve"> </w:t>
      </w:r>
      <w:r w:rsidR="00C3060A">
        <w:rPr>
          <w:szCs w:val="28"/>
        </w:rPr>
        <w:t>при</w:t>
      </w:r>
      <w:r>
        <w:rPr>
          <w:szCs w:val="28"/>
        </w:rPr>
        <w:t xml:space="preserve"> </w:t>
      </w:r>
      <w:r w:rsidR="00C3060A">
        <w:rPr>
          <w:szCs w:val="28"/>
        </w:rPr>
        <w:t>наличии</w:t>
      </w:r>
      <w:r>
        <w:rPr>
          <w:szCs w:val="28"/>
        </w:rPr>
        <w:t xml:space="preserve"> </w:t>
      </w:r>
      <w:r w:rsidR="00C3060A">
        <w:rPr>
          <w:szCs w:val="28"/>
        </w:rPr>
        <w:t>соответствующих</w:t>
      </w:r>
      <w:r>
        <w:rPr>
          <w:szCs w:val="28"/>
        </w:rPr>
        <w:t xml:space="preserve"> </w:t>
      </w:r>
      <w:r w:rsidR="00C3060A">
        <w:rPr>
          <w:szCs w:val="28"/>
        </w:rPr>
        <w:t>источников</w:t>
      </w:r>
      <w:r>
        <w:rPr>
          <w:szCs w:val="28"/>
        </w:rPr>
        <w:t xml:space="preserve"> </w:t>
      </w:r>
      <w:r w:rsidR="00C3060A">
        <w:rPr>
          <w:szCs w:val="28"/>
        </w:rPr>
        <w:t>дополнительных</w:t>
      </w:r>
      <w:r>
        <w:rPr>
          <w:szCs w:val="28"/>
        </w:rPr>
        <w:t xml:space="preserve"> </w:t>
      </w:r>
      <w:r w:rsidR="00C3060A">
        <w:rPr>
          <w:szCs w:val="28"/>
        </w:rPr>
        <w:t>поступлений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бюджет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или</w:t>
      </w:r>
      <w:r>
        <w:rPr>
          <w:szCs w:val="28"/>
        </w:rPr>
        <w:t xml:space="preserve"> </w:t>
      </w:r>
      <w:r w:rsidR="00C3060A">
        <w:rPr>
          <w:szCs w:val="28"/>
        </w:rPr>
        <w:t>сокращения</w:t>
      </w:r>
      <w:r>
        <w:rPr>
          <w:szCs w:val="28"/>
        </w:rPr>
        <w:t xml:space="preserve"> </w:t>
      </w:r>
      <w:r w:rsidR="00C3060A">
        <w:rPr>
          <w:szCs w:val="28"/>
        </w:rPr>
        <w:t>расходов</w:t>
      </w:r>
      <w:r>
        <w:rPr>
          <w:szCs w:val="28"/>
        </w:rPr>
        <w:t xml:space="preserve"> </w:t>
      </w:r>
      <w:r w:rsidR="00C3060A">
        <w:rPr>
          <w:szCs w:val="28"/>
        </w:rPr>
        <w:t>по</w:t>
      </w:r>
      <w:r>
        <w:rPr>
          <w:szCs w:val="28"/>
        </w:rPr>
        <w:t xml:space="preserve"> </w:t>
      </w:r>
      <w:r w:rsidR="00C3060A">
        <w:rPr>
          <w:szCs w:val="28"/>
        </w:rPr>
        <w:t>конкретным</w:t>
      </w:r>
      <w:r>
        <w:rPr>
          <w:szCs w:val="28"/>
        </w:rPr>
        <w:t xml:space="preserve"> </w:t>
      </w:r>
      <w:r w:rsidR="00C3060A">
        <w:rPr>
          <w:szCs w:val="28"/>
        </w:rPr>
        <w:t>статьям</w:t>
      </w:r>
      <w:r>
        <w:rPr>
          <w:szCs w:val="28"/>
        </w:rPr>
        <w:t xml:space="preserve"> </w:t>
      </w:r>
      <w:r w:rsidR="00C3060A">
        <w:rPr>
          <w:szCs w:val="28"/>
        </w:rPr>
        <w:t>бюджета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1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proofErr w:type="gramStart"/>
      <w:r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>
        <w:rPr>
          <w:szCs w:val="28"/>
        </w:rPr>
        <w:t>что</w:t>
      </w:r>
      <w:r w:rsidR="005A6F31">
        <w:rPr>
          <w:szCs w:val="28"/>
        </w:rPr>
        <w:t xml:space="preserve"> </w:t>
      </w:r>
      <w:r>
        <w:rPr>
          <w:szCs w:val="28"/>
        </w:rPr>
        <w:t>нецелевое</w:t>
      </w:r>
      <w:r w:rsidR="005A6F31">
        <w:rPr>
          <w:szCs w:val="28"/>
        </w:rPr>
        <w:t xml:space="preserve"> </w:t>
      </w:r>
      <w:r>
        <w:rPr>
          <w:szCs w:val="28"/>
        </w:rPr>
        <w:t>использование</w:t>
      </w:r>
      <w:r w:rsidR="005A6F31">
        <w:rPr>
          <w:szCs w:val="28"/>
        </w:rPr>
        <w:t xml:space="preserve"> </w:t>
      </w:r>
      <w:r>
        <w:rPr>
          <w:szCs w:val="28"/>
        </w:rPr>
        <w:t>средств,</w:t>
      </w:r>
      <w:r w:rsidR="005A6F31">
        <w:rPr>
          <w:szCs w:val="28"/>
        </w:rPr>
        <w:t xml:space="preserve"> </w:t>
      </w:r>
      <w:r>
        <w:rPr>
          <w:szCs w:val="28"/>
        </w:rPr>
        <w:t>полученных</w:t>
      </w:r>
      <w:r w:rsidR="005A6F31">
        <w:rPr>
          <w:szCs w:val="28"/>
        </w:rPr>
        <w:t xml:space="preserve"> </w:t>
      </w:r>
      <w:r>
        <w:rPr>
          <w:szCs w:val="28"/>
        </w:rPr>
        <w:t>из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выделенных</w:t>
      </w:r>
      <w:r w:rsidR="005A6F31">
        <w:rPr>
          <w:szCs w:val="28"/>
        </w:rPr>
        <w:t xml:space="preserve"> </w:t>
      </w:r>
      <w:r>
        <w:rPr>
          <w:szCs w:val="28"/>
        </w:rPr>
        <w:t>на</w:t>
      </w:r>
      <w:r w:rsidR="005A6F31">
        <w:rPr>
          <w:szCs w:val="28"/>
        </w:rPr>
        <w:t xml:space="preserve"> </w:t>
      </w:r>
      <w:r>
        <w:rPr>
          <w:szCs w:val="28"/>
        </w:rPr>
        <w:t>возвратной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безвозвратной</w:t>
      </w:r>
      <w:r w:rsidR="005A6F31">
        <w:rPr>
          <w:szCs w:val="28"/>
        </w:rPr>
        <w:t xml:space="preserve"> </w:t>
      </w:r>
      <w:r>
        <w:rPr>
          <w:szCs w:val="28"/>
        </w:rPr>
        <w:t>основах,</w:t>
      </w:r>
      <w:r w:rsidR="005A6F31">
        <w:rPr>
          <w:szCs w:val="28"/>
        </w:rPr>
        <w:t xml:space="preserve"> </w:t>
      </w:r>
      <w:r>
        <w:rPr>
          <w:szCs w:val="28"/>
        </w:rPr>
        <w:t>а</w:t>
      </w:r>
      <w:r w:rsidR="005A6F31">
        <w:rPr>
          <w:szCs w:val="28"/>
        </w:rPr>
        <w:t xml:space="preserve"> </w:t>
      </w:r>
      <w:r>
        <w:rPr>
          <w:szCs w:val="28"/>
        </w:rPr>
        <w:t>также</w:t>
      </w:r>
      <w:r w:rsidR="005A6F31">
        <w:rPr>
          <w:szCs w:val="28"/>
        </w:rPr>
        <w:t xml:space="preserve"> </w:t>
      </w:r>
      <w:r>
        <w:rPr>
          <w:szCs w:val="28"/>
        </w:rPr>
        <w:t>несвоевременный</w:t>
      </w:r>
      <w:r w:rsidR="005A6F31">
        <w:rPr>
          <w:szCs w:val="28"/>
        </w:rPr>
        <w:t xml:space="preserve"> </w:t>
      </w:r>
      <w:r>
        <w:rPr>
          <w:szCs w:val="28"/>
        </w:rPr>
        <w:t>возврат</w:t>
      </w:r>
      <w:r w:rsidR="005A6F31">
        <w:rPr>
          <w:szCs w:val="28"/>
        </w:rPr>
        <w:t xml:space="preserve"> </w:t>
      </w:r>
      <w:r>
        <w:rPr>
          <w:szCs w:val="28"/>
        </w:rPr>
        <w:t>средств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просрочка</w:t>
      </w:r>
      <w:r w:rsidR="005A6F31">
        <w:rPr>
          <w:szCs w:val="28"/>
        </w:rPr>
        <w:t xml:space="preserve"> </w:t>
      </w:r>
      <w:r>
        <w:rPr>
          <w:szCs w:val="28"/>
        </w:rPr>
        <w:t>уплаты</w:t>
      </w:r>
      <w:r w:rsidR="005A6F31">
        <w:rPr>
          <w:szCs w:val="28"/>
        </w:rPr>
        <w:t xml:space="preserve"> </w:t>
      </w:r>
      <w:r>
        <w:rPr>
          <w:szCs w:val="28"/>
        </w:rPr>
        <w:t>процентов</w:t>
      </w:r>
      <w:r w:rsidR="005A6F31">
        <w:rPr>
          <w:szCs w:val="28"/>
        </w:rPr>
        <w:t xml:space="preserve"> </w:t>
      </w:r>
      <w:r>
        <w:rPr>
          <w:szCs w:val="28"/>
        </w:rPr>
        <w:t>за</w:t>
      </w:r>
      <w:r w:rsidR="005A6F31">
        <w:rPr>
          <w:szCs w:val="28"/>
        </w:rPr>
        <w:t xml:space="preserve"> </w:t>
      </w:r>
      <w:r>
        <w:rPr>
          <w:szCs w:val="28"/>
        </w:rPr>
        <w:t>их</w:t>
      </w:r>
      <w:r w:rsidR="005A6F31">
        <w:rPr>
          <w:szCs w:val="28"/>
        </w:rPr>
        <w:t xml:space="preserve"> </w:t>
      </w:r>
      <w:r>
        <w:rPr>
          <w:szCs w:val="28"/>
        </w:rPr>
        <w:t>использование,</w:t>
      </w:r>
      <w:r w:rsidR="005A6F31">
        <w:rPr>
          <w:szCs w:val="28"/>
        </w:rPr>
        <w:t xml:space="preserve"> </w:t>
      </w:r>
      <w:r>
        <w:rPr>
          <w:szCs w:val="28"/>
        </w:rPr>
        <w:t>служат</w:t>
      </w:r>
      <w:r w:rsidR="005A6F31">
        <w:rPr>
          <w:szCs w:val="28"/>
        </w:rPr>
        <w:t xml:space="preserve"> </w:t>
      </w:r>
      <w:r>
        <w:rPr>
          <w:szCs w:val="28"/>
        </w:rPr>
        <w:t>основанием</w:t>
      </w:r>
      <w:r w:rsidR="005A6F31">
        <w:rPr>
          <w:szCs w:val="28"/>
        </w:rPr>
        <w:t xml:space="preserve"> </w:t>
      </w:r>
      <w:r>
        <w:rPr>
          <w:szCs w:val="28"/>
        </w:rPr>
        <w:t>для</w:t>
      </w:r>
      <w:r w:rsidR="005A6F31">
        <w:rPr>
          <w:szCs w:val="28"/>
        </w:rPr>
        <w:t xml:space="preserve"> </w:t>
      </w:r>
      <w:r>
        <w:rPr>
          <w:szCs w:val="28"/>
        </w:rPr>
        <w:t>применения</w:t>
      </w:r>
      <w:r w:rsidR="005A6F31">
        <w:rPr>
          <w:szCs w:val="28"/>
        </w:rPr>
        <w:t xml:space="preserve"> </w:t>
      </w:r>
      <w:r>
        <w:rPr>
          <w:szCs w:val="28"/>
        </w:rPr>
        <w:t>мер</w:t>
      </w:r>
      <w:r w:rsidR="005A6F31">
        <w:rPr>
          <w:szCs w:val="28"/>
        </w:rPr>
        <w:t xml:space="preserve"> </w:t>
      </w:r>
      <w:r>
        <w:rPr>
          <w:szCs w:val="28"/>
        </w:rPr>
        <w:t>принуждения</w:t>
      </w:r>
      <w:r w:rsidR="005A6F31">
        <w:rPr>
          <w:szCs w:val="28"/>
        </w:rPr>
        <w:t xml:space="preserve"> </w:t>
      </w:r>
      <w:r>
        <w:rPr>
          <w:szCs w:val="28"/>
        </w:rPr>
        <w:t>за</w:t>
      </w:r>
      <w:r w:rsidR="005A6F31">
        <w:rPr>
          <w:szCs w:val="28"/>
        </w:rPr>
        <w:t xml:space="preserve"> </w:t>
      </w:r>
      <w:r>
        <w:rPr>
          <w:szCs w:val="28"/>
        </w:rPr>
        <w:t>нарушение</w:t>
      </w:r>
      <w:r w:rsidR="005A6F31">
        <w:rPr>
          <w:szCs w:val="28"/>
        </w:rPr>
        <w:t xml:space="preserve"> </w:t>
      </w:r>
      <w:r>
        <w:rPr>
          <w:szCs w:val="28"/>
        </w:rPr>
        <w:t>бюджетного</w:t>
      </w:r>
      <w:r w:rsidR="005A6F31">
        <w:rPr>
          <w:szCs w:val="28"/>
        </w:rPr>
        <w:t xml:space="preserve"> </w:t>
      </w:r>
      <w:r>
        <w:rPr>
          <w:szCs w:val="28"/>
        </w:rPr>
        <w:t>законодательства.</w:t>
      </w:r>
      <w:proofErr w:type="gramEnd"/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2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вправе</w:t>
      </w:r>
      <w:r w:rsidR="005A6F31">
        <w:rPr>
          <w:szCs w:val="28"/>
        </w:rPr>
        <w:t xml:space="preserve"> </w:t>
      </w:r>
      <w:r>
        <w:rPr>
          <w:szCs w:val="28"/>
        </w:rPr>
        <w:t>вносить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течение</w:t>
      </w:r>
      <w:r w:rsidR="005A6F31">
        <w:rPr>
          <w:szCs w:val="28"/>
        </w:rPr>
        <w:t xml:space="preserve"> </w:t>
      </w:r>
      <w:r>
        <w:rPr>
          <w:szCs w:val="28"/>
        </w:rPr>
        <w:t>года</w:t>
      </w:r>
      <w:r w:rsidR="005A6F31">
        <w:rPr>
          <w:szCs w:val="28"/>
        </w:rPr>
        <w:t xml:space="preserve"> </w:t>
      </w:r>
      <w:r>
        <w:rPr>
          <w:szCs w:val="28"/>
        </w:rPr>
        <w:t>уточнения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бюджет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вытекающие</w:t>
      </w:r>
      <w:r w:rsidR="005A6F31">
        <w:rPr>
          <w:szCs w:val="28"/>
        </w:rPr>
        <w:t xml:space="preserve"> </w:t>
      </w:r>
      <w:r>
        <w:rPr>
          <w:szCs w:val="28"/>
        </w:rPr>
        <w:t>из</w:t>
      </w:r>
      <w:r w:rsidR="005A6F31">
        <w:rPr>
          <w:szCs w:val="28"/>
        </w:rPr>
        <w:t xml:space="preserve"> </w:t>
      </w:r>
      <w:r>
        <w:rPr>
          <w:szCs w:val="28"/>
        </w:rPr>
        <w:t>Закона</w:t>
      </w:r>
      <w:r w:rsidR="005A6F31">
        <w:rPr>
          <w:szCs w:val="28"/>
        </w:rPr>
        <w:t xml:space="preserve"> </w:t>
      </w:r>
      <w:r>
        <w:rPr>
          <w:szCs w:val="28"/>
        </w:rPr>
        <w:t>РФ</w:t>
      </w:r>
      <w:r w:rsidR="005A6F31">
        <w:rPr>
          <w:szCs w:val="28"/>
        </w:rPr>
        <w:t xml:space="preserve"> </w:t>
      </w:r>
      <w:r>
        <w:rPr>
          <w:szCs w:val="28"/>
        </w:rPr>
        <w:t>«</w:t>
      </w:r>
      <w:r w:rsidR="005A6F31">
        <w:rPr>
          <w:szCs w:val="28"/>
        </w:rPr>
        <w:t xml:space="preserve"> </w:t>
      </w:r>
      <w:r>
        <w:rPr>
          <w:szCs w:val="28"/>
        </w:rPr>
        <w:t>О</w:t>
      </w:r>
      <w:r w:rsidR="005A6F31">
        <w:rPr>
          <w:szCs w:val="28"/>
        </w:rPr>
        <w:t xml:space="preserve"> </w:t>
      </w:r>
      <w:r>
        <w:rPr>
          <w:szCs w:val="28"/>
        </w:rPr>
        <w:t>федеральном</w:t>
      </w:r>
      <w:r w:rsidR="005A6F31">
        <w:rPr>
          <w:szCs w:val="28"/>
        </w:rPr>
        <w:t xml:space="preserve"> </w:t>
      </w:r>
      <w:r>
        <w:rPr>
          <w:szCs w:val="28"/>
        </w:rPr>
        <w:t>бюджете</w:t>
      </w:r>
      <w:r w:rsidR="005A6F31">
        <w:rPr>
          <w:szCs w:val="28"/>
        </w:rPr>
        <w:t xml:space="preserve"> </w:t>
      </w:r>
      <w:r>
        <w:rPr>
          <w:szCs w:val="28"/>
        </w:rPr>
        <w:t>на</w:t>
      </w:r>
      <w:r w:rsidR="005A6F31">
        <w:rPr>
          <w:szCs w:val="28"/>
        </w:rPr>
        <w:t xml:space="preserve"> </w:t>
      </w:r>
      <w:r>
        <w:rPr>
          <w:szCs w:val="28"/>
        </w:rPr>
        <w:t>2024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плановый</w:t>
      </w:r>
      <w:r w:rsidR="005A6F31">
        <w:rPr>
          <w:szCs w:val="28"/>
        </w:rPr>
        <w:t xml:space="preserve"> </w:t>
      </w:r>
      <w:r>
        <w:rPr>
          <w:szCs w:val="28"/>
        </w:rPr>
        <w:t>период</w:t>
      </w:r>
      <w:r w:rsidR="005A6F31">
        <w:rPr>
          <w:szCs w:val="28"/>
        </w:rPr>
        <w:t xml:space="preserve"> </w:t>
      </w:r>
      <w:r>
        <w:rPr>
          <w:szCs w:val="28"/>
        </w:rPr>
        <w:t>2025-2026</w:t>
      </w:r>
      <w:r w:rsidR="005A6F31">
        <w:rPr>
          <w:szCs w:val="28"/>
        </w:rPr>
        <w:t xml:space="preserve"> </w:t>
      </w:r>
      <w:r>
        <w:rPr>
          <w:szCs w:val="28"/>
        </w:rPr>
        <w:t>годы»,</w:t>
      </w:r>
      <w:r w:rsidR="005A6F31">
        <w:rPr>
          <w:szCs w:val="28"/>
        </w:rPr>
        <w:t xml:space="preserve"> </w:t>
      </w:r>
      <w:r>
        <w:rPr>
          <w:szCs w:val="28"/>
        </w:rPr>
        <w:t>других</w:t>
      </w:r>
      <w:r w:rsidR="005A6F31">
        <w:rPr>
          <w:szCs w:val="28"/>
        </w:rPr>
        <w:t xml:space="preserve"> </w:t>
      </w:r>
      <w:r>
        <w:rPr>
          <w:szCs w:val="28"/>
        </w:rPr>
        <w:t>законодательных</w:t>
      </w:r>
      <w:r w:rsidR="005A6F31">
        <w:rPr>
          <w:szCs w:val="28"/>
        </w:rPr>
        <w:t xml:space="preserve"> </w:t>
      </w:r>
      <w:r>
        <w:rPr>
          <w:szCs w:val="28"/>
        </w:rPr>
        <w:t>актов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изменении</w:t>
      </w:r>
      <w:r w:rsidR="005A6F31">
        <w:rPr>
          <w:szCs w:val="28"/>
        </w:rPr>
        <w:t xml:space="preserve"> </w:t>
      </w:r>
      <w:r>
        <w:rPr>
          <w:szCs w:val="28"/>
        </w:rPr>
        <w:t>экономических</w:t>
      </w:r>
      <w:r w:rsidR="005A6F31">
        <w:rPr>
          <w:szCs w:val="28"/>
        </w:rPr>
        <w:t xml:space="preserve"> </w:t>
      </w:r>
      <w:r>
        <w:rPr>
          <w:szCs w:val="28"/>
        </w:rPr>
        <w:t>показателей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после</w:t>
      </w:r>
      <w:r w:rsidR="005A6F31">
        <w:rPr>
          <w:szCs w:val="28"/>
        </w:rPr>
        <w:t xml:space="preserve"> </w:t>
      </w:r>
      <w:r>
        <w:rPr>
          <w:szCs w:val="28"/>
        </w:rPr>
        <w:t>соответствующего</w:t>
      </w:r>
      <w:r w:rsidR="005A6F31">
        <w:rPr>
          <w:szCs w:val="28"/>
        </w:rPr>
        <w:t xml:space="preserve"> </w:t>
      </w:r>
      <w:r>
        <w:rPr>
          <w:szCs w:val="28"/>
        </w:rPr>
        <w:t>рассмотрения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утверждения</w:t>
      </w:r>
      <w:r w:rsidR="005A6F31">
        <w:rPr>
          <w:szCs w:val="28"/>
        </w:rPr>
        <w:t xml:space="preserve"> </w:t>
      </w:r>
      <w:r>
        <w:rPr>
          <w:szCs w:val="28"/>
        </w:rPr>
        <w:t>Советом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округа.</w:t>
      </w:r>
      <w:r w:rsidR="005A6F31">
        <w:rPr>
          <w:szCs w:val="28"/>
        </w:rPr>
        <w:t xml:space="preserve"> 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случае</w:t>
      </w:r>
      <w:r w:rsidR="005A6F31">
        <w:rPr>
          <w:szCs w:val="28"/>
        </w:rPr>
        <w:t xml:space="preserve"> </w:t>
      </w:r>
      <w:r>
        <w:rPr>
          <w:szCs w:val="28"/>
        </w:rPr>
        <w:t>крайне</w:t>
      </w:r>
      <w:r w:rsidR="005A6F31">
        <w:rPr>
          <w:szCs w:val="28"/>
        </w:rPr>
        <w:t xml:space="preserve"> </w:t>
      </w:r>
      <w:r>
        <w:rPr>
          <w:szCs w:val="28"/>
        </w:rPr>
        <w:t>важной</w:t>
      </w:r>
      <w:r w:rsidR="005A6F31">
        <w:rPr>
          <w:szCs w:val="28"/>
        </w:rPr>
        <w:t xml:space="preserve"> </w:t>
      </w:r>
      <w:r>
        <w:rPr>
          <w:szCs w:val="28"/>
        </w:rPr>
        <w:t>необходимости,</w:t>
      </w:r>
      <w:r w:rsidR="005A6F31">
        <w:rPr>
          <w:szCs w:val="28"/>
        </w:rPr>
        <w:t xml:space="preserve"> </w:t>
      </w:r>
      <w:r>
        <w:rPr>
          <w:szCs w:val="28"/>
        </w:rPr>
        <w:t>вносить</w:t>
      </w:r>
      <w:r w:rsidR="005A6F31">
        <w:rPr>
          <w:szCs w:val="28"/>
        </w:rPr>
        <w:t xml:space="preserve"> </w:t>
      </w:r>
      <w:r>
        <w:rPr>
          <w:szCs w:val="28"/>
        </w:rPr>
        <w:t>изменения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бюджет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процессе</w:t>
      </w:r>
      <w:r w:rsidR="005A6F31">
        <w:rPr>
          <w:szCs w:val="28"/>
        </w:rPr>
        <w:t xml:space="preserve"> </w:t>
      </w:r>
      <w:r>
        <w:rPr>
          <w:szCs w:val="28"/>
        </w:rPr>
        <w:t>его</w:t>
      </w:r>
      <w:r w:rsidR="005A6F31">
        <w:rPr>
          <w:szCs w:val="28"/>
        </w:rPr>
        <w:t xml:space="preserve"> </w:t>
      </w:r>
      <w:r>
        <w:rPr>
          <w:szCs w:val="28"/>
        </w:rPr>
        <w:t>исполнения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части</w:t>
      </w:r>
      <w:r w:rsidR="005A6F31">
        <w:rPr>
          <w:szCs w:val="28"/>
        </w:rPr>
        <w:t xml:space="preserve"> </w:t>
      </w:r>
      <w:r>
        <w:rPr>
          <w:szCs w:val="28"/>
        </w:rPr>
        <w:t>передвижения</w:t>
      </w:r>
      <w:r w:rsidR="005A6F31">
        <w:rPr>
          <w:szCs w:val="28"/>
        </w:rPr>
        <w:t xml:space="preserve"> </w:t>
      </w:r>
      <w:r>
        <w:rPr>
          <w:szCs w:val="28"/>
        </w:rPr>
        <w:t>лимитов</w:t>
      </w:r>
      <w:r w:rsidR="005A6F31">
        <w:rPr>
          <w:szCs w:val="28"/>
        </w:rPr>
        <w:t xml:space="preserve"> </w:t>
      </w:r>
      <w:r>
        <w:rPr>
          <w:szCs w:val="28"/>
        </w:rPr>
        <w:t>по</w:t>
      </w:r>
      <w:r w:rsidR="005A6F31">
        <w:rPr>
          <w:szCs w:val="28"/>
        </w:rPr>
        <w:t xml:space="preserve"> </w:t>
      </w:r>
      <w:r>
        <w:rPr>
          <w:szCs w:val="28"/>
        </w:rPr>
        <w:t>кодам</w:t>
      </w:r>
      <w:r w:rsidR="005A6F31">
        <w:rPr>
          <w:szCs w:val="28"/>
        </w:rPr>
        <w:t xml:space="preserve"> </w:t>
      </w:r>
      <w:r>
        <w:rPr>
          <w:szCs w:val="28"/>
        </w:rPr>
        <w:t>бюджетной</w:t>
      </w:r>
      <w:r w:rsidR="005A6F31">
        <w:rPr>
          <w:szCs w:val="28"/>
        </w:rPr>
        <w:t xml:space="preserve"> </w:t>
      </w:r>
      <w:r>
        <w:rPr>
          <w:szCs w:val="28"/>
        </w:rPr>
        <w:t>классификации.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color w:val="000000"/>
          <w:szCs w:val="28"/>
        </w:rPr>
        <w:t>2</w:t>
      </w:r>
      <w:r w:rsidR="00D27278">
        <w:rPr>
          <w:color w:val="000000"/>
          <w:szCs w:val="28"/>
        </w:rPr>
        <w:t>3</w:t>
      </w:r>
      <w:r w:rsidRPr="00D27278">
        <w:rPr>
          <w:color w:val="000000"/>
          <w:szCs w:val="28"/>
        </w:rPr>
        <w:t>.</w:t>
      </w:r>
      <w:r w:rsidR="005A6F31">
        <w:rPr>
          <w:spacing w:val="2"/>
          <w:szCs w:val="28"/>
        </w:rPr>
        <w:t xml:space="preserve"> </w:t>
      </w:r>
      <w:proofErr w:type="gramStart"/>
      <w:r w:rsidRPr="003F4448">
        <w:rPr>
          <w:color w:val="000000"/>
          <w:szCs w:val="28"/>
        </w:rPr>
        <w:t>Установить,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что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неиспользованные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состоянию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января</w:t>
      </w:r>
      <w:r w:rsidRPr="003F4448">
        <w:rPr>
          <w:color w:val="000000"/>
          <w:szCs w:val="28"/>
        </w:rPr>
        <w:br/>
      </w:r>
      <w:r w:rsidRPr="003F4448">
        <w:rPr>
          <w:color w:val="000000"/>
          <w:spacing w:val="-2"/>
          <w:szCs w:val="28"/>
        </w:rPr>
        <w:t>202</w:t>
      </w:r>
      <w:r>
        <w:rPr>
          <w:color w:val="000000"/>
          <w:spacing w:val="-2"/>
          <w:szCs w:val="28"/>
        </w:rPr>
        <w:t>3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года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остатки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межбюджетных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трансфертов,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предоставленных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из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бюджета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форме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субвенций,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субсидий,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иных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межбюджетных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трансферт</w:t>
      </w:r>
      <w:r>
        <w:rPr>
          <w:color w:val="000000"/>
          <w:szCs w:val="28"/>
        </w:rPr>
        <w:t>ов,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имеющих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целевое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назначение</w:t>
      </w:r>
      <w:r w:rsidRPr="003F4448"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отраженные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счетах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Управления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Федерального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казначейства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по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Забайкальскому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краю,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подлежат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возврату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бюджет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течение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первых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15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рабочих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дней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года</w:t>
      </w:r>
      <w:r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следующего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за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отчетным</w:t>
      </w:r>
      <w:r w:rsidRPr="003F4448">
        <w:rPr>
          <w:color w:val="000000"/>
          <w:szCs w:val="28"/>
        </w:rPr>
        <w:t>.</w:t>
      </w:r>
      <w:proofErr w:type="gramEnd"/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4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Остатки</w:t>
      </w:r>
      <w:r w:rsidR="005A6F31">
        <w:rPr>
          <w:szCs w:val="28"/>
        </w:rPr>
        <w:t xml:space="preserve"> </w:t>
      </w:r>
      <w:r>
        <w:rPr>
          <w:szCs w:val="28"/>
        </w:rPr>
        <w:t>средств</w:t>
      </w:r>
      <w:r w:rsidR="005A6F31">
        <w:rPr>
          <w:szCs w:val="28"/>
        </w:rPr>
        <w:t xml:space="preserve"> </w:t>
      </w:r>
      <w:r>
        <w:rPr>
          <w:szCs w:val="28"/>
        </w:rPr>
        <w:t>местного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при</w:t>
      </w:r>
      <w:r w:rsidR="005A6F31">
        <w:rPr>
          <w:szCs w:val="28"/>
        </w:rPr>
        <w:t xml:space="preserve"> </w:t>
      </w:r>
      <w:r>
        <w:rPr>
          <w:szCs w:val="28"/>
        </w:rPr>
        <w:t>завершении</w:t>
      </w:r>
      <w:r w:rsidR="005A6F31">
        <w:rPr>
          <w:szCs w:val="28"/>
        </w:rPr>
        <w:t xml:space="preserve"> </w:t>
      </w:r>
      <w:r>
        <w:rPr>
          <w:szCs w:val="28"/>
        </w:rPr>
        <w:t>бюджетного</w:t>
      </w:r>
      <w:r w:rsidR="005A6F31">
        <w:rPr>
          <w:szCs w:val="28"/>
        </w:rPr>
        <w:t xml:space="preserve"> </w:t>
      </w:r>
      <w:r>
        <w:rPr>
          <w:szCs w:val="28"/>
        </w:rPr>
        <w:t>года</w:t>
      </w:r>
      <w:r w:rsidR="005A6F31">
        <w:rPr>
          <w:szCs w:val="28"/>
        </w:rPr>
        <w:t xml:space="preserve"> </w:t>
      </w:r>
      <w:r>
        <w:rPr>
          <w:szCs w:val="28"/>
        </w:rPr>
        <w:t>использовать</w:t>
      </w:r>
      <w:r w:rsidR="005A6F31">
        <w:rPr>
          <w:szCs w:val="28"/>
        </w:rPr>
        <w:t xml:space="preserve"> </w:t>
      </w:r>
      <w:r>
        <w:rPr>
          <w:szCs w:val="28"/>
        </w:rPr>
        <w:t>как</w:t>
      </w:r>
      <w:r w:rsidR="005A6F31">
        <w:rPr>
          <w:szCs w:val="28"/>
        </w:rPr>
        <w:t xml:space="preserve"> </w:t>
      </w:r>
      <w:r>
        <w:rPr>
          <w:szCs w:val="28"/>
        </w:rPr>
        <w:t>источник</w:t>
      </w:r>
      <w:r w:rsidR="005A6F31">
        <w:rPr>
          <w:szCs w:val="28"/>
        </w:rPr>
        <w:t xml:space="preserve"> </w:t>
      </w:r>
      <w:r>
        <w:rPr>
          <w:szCs w:val="28"/>
        </w:rPr>
        <w:t>покрытия</w:t>
      </w:r>
      <w:r w:rsidR="005A6F31">
        <w:rPr>
          <w:szCs w:val="28"/>
        </w:rPr>
        <w:t xml:space="preserve"> </w:t>
      </w:r>
      <w:r>
        <w:rPr>
          <w:szCs w:val="28"/>
        </w:rPr>
        <w:t>дефицита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погашения</w:t>
      </w:r>
      <w:r w:rsidR="005A6F31">
        <w:rPr>
          <w:szCs w:val="28"/>
        </w:rPr>
        <w:t xml:space="preserve"> </w:t>
      </w:r>
      <w:r>
        <w:rPr>
          <w:szCs w:val="28"/>
        </w:rPr>
        <w:t>основного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долга.</w:t>
      </w:r>
    </w:p>
    <w:p w:rsidR="00C3060A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25.</w:t>
      </w:r>
      <w:r w:rsidR="005A6F31">
        <w:rPr>
          <w:szCs w:val="28"/>
        </w:rPr>
        <w:t xml:space="preserve"> </w:t>
      </w:r>
      <w:r w:rsidR="000E3F05">
        <w:rPr>
          <w:szCs w:val="28"/>
        </w:rPr>
        <w:t>Н</w:t>
      </w:r>
      <w:r w:rsidR="00C3060A">
        <w:rPr>
          <w:szCs w:val="28"/>
        </w:rPr>
        <w:t>астоящее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Совета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вступает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силу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дня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его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официального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опубликования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распространяется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все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правоотношения,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возникшие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</w:t>
      </w:r>
      <w:r w:rsidR="005A6F31">
        <w:rPr>
          <w:szCs w:val="28"/>
        </w:rPr>
        <w:t xml:space="preserve"> </w:t>
      </w:r>
      <w:r w:rsidR="00C3060A">
        <w:rPr>
          <w:szCs w:val="28"/>
        </w:rPr>
        <w:t>1</w:t>
      </w:r>
      <w:r w:rsidR="005A6F31">
        <w:rPr>
          <w:szCs w:val="28"/>
        </w:rPr>
        <w:t xml:space="preserve"> </w:t>
      </w:r>
      <w:r w:rsidR="00C3060A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года.</w:t>
      </w:r>
    </w:p>
    <w:p w:rsidR="00C3060A" w:rsidRDefault="00D27278" w:rsidP="00633BAF">
      <w:pPr>
        <w:spacing w:line="240" w:lineRule="auto"/>
        <w:ind w:firstLine="709"/>
        <w:rPr>
          <w:b/>
          <w:szCs w:val="28"/>
        </w:rPr>
      </w:pPr>
      <w:r>
        <w:rPr>
          <w:szCs w:val="28"/>
        </w:rPr>
        <w:t>26</w:t>
      </w:r>
      <w:r w:rsidR="00C3060A" w:rsidRPr="00D27278">
        <w:rPr>
          <w:szCs w:val="28"/>
        </w:rPr>
        <w:t>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Принять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данное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2х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чтениях.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lastRenderedPageBreak/>
        <w:t>2</w:t>
      </w:r>
      <w:r w:rsidR="00D27278">
        <w:rPr>
          <w:szCs w:val="28"/>
        </w:rPr>
        <w:t>7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Опубликовать</w:t>
      </w:r>
      <w:r w:rsidR="005A6F31">
        <w:rPr>
          <w:szCs w:val="28"/>
        </w:rPr>
        <w:t xml:space="preserve"> </w:t>
      </w:r>
      <w:r>
        <w:rPr>
          <w:szCs w:val="28"/>
        </w:rPr>
        <w:t>настоящее</w:t>
      </w:r>
      <w:r w:rsidR="005A6F31">
        <w:rPr>
          <w:szCs w:val="28"/>
        </w:rPr>
        <w:t xml:space="preserve"> </w:t>
      </w:r>
      <w:r>
        <w:rPr>
          <w:szCs w:val="28"/>
        </w:rPr>
        <w:t>решение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газете</w:t>
      </w:r>
      <w:r w:rsidR="005A6F31">
        <w:rPr>
          <w:szCs w:val="28"/>
        </w:rPr>
        <w:t xml:space="preserve"> </w:t>
      </w:r>
      <w:r>
        <w:rPr>
          <w:szCs w:val="28"/>
        </w:rPr>
        <w:t>«Советское</w:t>
      </w:r>
      <w:r w:rsidR="005A6F31">
        <w:rPr>
          <w:szCs w:val="28"/>
        </w:rPr>
        <w:t xml:space="preserve"> </w:t>
      </w:r>
      <w:r>
        <w:rPr>
          <w:szCs w:val="28"/>
        </w:rPr>
        <w:t>Приаргунье».</w:t>
      </w:r>
    </w:p>
    <w:p w:rsidR="00C3060A" w:rsidRPr="00633BAF" w:rsidRDefault="00C3060A" w:rsidP="00633BAF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C3060A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Председатель</w:t>
      </w:r>
      <w:r w:rsidR="005A6F31">
        <w:rPr>
          <w:szCs w:val="28"/>
        </w:rPr>
        <w:t xml:space="preserve"> </w:t>
      </w:r>
      <w:r>
        <w:rPr>
          <w:szCs w:val="28"/>
        </w:rPr>
        <w:t>совета</w:t>
      </w:r>
      <w:r w:rsidR="005A6F31">
        <w:rPr>
          <w:szCs w:val="28"/>
        </w:rPr>
        <w:t xml:space="preserve"> 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633BAF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C3060A">
        <w:rPr>
          <w:szCs w:val="28"/>
        </w:rPr>
        <w:t>С.А.</w:t>
      </w:r>
      <w:r w:rsidR="005A6F31">
        <w:rPr>
          <w:szCs w:val="28"/>
        </w:rPr>
        <w:t xml:space="preserve"> </w:t>
      </w:r>
      <w:proofErr w:type="spellStart"/>
      <w:r w:rsidR="00C3060A">
        <w:rPr>
          <w:szCs w:val="28"/>
        </w:rPr>
        <w:t>Скубьев</w:t>
      </w:r>
      <w:proofErr w:type="spellEnd"/>
      <w:r w:rsidR="005A6F31">
        <w:rPr>
          <w:szCs w:val="28"/>
        </w:rPr>
        <w:t xml:space="preserve"> </w:t>
      </w:r>
    </w:p>
    <w:p w:rsidR="00C3060A" w:rsidRPr="00633BAF" w:rsidRDefault="00C3060A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C3060A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Глава</w:t>
      </w:r>
      <w:r w:rsidR="005A6F31">
        <w:rPr>
          <w:szCs w:val="28"/>
        </w:rPr>
        <w:t xml:space="preserve"> </w:t>
      </w:r>
      <w:r>
        <w:rPr>
          <w:szCs w:val="28"/>
        </w:rPr>
        <w:t>Нерчинско-Заводского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5A6F31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3060A">
        <w:rPr>
          <w:szCs w:val="28"/>
        </w:rPr>
        <w:t>Л.В.</w:t>
      </w:r>
      <w:r>
        <w:rPr>
          <w:szCs w:val="28"/>
        </w:rPr>
        <w:t xml:space="preserve"> </w:t>
      </w:r>
      <w:r w:rsidR="00C3060A">
        <w:rPr>
          <w:szCs w:val="28"/>
        </w:rPr>
        <w:t>Михалёв</w:t>
      </w:r>
    </w:p>
    <w:p w:rsidR="00633BAF" w:rsidRDefault="00633BA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5A6F31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5A6F31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«О</w:t>
      </w:r>
      <w:r>
        <w:rPr>
          <w:sz w:val="20"/>
        </w:rPr>
        <w:t xml:space="preserve"> </w:t>
      </w:r>
      <w:r w:rsidR="004932F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4932F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округа</w:t>
      </w:r>
    </w:p>
    <w:p w:rsidR="004932FC" w:rsidRPr="004932FC" w:rsidRDefault="005A6F31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2024</w:t>
      </w:r>
      <w:r>
        <w:rPr>
          <w:sz w:val="20"/>
        </w:rPr>
        <w:t xml:space="preserve">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Default="004932FC" w:rsidP="004932FC">
      <w:pPr>
        <w:spacing w:line="240" w:lineRule="auto"/>
        <w:ind w:left="-180" w:firstLine="180"/>
        <w:jc w:val="right"/>
        <w:rPr>
          <w:sz w:val="16"/>
          <w:szCs w:val="16"/>
        </w:rPr>
      </w:pPr>
      <w:r w:rsidRPr="004932FC">
        <w:rPr>
          <w:sz w:val="20"/>
        </w:rPr>
        <w:t>от</w:t>
      </w:r>
      <w:r w:rsidR="005A6F31">
        <w:rPr>
          <w:sz w:val="20"/>
        </w:rPr>
        <w:t xml:space="preserve"> </w:t>
      </w:r>
      <w:r w:rsidRPr="004932FC">
        <w:rPr>
          <w:sz w:val="20"/>
        </w:rPr>
        <w:t>___________________</w:t>
      </w:r>
      <w:r w:rsidR="005A6F31">
        <w:rPr>
          <w:sz w:val="16"/>
          <w:szCs w:val="16"/>
        </w:rPr>
        <w:t xml:space="preserve"> </w:t>
      </w:r>
    </w:p>
    <w:p w:rsidR="00633BAF" w:rsidRPr="00633BAF" w:rsidRDefault="00633BAF" w:rsidP="004932FC">
      <w:pPr>
        <w:spacing w:line="240" w:lineRule="auto"/>
        <w:ind w:left="-180" w:firstLine="180"/>
        <w:jc w:val="right"/>
        <w:rPr>
          <w:sz w:val="24"/>
          <w:szCs w:val="16"/>
        </w:rPr>
      </w:pPr>
    </w:p>
    <w:p w:rsidR="00633BAF" w:rsidRPr="00633BAF" w:rsidRDefault="00633BAF" w:rsidP="004932FC">
      <w:pPr>
        <w:spacing w:line="240" w:lineRule="auto"/>
        <w:ind w:left="-180" w:firstLine="180"/>
        <w:jc w:val="right"/>
        <w:rPr>
          <w:sz w:val="24"/>
        </w:rPr>
      </w:pPr>
    </w:p>
    <w:p w:rsidR="004932FC" w:rsidRPr="00633BAF" w:rsidRDefault="004932FC" w:rsidP="004932FC">
      <w:pPr>
        <w:jc w:val="center"/>
        <w:rPr>
          <w:b/>
          <w:bCs/>
          <w:sz w:val="30"/>
          <w:szCs w:val="30"/>
        </w:rPr>
      </w:pPr>
      <w:r w:rsidRPr="00633BAF">
        <w:rPr>
          <w:b/>
          <w:bCs/>
          <w:sz w:val="30"/>
          <w:szCs w:val="30"/>
        </w:rPr>
        <w:t>Объемы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поступлений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доходов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бюджета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Нерчинско-Заводского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муниципального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округа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на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2024</w:t>
      </w:r>
      <w:r w:rsidR="005A6F31" w:rsidRPr="00633BAF">
        <w:rPr>
          <w:b/>
          <w:bCs/>
          <w:sz w:val="30"/>
          <w:szCs w:val="30"/>
        </w:rPr>
        <w:t xml:space="preserve"> </w:t>
      </w:r>
      <w:r w:rsidR="00633BAF">
        <w:rPr>
          <w:b/>
          <w:bCs/>
          <w:sz w:val="30"/>
          <w:szCs w:val="30"/>
        </w:rPr>
        <w:t>год</w:t>
      </w:r>
    </w:p>
    <w:p w:rsidR="007409CF" w:rsidRPr="00675D08" w:rsidRDefault="007409CF" w:rsidP="007409CF">
      <w:pPr>
        <w:jc w:val="right"/>
        <w:rPr>
          <w:szCs w:val="28"/>
        </w:rPr>
      </w:pPr>
    </w:p>
    <w:tbl>
      <w:tblPr>
        <w:tblW w:w="10631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4"/>
        <w:gridCol w:w="6506"/>
        <w:gridCol w:w="1701"/>
      </w:tblGrid>
      <w:tr w:rsidR="004932FC" w:rsidRPr="00B41FF8" w:rsidTr="00633BAF">
        <w:trPr>
          <w:trHeight w:val="76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Коды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БК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</w:t>
            </w: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Наименование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33BAF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сумма</w:t>
            </w:r>
          </w:p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</w:tr>
      <w:tr w:rsidR="004932FC" w:rsidRPr="00B41FF8" w:rsidTr="00633BAF">
        <w:trPr>
          <w:trHeight w:val="40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560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443,9</w:t>
            </w:r>
          </w:p>
        </w:tc>
      </w:tr>
      <w:tr w:rsidR="004932FC" w:rsidRPr="00B41FF8" w:rsidTr="00633BAF">
        <w:trPr>
          <w:trHeight w:val="30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48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189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124,3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прибыль,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150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02021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441,3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дизельное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топливо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151,7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моторные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масла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43,1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автомобильный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369,3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прямогонный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122,8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совокупный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363,0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упрощенной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налогообложения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660,0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Единый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сельскохозяйственный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</w:tr>
      <w:tr w:rsidR="004932FC" w:rsidRPr="00B41FF8" w:rsidTr="00633BAF">
        <w:trPr>
          <w:trHeight w:val="30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04020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патентной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Земельный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сборы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регулярные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290,0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добычу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полезных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ископаемых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290,0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Государственная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694,3</w:t>
            </w:r>
          </w:p>
        </w:tc>
      </w:tr>
      <w:tr w:rsidR="004932FC" w:rsidRPr="00B41FF8" w:rsidTr="00633BAF">
        <w:trPr>
          <w:trHeight w:val="3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использования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находящегося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Аренда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05034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аренду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09044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использования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негативное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окружающую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среду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компенсации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затрат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02994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затрат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lastRenderedPageBreak/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продажи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80,0</w:t>
            </w: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430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продажи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собственность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разграничена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расположены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границах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80,0</w:t>
            </w:r>
          </w:p>
        </w:tc>
      </w:tr>
      <w:tr w:rsidR="004932FC" w:rsidRPr="00B41FF8" w:rsidTr="00633BAF">
        <w:trPr>
          <w:trHeight w:val="3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Штрафы,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санкции,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возмещение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500,0</w:t>
            </w:r>
          </w:p>
        </w:tc>
      </w:tr>
      <w:tr w:rsidR="004932FC" w:rsidRPr="00B41FF8" w:rsidTr="00633BAF">
        <w:trPr>
          <w:trHeight w:val="3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Платежи,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уплачиваемые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возмещения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вреда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неналоговые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430,0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319,6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других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системы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319,6</w:t>
            </w:r>
          </w:p>
        </w:tc>
      </w:tr>
      <w:tr w:rsidR="004932FC" w:rsidRPr="00B41FF8" w:rsidTr="00633BAF">
        <w:trPr>
          <w:trHeight w:val="405"/>
          <w:jc w:val="center"/>
        </w:trPr>
        <w:tc>
          <w:tcPr>
            <w:tcW w:w="2424" w:type="dxa"/>
            <w:vMerge w:val="restart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281,0</w:t>
            </w:r>
          </w:p>
        </w:tc>
      </w:tr>
      <w:tr w:rsidR="004932FC" w:rsidRPr="00B41FF8" w:rsidTr="00633BAF">
        <w:trPr>
          <w:jc w:val="center"/>
        </w:trPr>
        <w:tc>
          <w:tcPr>
            <w:tcW w:w="2424" w:type="dxa"/>
            <w:vMerge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выравнивание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обеспеченности</w:t>
            </w:r>
          </w:p>
        </w:tc>
        <w:tc>
          <w:tcPr>
            <w:tcW w:w="1701" w:type="dxa"/>
            <w:shd w:val="clear" w:color="FFFFCC" w:fill="FFFFFF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131,0</w:t>
            </w:r>
          </w:p>
        </w:tc>
      </w:tr>
      <w:tr w:rsidR="004932FC" w:rsidRPr="00B41FF8" w:rsidTr="00633BAF">
        <w:trPr>
          <w:trHeight w:val="82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жилых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помещений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граждан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150,0</w:t>
            </w:r>
          </w:p>
        </w:tc>
      </w:tr>
      <w:tr w:rsidR="004932FC" w:rsidRPr="00B41FF8" w:rsidTr="00633BAF">
        <w:trPr>
          <w:trHeight w:val="103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234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550,4</w:t>
            </w: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03024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бюджетам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выполнение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передаваемых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полномочий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субъектов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Российской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Федерации,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всего: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226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546,0</w:t>
            </w:r>
          </w:p>
        </w:tc>
      </w:tr>
      <w:tr w:rsidR="004932FC" w:rsidRPr="00B41FF8" w:rsidTr="00633BAF">
        <w:trPr>
          <w:trHeight w:val="3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числе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</w:tr>
      <w:tr w:rsidR="004932FC" w:rsidRPr="00B41FF8" w:rsidTr="00633BAF">
        <w:trPr>
          <w:trHeight w:val="94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531,2</w:t>
            </w:r>
          </w:p>
        </w:tc>
      </w:tr>
      <w:tr w:rsidR="004932FC" w:rsidRPr="00B41FF8" w:rsidTr="00633BAF">
        <w:trPr>
          <w:trHeight w:val="11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созданию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комиссий,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рассматривающих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дела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предусмотренных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законами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</w:tr>
      <w:tr w:rsidR="004932FC" w:rsidRPr="00B41FF8" w:rsidTr="00633BAF">
        <w:trPr>
          <w:trHeight w:val="70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труда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456,2</w:t>
            </w:r>
          </w:p>
        </w:tc>
      </w:tr>
      <w:tr w:rsidR="004932FC" w:rsidRPr="00B41FF8" w:rsidTr="00633BAF">
        <w:trPr>
          <w:trHeight w:val="837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управления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716,7</w:t>
            </w:r>
          </w:p>
        </w:tc>
      </w:tr>
      <w:tr w:rsidR="004932FC" w:rsidRPr="00B41FF8" w:rsidTr="00633BAF">
        <w:trPr>
          <w:trHeight w:val="273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(дошкольные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378,8</w:t>
            </w:r>
          </w:p>
        </w:tc>
      </w:tr>
      <w:tr w:rsidR="004932FC" w:rsidRPr="00B41FF8" w:rsidTr="00633BAF">
        <w:trPr>
          <w:trHeight w:val="2257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(общеобразовательные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629,4</w:t>
            </w:r>
          </w:p>
        </w:tc>
      </w:tr>
      <w:tr w:rsidR="004932FC" w:rsidRPr="00B41FF8" w:rsidTr="00633BAF">
        <w:trPr>
          <w:trHeight w:val="764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</w:tr>
      <w:tr w:rsidR="004932FC" w:rsidRPr="00B41FF8" w:rsidTr="00633BAF">
        <w:trPr>
          <w:trHeight w:val="982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части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платы,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родителей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(законных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представителей)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439,1</w:t>
            </w:r>
          </w:p>
        </w:tc>
      </w:tr>
      <w:tr w:rsidR="004932FC" w:rsidRPr="00B41FF8" w:rsidTr="00633BAF">
        <w:trPr>
          <w:trHeight w:val="108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498,1</w:t>
            </w:r>
          </w:p>
        </w:tc>
      </w:tr>
      <w:tr w:rsidR="004932FC" w:rsidRPr="00B41FF8" w:rsidTr="00633BAF">
        <w:trPr>
          <w:trHeight w:val="98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малоимущих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семей,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767,2</w:t>
            </w:r>
          </w:p>
        </w:tc>
      </w:tr>
      <w:tr w:rsidR="004932FC" w:rsidRPr="00B41FF8" w:rsidTr="00633BAF">
        <w:trPr>
          <w:trHeight w:val="94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каникулярное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094,8</w:t>
            </w:r>
          </w:p>
        </w:tc>
      </w:tr>
      <w:tr w:rsidR="004932FC" w:rsidRPr="00B41FF8" w:rsidTr="00633BAF">
        <w:trPr>
          <w:trHeight w:val="123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999,1</w:t>
            </w:r>
          </w:p>
        </w:tc>
      </w:tr>
      <w:tr w:rsidR="004932FC" w:rsidRPr="00B41FF8" w:rsidTr="00633BAF">
        <w:trPr>
          <w:trHeight w:val="9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35120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(изменению)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списков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кандидатов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присяжные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заседатели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межбюджетные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488,2</w:t>
            </w:r>
          </w:p>
        </w:tc>
      </w:tr>
      <w:tr w:rsidR="004932FC" w:rsidRPr="00B41FF8" w:rsidTr="00633BAF">
        <w:trPr>
          <w:trHeight w:val="4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45303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</w:tr>
      <w:tr w:rsidR="004932FC" w:rsidRPr="00B41FF8" w:rsidTr="00633BAF">
        <w:trPr>
          <w:trHeight w:val="127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45505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предоставляемые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разработку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зданий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412,0</w:t>
            </w:r>
          </w:p>
        </w:tc>
      </w:tr>
      <w:tr w:rsidR="004932FC" w:rsidRPr="00B41FF8" w:rsidTr="00633BAF">
        <w:trPr>
          <w:trHeight w:val="12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proofErr w:type="gramStart"/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552,0</w:t>
            </w:r>
          </w:p>
        </w:tc>
      </w:tr>
      <w:tr w:rsidR="004932FC" w:rsidRPr="00B41FF8" w:rsidTr="00633BAF">
        <w:trPr>
          <w:trHeight w:val="12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290,5</w:t>
            </w:r>
          </w:p>
        </w:tc>
      </w:tr>
      <w:tr w:rsidR="004932FC" w:rsidRPr="00B41FF8" w:rsidTr="00633BAF">
        <w:trPr>
          <w:trHeight w:val="189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приравненных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местностям,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также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остальных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367,7</w:t>
            </w:r>
          </w:p>
        </w:tc>
      </w:tr>
    </w:tbl>
    <w:p w:rsidR="00633BAF" w:rsidRDefault="00633BAF" w:rsidP="00CD78A0">
      <w:pPr>
        <w:spacing w:line="240" w:lineRule="auto"/>
        <w:jc w:val="right"/>
        <w:rPr>
          <w:szCs w:val="28"/>
        </w:rPr>
      </w:pPr>
    </w:p>
    <w:p w:rsidR="00633BAF" w:rsidRDefault="00633BAF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CD78A0" w:rsidRPr="004932FC" w:rsidRDefault="00CD78A0" w:rsidP="00CD78A0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2</w:t>
      </w:r>
      <w:r w:rsidR="005A6F31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CD78A0" w:rsidRPr="004932FC" w:rsidRDefault="005A6F31" w:rsidP="00CD78A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CD78A0" w:rsidRPr="004932FC">
        <w:rPr>
          <w:sz w:val="20"/>
        </w:rPr>
        <w:t>«О</w:t>
      </w:r>
      <w:r>
        <w:rPr>
          <w:sz w:val="20"/>
        </w:rPr>
        <w:t xml:space="preserve"> </w:t>
      </w:r>
      <w:r w:rsidR="00CD78A0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CD78A0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округа</w:t>
      </w:r>
    </w:p>
    <w:p w:rsidR="00CD78A0" w:rsidRPr="004932FC" w:rsidRDefault="005A6F31" w:rsidP="00CD78A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CD78A0" w:rsidRPr="004932FC">
        <w:rPr>
          <w:sz w:val="20"/>
        </w:rPr>
        <w:t>на</w:t>
      </w:r>
      <w:r>
        <w:rPr>
          <w:sz w:val="20"/>
        </w:rPr>
        <w:t xml:space="preserve"> </w:t>
      </w:r>
      <w:r w:rsidR="00CD78A0" w:rsidRPr="004932FC">
        <w:rPr>
          <w:sz w:val="20"/>
        </w:rPr>
        <w:t>2024</w:t>
      </w:r>
      <w:r>
        <w:rPr>
          <w:sz w:val="20"/>
        </w:rPr>
        <w:t xml:space="preserve"> </w:t>
      </w:r>
      <w:r w:rsidR="00CD78A0" w:rsidRPr="004932FC">
        <w:rPr>
          <w:sz w:val="20"/>
        </w:rPr>
        <w:t>и</w:t>
      </w:r>
      <w:r>
        <w:rPr>
          <w:sz w:val="20"/>
        </w:rPr>
        <w:t xml:space="preserve"> </w:t>
      </w:r>
      <w:r w:rsidR="00CD78A0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CD78A0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CD78A0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CD78A0" w:rsidRPr="003B1E23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5A6F31">
        <w:rPr>
          <w:sz w:val="20"/>
        </w:rPr>
        <w:t xml:space="preserve"> </w:t>
      </w:r>
      <w:r w:rsidRPr="004932FC">
        <w:rPr>
          <w:sz w:val="20"/>
        </w:rPr>
        <w:t>___________________</w:t>
      </w:r>
      <w:r w:rsidR="005A6F31">
        <w:rPr>
          <w:sz w:val="16"/>
          <w:szCs w:val="16"/>
        </w:rPr>
        <w:t xml:space="preserve">  </w:t>
      </w:r>
    </w:p>
    <w:p w:rsidR="00CD78A0" w:rsidRPr="00633BAF" w:rsidRDefault="00CD78A0" w:rsidP="00633BAF">
      <w:pPr>
        <w:spacing w:line="240" w:lineRule="auto"/>
        <w:ind w:firstLine="709"/>
        <w:jc w:val="center"/>
        <w:rPr>
          <w:bCs/>
          <w:sz w:val="24"/>
          <w:szCs w:val="24"/>
        </w:rPr>
      </w:pPr>
    </w:p>
    <w:p w:rsidR="00633BAF" w:rsidRPr="00633BAF" w:rsidRDefault="00633BAF" w:rsidP="00633BAF">
      <w:pPr>
        <w:spacing w:line="240" w:lineRule="auto"/>
        <w:ind w:firstLine="709"/>
        <w:jc w:val="center"/>
        <w:rPr>
          <w:bCs/>
          <w:sz w:val="24"/>
          <w:szCs w:val="24"/>
        </w:rPr>
      </w:pPr>
    </w:p>
    <w:p w:rsidR="00CD78A0" w:rsidRPr="00061BE7" w:rsidRDefault="00CD78A0" w:rsidP="00CD78A0">
      <w:pPr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5A6F31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5A6F31">
        <w:rPr>
          <w:b/>
          <w:bCs/>
        </w:rPr>
        <w:t xml:space="preserve"> </w:t>
      </w:r>
      <w:r>
        <w:rPr>
          <w:b/>
          <w:bCs/>
        </w:rPr>
        <w:t>округа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202</w:t>
      </w:r>
      <w:r>
        <w:rPr>
          <w:b/>
          <w:bCs/>
        </w:rPr>
        <w:t>5</w:t>
      </w:r>
      <w:r w:rsidR="005A6F31">
        <w:rPr>
          <w:b/>
          <w:bCs/>
        </w:rPr>
        <w:t xml:space="preserve"> </w:t>
      </w:r>
      <w:r>
        <w:rPr>
          <w:b/>
          <w:bCs/>
        </w:rPr>
        <w:t>и</w:t>
      </w:r>
      <w:r w:rsidR="005A6F31">
        <w:rPr>
          <w:b/>
          <w:bCs/>
        </w:rPr>
        <w:t xml:space="preserve"> </w:t>
      </w:r>
      <w:r>
        <w:rPr>
          <w:b/>
          <w:bCs/>
        </w:rPr>
        <w:t>2026</w:t>
      </w:r>
      <w:r w:rsidR="005A6F31">
        <w:rPr>
          <w:b/>
          <w:bCs/>
        </w:rPr>
        <w:t xml:space="preserve"> </w:t>
      </w:r>
      <w:r w:rsidR="00633BAF">
        <w:rPr>
          <w:b/>
          <w:bCs/>
        </w:rPr>
        <w:t>год</w:t>
      </w:r>
    </w:p>
    <w:p w:rsidR="00CD78A0" w:rsidRDefault="00CD78A0" w:rsidP="007409CF">
      <w:pPr>
        <w:jc w:val="right"/>
        <w:rPr>
          <w:szCs w:val="28"/>
        </w:rPr>
      </w:pPr>
    </w:p>
    <w:tbl>
      <w:tblPr>
        <w:tblW w:w="1063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528"/>
        <w:gridCol w:w="1276"/>
        <w:gridCol w:w="1418"/>
      </w:tblGrid>
      <w:tr w:rsidR="00CD78A0" w:rsidRPr="00B41FF8" w:rsidTr="00633BAF">
        <w:trPr>
          <w:trHeight w:val="108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Коды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БК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Наименование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33BAF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сумма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3BAF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сумма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</w:tr>
      <w:tr w:rsidR="00CD78A0" w:rsidRPr="00B41FF8" w:rsidTr="00633BAF">
        <w:trPr>
          <w:trHeight w:val="40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231,5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520,1</w:t>
            </w:r>
          </w:p>
        </w:tc>
      </w:tr>
      <w:tr w:rsidR="00CD78A0" w:rsidRPr="00B41FF8" w:rsidTr="00633BAF">
        <w:trPr>
          <w:trHeight w:val="30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805,8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877,6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прибыль,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02021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367,8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434,6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дизельное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топливо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556,0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123,4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моторные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масла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53,8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автомобильный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949,5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543,6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прямогонный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187,9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286,2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совокупный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403,0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483,0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упрощенной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налогообложения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730,0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Единый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сельскохозяйственный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</w:tr>
      <w:tr w:rsidR="00CD78A0" w:rsidRPr="00B41FF8" w:rsidTr="00633BAF">
        <w:trPr>
          <w:trHeight w:val="30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04020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патентной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Земельный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сборы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регулярные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добычу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полезных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ископаемых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Государственная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735,0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770,0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735,0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770,0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405,8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132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737,6</w:t>
            </w:r>
          </w:p>
        </w:tc>
      </w:tr>
      <w:tr w:rsidR="00CD78A0" w:rsidRPr="00B41FF8" w:rsidTr="00633BAF">
        <w:trPr>
          <w:trHeight w:val="3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использования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находящегося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Аренда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05034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аренду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380,0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410,0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09044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использования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225,0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240,0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270,0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негативное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окружающую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компенсации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затрат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02994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затрат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lastRenderedPageBreak/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lastRenderedPageBreak/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продажи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90,0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430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продажи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собственность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разграничена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расположены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границах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поселений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90,0</w:t>
            </w:r>
          </w:p>
        </w:tc>
      </w:tr>
      <w:tr w:rsidR="00CD78A0" w:rsidRPr="00B41FF8" w:rsidTr="00633BAF">
        <w:trPr>
          <w:trHeight w:val="3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Штрафы,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санкции,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возмещение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300,0</w:t>
            </w:r>
          </w:p>
        </w:tc>
      </w:tr>
      <w:tr w:rsidR="00CD78A0" w:rsidRPr="00B41FF8" w:rsidTr="00633BAF">
        <w:trPr>
          <w:trHeight w:val="3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Платежи,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уплачиваемые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возмещения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неналоговые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425,7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642,5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других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системы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425,7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642,5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088,0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670,0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выравнивание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обеспеченности</w:t>
            </w:r>
          </w:p>
        </w:tc>
        <w:tc>
          <w:tcPr>
            <w:tcW w:w="1276" w:type="dxa"/>
            <w:shd w:val="clear" w:color="FFFFCC" w:fill="FFFFFF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038,0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570,0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жилых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помещений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граждан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109,3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110,7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25299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Субсидия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подготовку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кадастровых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109,3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110,7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529,9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591,1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03024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бюджетам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выполнение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передаваемых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полномочий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субъектов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Российской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Федерации,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всего: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306,1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018,2</w:t>
            </w:r>
          </w:p>
        </w:tc>
      </w:tr>
      <w:tr w:rsidR="00CD78A0" w:rsidRPr="00B41FF8" w:rsidTr="00633BAF">
        <w:trPr>
          <w:trHeight w:val="3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числе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D78A0" w:rsidRPr="00B41FF8" w:rsidTr="00633BAF">
        <w:trPr>
          <w:trHeight w:val="416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501,2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494,3</w:t>
            </w:r>
          </w:p>
        </w:tc>
      </w:tr>
      <w:tr w:rsidR="00CD78A0" w:rsidRPr="00B41FF8" w:rsidTr="00633BAF">
        <w:trPr>
          <w:trHeight w:val="101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созданию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комиссий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</w:tr>
      <w:tr w:rsidR="00CD78A0" w:rsidRPr="00B41FF8" w:rsidTr="00633BAF">
        <w:trPr>
          <w:trHeight w:val="84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труда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457,1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458,0</w:t>
            </w:r>
          </w:p>
        </w:tc>
      </w:tr>
      <w:tr w:rsidR="00CD78A0" w:rsidRPr="00B41FF8" w:rsidTr="00633BAF">
        <w:trPr>
          <w:trHeight w:val="839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государственного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682,2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669,9</w:t>
            </w:r>
          </w:p>
        </w:tc>
      </w:tr>
      <w:tr w:rsidR="00CD78A0" w:rsidRPr="00B41FF8" w:rsidTr="00633BAF">
        <w:trPr>
          <w:trHeight w:val="4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Дошкольное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475,4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087,9</w:t>
            </w:r>
          </w:p>
        </w:tc>
      </w:tr>
      <w:tr w:rsidR="00CD78A0" w:rsidRPr="00B41FF8" w:rsidTr="00633BAF">
        <w:trPr>
          <w:trHeight w:val="267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Общее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685,9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891,2</w:t>
            </w:r>
          </w:p>
        </w:tc>
      </w:tr>
      <w:tr w:rsidR="00CD78A0" w:rsidRPr="00B41FF8" w:rsidTr="00633BAF">
        <w:trPr>
          <w:trHeight w:val="76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</w:tr>
      <w:tr w:rsidR="00CD78A0" w:rsidRPr="00B41FF8" w:rsidTr="00633BAF">
        <w:trPr>
          <w:trHeight w:val="1981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части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платы,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родителей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(законных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представителей)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395,5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383,1</w:t>
            </w:r>
          </w:p>
        </w:tc>
      </w:tr>
      <w:tr w:rsidR="00CD78A0" w:rsidRPr="00B41FF8" w:rsidTr="00633BAF">
        <w:trPr>
          <w:trHeight w:val="1271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500,7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503,5</w:t>
            </w:r>
          </w:p>
        </w:tc>
      </w:tr>
      <w:tr w:rsidR="00CD78A0" w:rsidRPr="00B41FF8" w:rsidTr="00633BAF">
        <w:trPr>
          <w:trHeight w:val="273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малоимущих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семей,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587,6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540,4</w:t>
            </w:r>
          </w:p>
        </w:tc>
      </w:tr>
      <w:tr w:rsidR="00CD78A0" w:rsidRPr="00B41FF8" w:rsidTr="00633BAF">
        <w:trPr>
          <w:trHeight w:val="94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каникулярное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986,0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955,4</w:t>
            </w:r>
          </w:p>
        </w:tc>
      </w:tr>
      <w:tr w:rsidR="00CD78A0" w:rsidRPr="00B41FF8" w:rsidTr="00633BAF">
        <w:trPr>
          <w:trHeight w:val="124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218,3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547,0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35120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(изменению)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списков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кандидатов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присяжные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заседатели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25,9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межбюджетные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698,5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270,7</w:t>
            </w:r>
          </w:p>
        </w:tc>
      </w:tr>
      <w:tr w:rsidR="00CD78A0" w:rsidRPr="00B41FF8" w:rsidTr="00633BAF">
        <w:trPr>
          <w:trHeight w:val="70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45303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</w:tr>
      <w:tr w:rsidR="00CD78A0" w:rsidRPr="00B41FF8" w:rsidTr="00633BAF">
        <w:trPr>
          <w:trHeight w:val="108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45505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предоставляемые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разработку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зданий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232,0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D78A0" w:rsidRPr="00B41FF8" w:rsidTr="00633BAF">
        <w:trPr>
          <w:trHeight w:val="12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493,9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464,8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272,3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272,3</w:t>
            </w:r>
          </w:p>
        </w:tc>
      </w:tr>
      <w:tr w:rsidR="00CD78A0" w:rsidRPr="00B41FF8" w:rsidTr="00633BAF">
        <w:trPr>
          <w:trHeight w:val="189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приравненных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местностям,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также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остальных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834,3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667,6</w:t>
            </w:r>
          </w:p>
        </w:tc>
      </w:tr>
    </w:tbl>
    <w:p w:rsidR="00633BAF" w:rsidRDefault="00633BAF" w:rsidP="00E729CC">
      <w:pPr>
        <w:spacing w:line="240" w:lineRule="auto"/>
        <w:jc w:val="right"/>
        <w:rPr>
          <w:szCs w:val="28"/>
        </w:rPr>
      </w:pPr>
    </w:p>
    <w:p w:rsidR="00633BAF" w:rsidRDefault="00633BAF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на</w:t>
      </w:r>
      <w:r>
        <w:rPr>
          <w:sz w:val="20"/>
        </w:rPr>
        <w:t xml:space="preserve"> </w:t>
      </w:r>
      <w:r w:rsidR="00E729CC" w:rsidRPr="004932FC">
        <w:rPr>
          <w:sz w:val="20"/>
        </w:rPr>
        <w:t>2024</w:t>
      </w:r>
      <w:r>
        <w:rPr>
          <w:sz w:val="20"/>
        </w:rPr>
        <w:t xml:space="preserve"> </w:t>
      </w:r>
      <w:r w:rsidR="00E729CC" w:rsidRPr="004932FC">
        <w:rPr>
          <w:sz w:val="20"/>
        </w:rPr>
        <w:t>и</w:t>
      </w:r>
      <w:r>
        <w:rPr>
          <w:sz w:val="20"/>
        </w:rPr>
        <w:t xml:space="preserve"> </w:t>
      </w:r>
      <w:r w:rsidR="00E729C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E729C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E729C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E729CC" w:rsidRDefault="00E729CC" w:rsidP="00E729CC">
      <w:pPr>
        <w:ind w:left="-180" w:firstLine="180"/>
        <w:jc w:val="right"/>
        <w:rPr>
          <w:sz w:val="16"/>
          <w:szCs w:val="16"/>
        </w:rPr>
      </w:pPr>
      <w:r w:rsidRPr="004932FC">
        <w:rPr>
          <w:sz w:val="20"/>
        </w:rPr>
        <w:t>от</w:t>
      </w:r>
      <w:r w:rsidR="005A6F31">
        <w:rPr>
          <w:sz w:val="20"/>
        </w:rPr>
        <w:t xml:space="preserve"> </w:t>
      </w:r>
      <w:r w:rsidRPr="004932FC">
        <w:rPr>
          <w:sz w:val="20"/>
        </w:rPr>
        <w:t>___________________</w:t>
      </w:r>
      <w:r w:rsidR="005A6F31">
        <w:rPr>
          <w:sz w:val="16"/>
          <w:szCs w:val="16"/>
        </w:rPr>
        <w:t xml:space="preserve">  </w:t>
      </w:r>
    </w:p>
    <w:p w:rsidR="00633BAF" w:rsidRPr="00633BAF" w:rsidRDefault="00633BAF" w:rsidP="00633BAF">
      <w:pPr>
        <w:spacing w:line="240" w:lineRule="auto"/>
        <w:ind w:firstLine="0"/>
        <w:jc w:val="right"/>
        <w:rPr>
          <w:sz w:val="24"/>
          <w:szCs w:val="24"/>
        </w:rPr>
      </w:pPr>
    </w:p>
    <w:p w:rsidR="00633BAF" w:rsidRPr="00633BAF" w:rsidRDefault="00633BAF" w:rsidP="00633BAF">
      <w:pPr>
        <w:spacing w:line="240" w:lineRule="auto"/>
        <w:ind w:firstLine="0"/>
        <w:jc w:val="right"/>
        <w:rPr>
          <w:sz w:val="24"/>
          <w:szCs w:val="24"/>
        </w:rPr>
      </w:pP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5A6F31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5A6F31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5A6F31">
        <w:rPr>
          <w:sz w:val="28"/>
          <w:szCs w:val="28"/>
        </w:rPr>
        <w:t xml:space="preserve"> </w:t>
      </w: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2024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Pr="000D713F" w:rsidRDefault="00E729CC" w:rsidP="00E729CC">
      <w:pPr>
        <w:pStyle w:val="ConsPlusTitle"/>
        <w:widowControl/>
        <w:jc w:val="center"/>
        <w:rPr>
          <w:b w:val="0"/>
        </w:rPr>
      </w:pPr>
    </w:p>
    <w:p w:rsidR="000D713F" w:rsidRPr="000D713F" w:rsidRDefault="000D713F" w:rsidP="00E729CC">
      <w:pPr>
        <w:pStyle w:val="ConsPlusTitle"/>
        <w:widowControl/>
        <w:jc w:val="center"/>
        <w:rPr>
          <w:b w:val="0"/>
        </w:rPr>
      </w:pPr>
    </w:p>
    <w:tbl>
      <w:tblPr>
        <w:tblW w:w="1056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455"/>
        <w:gridCol w:w="1418"/>
      </w:tblGrid>
      <w:tr w:rsidR="00E729CC" w:rsidRPr="00B41FF8" w:rsidTr="00633BAF">
        <w:trPr>
          <w:cantSplit/>
          <w:trHeight w:val="480"/>
          <w:jc w:val="center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45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8697D" w:rsidRDefault="00E729CC" w:rsidP="00633BAF">
            <w:pPr>
              <w:pStyle w:val="ConsPlusCell"/>
              <w:widowControl/>
              <w:tabs>
                <w:tab w:val="center" w:pos="639"/>
              </w:tabs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</w:p>
          <w:p w:rsidR="00E729CC" w:rsidRPr="00B41FF8" w:rsidRDefault="00E729CC" w:rsidP="00633BAF">
            <w:pPr>
              <w:pStyle w:val="ConsPlusCell"/>
              <w:widowControl/>
              <w:tabs>
                <w:tab w:val="center" w:pos="639"/>
              </w:tabs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(тыс.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</w:p>
        </w:tc>
      </w:tr>
      <w:tr w:rsidR="00E729CC" w:rsidRPr="00B41FF8" w:rsidTr="00633BAF">
        <w:trPr>
          <w:cantSplit/>
          <w:trHeight w:val="132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8697D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45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633BAF">
        <w:trPr>
          <w:cantSplit/>
          <w:trHeight w:val="24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633BAF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60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666,7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443,9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777,2</w:t>
            </w:r>
          </w:p>
        </w:tc>
      </w:tr>
    </w:tbl>
    <w:p w:rsidR="0068697D" w:rsidRDefault="0068697D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4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на</w:t>
      </w:r>
      <w:r>
        <w:rPr>
          <w:sz w:val="20"/>
        </w:rPr>
        <w:t xml:space="preserve"> </w:t>
      </w:r>
      <w:r w:rsidR="00E729CC" w:rsidRPr="004932FC">
        <w:rPr>
          <w:sz w:val="20"/>
        </w:rPr>
        <w:t>2024</w:t>
      </w:r>
      <w:r>
        <w:rPr>
          <w:sz w:val="20"/>
        </w:rPr>
        <w:t xml:space="preserve"> </w:t>
      </w:r>
      <w:r w:rsidR="00E729CC" w:rsidRPr="004932FC">
        <w:rPr>
          <w:sz w:val="20"/>
        </w:rPr>
        <w:t>и</w:t>
      </w:r>
      <w:r>
        <w:rPr>
          <w:sz w:val="20"/>
        </w:rPr>
        <w:t xml:space="preserve"> </w:t>
      </w:r>
      <w:r w:rsidR="00E729C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E729C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E729C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E729CC" w:rsidRDefault="00E729CC" w:rsidP="00E729CC">
      <w:pPr>
        <w:ind w:left="-180" w:firstLine="180"/>
        <w:jc w:val="right"/>
        <w:rPr>
          <w:sz w:val="16"/>
          <w:szCs w:val="16"/>
        </w:rPr>
      </w:pPr>
      <w:r w:rsidRPr="004932FC">
        <w:rPr>
          <w:sz w:val="20"/>
        </w:rPr>
        <w:t>от</w:t>
      </w:r>
      <w:r w:rsidR="005A6F31">
        <w:rPr>
          <w:sz w:val="20"/>
        </w:rPr>
        <w:t xml:space="preserve"> </w:t>
      </w:r>
      <w:r w:rsidRPr="004932FC">
        <w:rPr>
          <w:sz w:val="20"/>
        </w:rPr>
        <w:t>___________________</w:t>
      </w:r>
      <w:r w:rsidR="005A6F31">
        <w:rPr>
          <w:sz w:val="16"/>
          <w:szCs w:val="16"/>
        </w:rPr>
        <w:t xml:space="preserve">  </w:t>
      </w:r>
    </w:p>
    <w:p w:rsidR="0068697D" w:rsidRPr="0068697D" w:rsidRDefault="0068697D" w:rsidP="0068697D">
      <w:pPr>
        <w:spacing w:line="240" w:lineRule="auto"/>
        <w:ind w:firstLine="709"/>
        <w:jc w:val="right"/>
        <w:rPr>
          <w:sz w:val="24"/>
          <w:szCs w:val="24"/>
        </w:rPr>
      </w:pPr>
    </w:p>
    <w:p w:rsidR="0068697D" w:rsidRPr="0068697D" w:rsidRDefault="0068697D" w:rsidP="0068697D">
      <w:pPr>
        <w:spacing w:line="240" w:lineRule="auto"/>
        <w:ind w:firstLine="709"/>
        <w:jc w:val="right"/>
        <w:rPr>
          <w:sz w:val="24"/>
          <w:szCs w:val="24"/>
        </w:rPr>
      </w:pP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5A6F31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5A6F31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5A6F31">
        <w:rPr>
          <w:sz w:val="28"/>
          <w:szCs w:val="28"/>
        </w:rPr>
        <w:t xml:space="preserve"> </w:t>
      </w:r>
    </w:p>
    <w:p w:rsid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5A6F3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5A6F31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Pr="000D713F" w:rsidRDefault="00E729CC" w:rsidP="00E729CC">
      <w:pPr>
        <w:pStyle w:val="ConsPlusTitle"/>
        <w:widowControl/>
        <w:jc w:val="center"/>
        <w:rPr>
          <w:b w:val="0"/>
          <w:szCs w:val="28"/>
        </w:rPr>
      </w:pPr>
    </w:p>
    <w:p w:rsidR="000D713F" w:rsidRPr="000D713F" w:rsidRDefault="000D713F" w:rsidP="00E729CC">
      <w:pPr>
        <w:pStyle w:val="ConsPlusTitle"/>
        <w:widowControl/>
        <w:jc w:val="center"/>
        <w:rPr>
          <w:b w:val="0"/>
          <w:szCs w:val="28"/>
        </w:rPr>
      </w:pPr>
    </w:p>
    <w:tbl>
      <w:tblPr>
        <w:tblW w:w="0" w:type="auto"/>
        <w:jc w:val="center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552"/>
        <w:gridCol w:w="4536"/>
        <w:gridCol w:w="1134"/>
        <w:gridCol w:w="1418"/>
      </w:tblGrid>
      <w:tr w:rsidR="00E729CC" w:rsidRPr="00B41FF8" w:rsidTr="000D713F">
        <w:trPr>
          <w:cantSplit/>
          <w:trHeight w:val="480"/>
          <w:jc w:val="center"/>
        </w:trPr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0D713F">
        <w:trPr>
          <w:cantSplit/>
          <w:trHeight w:val="132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D713F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0D713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4C7AA8" w:rsidRPr="00B41FF8">
              <w:rPr>
                <w:rFonts w:ascii="Times New Roman" w:hAnsi="Times New Roman" w:cs="Times New Roman"/>
              </w:rPr>
              <w:t>и</w:t>
            </w:r>
            <w:r w:rsidRPr="00B41FF8">
              <w:rPr>
                <w:rFonts w:ascii="Times New Roman" w:hAnsi="Times New Roman" w:cs="Times New Roman"/>
              </w:rPr>
              <w:t>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2026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год</w:t>
            </w:r>
          </w:p>
        </w:tc>
      </w:tr>
      <w:tr w:rsidR="00E729CC" w:rsidRPr="00B41FF8" w:rsidTr="000D713F">
        <w:trPr>
          <w:cantSplit/>
          <w:trHeight w:val="24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0D713F">
        <w:trPr>
          <w:cantSplit/>
          <w:trHeight w:val="48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48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60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</w:t>
            </w:r>
            <w:r w:rsidR="002A7875">
              <w:rPr>
                <w:rFonts w:ascii="Times New Roman" w:hAnsi="Times New Roman" w:cs="Times New Roman"/>
              </w:rPr>
              <w:t>7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231,5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-517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520,1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564,8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515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853,</w:t>
            </w:r>
            <w:r w:rsidR="002A7875">
              <w:rPr>
                <w:sz w:val="20"/>
              </w:rPr>
              <w:t>4</w:t>
            </w:r>
          </w:p>
        </w:tc>
      </w:tr>
    </w:tbl>
    <w:p w:rsidR="002A7875" w:rsidRDefault="000D713F" w:rsidP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5A6F31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35DEA" w:rsidRPr="004932FC" w:rsidRDefault="005A6F31" w:rsidP="00535DEA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35DEA" w:rsidRPr="004932FC">
        <w:rPr>
          <w:sz w:val="20"/>
        </w:rPr>
        <w:t>«О</w:t>
      </w:r>
      <w:r>
        <w:rPr>
          <w:sz w:val="20"/>
        </w:rPr>
        <w:t xml:space="preserve"> </w:t>
      </w:r>
      <w:r w:rsidR="00535DEA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35DEA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округа</w:t>
      </w:r>
    </w:p>
    <w:p w:rsidR="00535DEA" w:rsidRPr="004932FC" w:rsidRDefault="005A6F31" w:rsidP="00535DEA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35DEA" w:rsidRPr="004932FC">
        <w:rPr>
          <w:sz w:val="20"/>
        </w:rPr>
        <w:t>на</w:t>
      </w:r>
      <w:r>
        <w:rPr>
          <w:sz w:val="20"/>
        </w:rPr>
        <w:t xml:space="preserve"> </w:t>
      </w:r>
      <w:r w:rsidR="00535DEA" w:rsidRPr="004932FC">
        <w:rPr>
          <w:sz w:val="20"/>
        </w:rPr>
        <w:t>2024</w:t>
      </w:r>
      <w:r>
        <w:rPr>
          <w:sz w:val="20"/>
        </w:rPr>
        <w:t xml:space="preserve"> </w:t>
      </w:r>
      <w:r w:rsidR="00535DEA" w:rsidRPr="004932FC">
        <w:rPr>
          <w:sz w:val="20"/>
        </w:rPr>
        <w:t>и</w:t>
      </w:r>
      <w:r>
        <w:rPr>
          <w:sz w:val="20"/>
        </w:rPr>
        <w:t xml:space="preserve"> </w:t>
      </w:r>
      <w:r w:rsidR="00535DEA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35DEA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35DEA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35DEA" w:rsidRDefault="00535DEA" w:rsidP="00535DEA">
      <w:pPr>
        <w:pStyle w:val="ConsPlusTitle"/>
        <w:widowControl/>
        <w:jc w:val="right"/>
        <w:rPr>
          <w:sz w:val="20"/>
        </w:rPr>
      </w:pPr>
      <w:r w:rsidRPr="00535DEA">
        <w:rPr>
          <w:b w:val="0"/>
          <w:sz w:val="20"/>
        </w:rPr>
        <w:t>от</w:t>
      </w:r>
      <w:r w:rsidR="005A6F31">
        <w:rPr>
          <w:b w:val="0"/>
          <w:sz w:val="20"/>
        </w:rPr>
        <w:t xml:space="preserve"> </w:t>
      </w:r>
      <w:r w:rsidRPr="00535DEA">
        <w:rPr>
          <w:b w:val="0"/>
          <w:sz w:val="20"/>
        </w:rPr>
        <w:t>_</w:t>
      </w:r>
      <w:r w:rsidRPr="004932FC">
        <w:rPr>
          <w:sz w:val="20"/>
        </w:rPr>
        <w:t>__________________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p w:rsidR="00253064" w:rsidRDefault="00253064" w:rsidP="000D713F">
      <w:pPr>
        <w:spacing w:line="240" w:lineRule="auto"/>
        <w:ind w:firstLine="709"/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1077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1"/>
        <w:gridCol w:w="850"/>
        <w:gridCol w:w="709"/>
        <w:gridCol w:w="1559"/>
        <w:gridCol w:w="851"/>
        <w:gridCol w:w="1134"/>
      </w:tblGrid>
      <w:tr w:rsidR="00535DEA" w:rsidRPr="007F62D4" w:rsidTr="000D713F">
        <w:trPr>
          <w:trHeight w:val="300"/>
          <w:jc w:val="center"/>
        </w:trPr>
        <w:tc>
          <w:tcPr>
            <w:tcW w:w="5671" w:type="dxa"/>
            <w:vMerge w:val="restart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Наименование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показателя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Сумма</w:t>
            </w:r>
            <w:r w:rsidR="005A6F31">
              <w:rPr>
                <w:sz w:val="18"/>
                <w:szCs w:val="18"/>
              </w:rPr>
              <w:t xml:space="preserve">  </w:t>
            </w:r>
            <w:r w:rsidRPr="007F62D4">
              <w:rPr>
                <w:sz w:val="18"/>
                <w:szCs w:val="18"/>
              </w:rPr>
              <w:t>(тыс.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рублей)</w:t>
            </w:r>
          </w:p>
        </w:tc>
      </w:tr>
      <w:tr w:rsidR="00535DEA" w:rsidRPr="007F62D4" w:rsidTr="000D713F">
        <w:trPr>
          <w:trHeight w:val="310"/>
          <w:jc w:val="center"/>
        </w:trPr>
        <w:tc>
          <w:tcPr>
            <w:tcW w:w="5671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proofErr w:type="spellStart"/>
            <w:r w:rsidRPr="007F62D4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proofErr w:type="gramStart"/>
            <w:r w:rsidRPr="007F62D4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ЦСР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ВР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Общегосударственные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101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170,8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Функционирование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высшего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должностного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лица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Глава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185,2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357,9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Представительные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998,5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998,5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766,9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231,6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Функционирование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высшего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исполнительного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местных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966,4</w:t>
            </w:r>
          </w:p>
        </w:tc>
      </w:tr>
      <w:tr w:rsidR="00535DEA" w:rsidRPr="007F62D4" w:rsidTr="000D713F">
        <w:trPr>
          <w:trHeight w:val="5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791,4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791,4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804,4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768,4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876,0</w:t>
            </w:r>
          </w:p>
        </w:tc>
      </w:tr>
      <w:tr w:rsidR="00535DEA" w:rsidRPr="007F62D4" w:rsidTr="000D713F">
        <w:trPr>
          <w:trHeight w:val="5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762,0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109,0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653,0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225,0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имущество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земельного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прочих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110,0</w:t>
            </w:r>
          </w:p>
        </w:tc>
      </w:tr>
      <w:tr w:rsidR="00535DEA" w:rsidRPr="007F62D4" w:rsidTr="000D713F">
        <w:trPr>
          <w:trHeight w:val="10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"Анализ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состояния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условий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охраны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труда,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причин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производственного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травматизма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профессиональной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заболеваемости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территории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края.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уведомительной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регистрации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коллективных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догово</w:t>
            </w:r>
            <w:r>
              <w:rPr>
                <w:color w:val="000000"/>
                <w:sz w:val="18"/>
                <w:szCs w:val="18"/>
              </w:rPr>
              <w:t>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сфере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4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350,4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105,8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созданию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административных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комиссий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F62D4">
              <w:rPr>
                <w:color w:val="000000"/>
                <w:sz w:val="18"/>
                <w:szCs w:val="18"/>
              </w:rPr>
              <w:t>Непрограммная</w:t>
            </w:r>
            <w:proofErr w:type="spellEnd"/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5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Единая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субвенция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550,5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166,2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Целевые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00000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75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составлению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(изменению)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списков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кандидатов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присяжные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заседатели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федеральных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судов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юрисдикции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Российской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0000051200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0000051200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Обеспечение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деятельности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финансовых,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налоговых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таможенных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органов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органов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финансового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(финансово-бюджетного)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336,6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336,6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357,5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966,3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544,6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372,5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391,2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334,4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Руководитель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контрольно-счетной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палаты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муниципального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его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00000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979,1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864,1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427,7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431,2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Резервные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местных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Другие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общегосударственные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57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020,9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Подведомственные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Подведомственные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362,5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362,5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279,3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214,5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64,8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83,2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83,2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Целевые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204,7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безнадзорности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правонарушений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несовершеннолетних"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18,5</w:t>
            </w:r>
          </w:p>
        </w:tc>
      </w:tr>
      <w:tr w:rsidR="00535DEA" w:rsidRPr="007F62D4" w:rsidTr="000D713F">
        <w:trPr>
          <w:trHeight w:val="7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преступлений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правонарушений"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6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террористической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экстремистской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4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9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"Комплексные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противодействия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табакокурению,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злоупотреблению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наркотиками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незаконному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обороту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алкоголизации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населения</w:t>
            </w:r>
            <w:proofErr w:type="gramStart"/>
            <w:r w:rsidRPr="007F62D4">
              <w:rPr>
                <w:sz w:val="18"/>
                <w:szCs w:val="18"/>
              </w:rPr>
              <w:t>."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"Укрепление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здоровья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О</w:t>
            </w:r>
            <w:r w:rsidRPr="007F62D4">
              <w:rPr>
                <w:sz w:val="18"/>
                <w:szCs w:val="18"/>
              </w:rPr>
              <w:t>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противодействии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кор</w:t>
            </w:r>
            <w:r w:rsidR="00253064">
              <w:rPr>
                <w:sz w:val="18"/>
                <w:szCs w:val="18"/>
              </w:rPr>
              <w:t>р</w:t>
            </w:r>
            <w:r w:rsidRPr="007F62D4">
              <w:rPr>
                <w:sz w:val="18"/>
                <w:szCs w:val="18"/>
              </w:rPr>
              <w:t>упции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Нерчинско-Заводском</w:t>
            </w:r>
            <w:proofErr w:type="spell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Национальная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безопасность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правоохранительная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4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Защита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территории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чрезвычайных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ситуаций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природного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техногенного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характера,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гражданская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975,0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053,0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922,0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Национальная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022,5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Общеэкономические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"Развитие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малого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предпринимательства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Нерчинско-Заводском</w:t>
            </w:r>
            <w:proofErr w:type="spellEnd"/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округе</w:t>
            </w:r>
            <w:r w:rsidRPr="007F62D4">
              <w:rPr>
                <w:sz w:val="18"/>
                <w:szCs w:val="18"/>
              </w:rPr>
              <w:t>"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2023-2025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гг."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Сельское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531,2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Организация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мероприятий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осуществлении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обращению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животными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77265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397,2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77265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397,2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Субвенция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округов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осуществление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полномочия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обращению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животными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91,4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27,6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Дорожное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(дорожные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441,3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Дорожное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Поддержка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Капитальный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автомобильных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пользования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4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983,3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"Безопасность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движения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территории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Нерчинско-Заводского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308,0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308,0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lastRenderedPageBreak/>
              <w:t>Жилищно-коммунальное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120,0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Коммунальное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безвозмездные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безвозвратные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формирования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материального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резерва,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резервов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материальных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мероприятия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0000060605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0000060605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387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031,9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Дополнительное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300,1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475,0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550,0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612,0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Дошкольное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Детские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дошкольные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783,4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783,4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Разработка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проектно-сметной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документации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806,3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реализации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прав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получение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начального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основного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552,0</w:t>
            </w:r>
          </w:p>
        </w:tc>
      </w:tr>
      <w:tr w:rsidR="00535DEA" w:rsidRPr="007F62D4" w:rsidTr="000D713F">
        <w:trPr>
          <w:trHeight w:val="6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proofErr w:type="gramStart"/>
            <w:r w:rsidRPr="007F62D4">
              <w:rPr>
                <w:sz w:val="18"/>
                <w:szCs w:val="18"/>
              </w:rPr>
              <w:lastRenderedPageBreak/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трансферты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присмотр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уход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осваивающими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дошкольных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детьми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военнослужащих,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выполняющих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возложенные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задачи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период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специальной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Общее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275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464,7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Школы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–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сады,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школы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начальные,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неполные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7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Ежемесячное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вознаграждение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педагогическим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53030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866,0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53030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866,0</w:t>
            </w:r>
          </w:p>
        </w:tc>
      </w:tr>
      <w:tr w:rsidR="00535DEA" w:rsidRPr="007F62D4" w:rsidTr="000D713F">
        <w:trPr>
          <w:trHeight w:val="11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коэффициентов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процентных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надбавок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стаж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районах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Крайнего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Севера,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где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коэффициенты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ежемесячному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вознаграждению,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педагогическим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</w:t>
            </w:r>
            <w:r>
              <w:rPr>
                <w:sz w:val="18"/>
                <w:szCs w:val="18"/>
              </w:rPr>
              <w:t>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367,7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367,7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Разработка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проектно-сметной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документации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49,9</w:t>
            </w:r>
          </w:p>
        </w:tc>
      </w:tr>
      <w:tr w:rsidR="00535DEA" w:rsidRPr="007F62D4" w:rsidTr="000D713F">
        <w:trPr>
          <w:trHeight w:val="10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реализации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прав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получение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начального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основного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75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7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оказавшихся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жизненной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питанием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малоимущих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семей,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10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трансферты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льготным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питанием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время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обучающихся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5-11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классах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военнослужащих,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выполняющих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возложенные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задачи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период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специальной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"Дети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250,0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лицам,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привлекаемым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согласно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законодательству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отдельных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75,0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Молодежная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политика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оздоровление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746,6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Организация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отдыха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оздоровления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Другие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области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9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651,8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503,6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503,6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491,5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906,7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9,0</w:t>
            </w:r>
          </w:p>
        </w:tc>
      </w:tr>
      <w:tr w:rsidR="00535DEA" w:rsidRPr="007F62D4" w:rsidTr="000D713F">
        <w:trPr>
          <w:trHeight w:val="8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575,8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12,1</w:t>
            </w:r>
          </w:p>
        </w:tc>
      </w:tr>
      <w:tr w:rsidR="00535DEA" w:rsidRPr="007F62D4" w:rsidTr="000D713F">
        <w:trPr>
          <w:trHeight w:val="10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Учебно-методические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кабинеты,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централизованные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бухгалтерии,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группы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хозяйственного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обслуживания,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учебные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фильмотеки,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межшкольные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учебно-производственные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комбинаты,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логопедические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617,7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617,7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382,7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354,6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013,1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034,0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909,0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Премии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гранты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имущество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земельного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прочих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25,0</w:t>
            </w:r>
          </w:p>
        </w:tc>
      </w:tr>
      <w:tr w:rsidR="00535DEA" w:rsidRPr="007F62D4" w:rsidTr="000D713F">
        <w:trPr>
          <w:trHeight w:val="9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оказавшихся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жизненной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14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2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498,1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Администрирование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осуществлению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деятельности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опеке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попечительству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над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несовершеннолетними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498,1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368,1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006,2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58,0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303,9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130,0</w:t>
            </w:r>
          </w:p>
        </w:tc>
      </w:tr>
      <w:tr w:rsidR="00535DEA" w:rsidRPr="007F62D4" w:rsidTr="000D713F">
        <w:trPr>
          <w:trHeight w:val="373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Единая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субвенция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24,9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Культура,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24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278,5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148,1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Музеи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постоянные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7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130,4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739,5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739,5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727,7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527,6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40,8</w:t>
            </w:r>
          </w:p>
        </w:tc>
      </w:tr>
      <w:tr w:rsidR="00535DEA" w:rsidRPr="007F62D4" w:rsidTr="000D713F">
        <w:trPr>
          <w:trHeight w:val="7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159,3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11,8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11,8</w:t>
            </w:r>
          </w:p>
        </w:tc>
      </w:tr>
      <w:tr w:rsidR="00535DEA" w:rsidRPr="007F62D4" w:rsidTr="000D713F">
        <w:trPr>
          <w:trHeight w:val="7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Учебно-методические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кабинеты,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централизованные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бухгалтерии,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группы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обслуживания,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фильмотеки,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межшкольные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учебно-производственные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комбинаты,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логопедические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390,9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390,9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255,5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193,2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5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58,3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134,9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84,9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Социальная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418,5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Пенсионное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пенсиям,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дополнительное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пенсионное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служащих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Пенсии,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выплачиваемые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сектора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Охрана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семьи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Государственная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программа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Подпрограмма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10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"Создание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дополнительных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(муниципальных)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вариативных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форм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семей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детьми,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посещающими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439,1</w:t>
            </w:r>
          </w:p>
        </w:tc>
      </w:tr>
      <w:tr w:rsidR="00535DEA" w:rsidRPr="007F62D4" w:rsidTr="000D713F">
        <w:trPr>
          <w:trHeight w:val="10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Предоставление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компенсации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части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платы,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взимаемой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родителей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(законных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представителей)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присмотр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уход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детьми,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осваивающими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программы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439,1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436,9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436,9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Ежемесячные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средства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детей-сирот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оставшихся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родителей,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приемных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802,9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Вознаграждение,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причитающееся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приемному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родителю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501,3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498,8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Приобретение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498,8</w:t>
            </w:r>
          </w:p>
        </w:tc>
      </w:tr>
      <w:tr w:rsidR="00535DEA" w:rsidRPr="007F62D4" w:rsidTr="000D713F">
        <w:trPr>
          <w:trHeight w:val="4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Назначение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выплата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ежемесячных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денежных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средств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лицам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числа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детей-сирот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оставшихся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попечения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694,9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661,4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661,4</w:t>
            </w:r>
          </w:p>
        </w:tc>
      </w:tr>
      <w:tr w:rsidR="00535DEA" w:rsidRPr="007F62D4" w:rsidTr="000D713F">
        <w:trPr>
          <w:trHeight w:val="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жилых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помещений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отдельных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категорий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Приобретение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2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Физическая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культура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физической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4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"Развитие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физической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спорта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муниципальном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округе</w:t>
            </w:r>
            <w:r w:rsidRPr="007F62D4">
              <w:rPr>
                <w:sz w:val="18"/>
                <w:szCs w:val="18"/>
              </w:rPr>
              <w:t>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4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Средства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массовой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Периодическая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печать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издательства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Периодические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издания,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органами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законодательной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исполнительной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2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Обслуживание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государственного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муниципального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внутреннего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Процентные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долговым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Процентные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Итого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558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777,2</w:t>
            </w:r>
          </w:p>
        </w:tc>
      </w:tr>
    </w:tbl>
    <w:p w:rsidR="000D713F" w:rsidRDefault="000D713F" w:rsidP="00253064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53064" w:rsidRPr="004932FC" w:rsidRDefault="00253064" w:rsidP="0025306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6</w:t>
      </w:r>
      <w:r w:rsidR="005A6F31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53064" w:rsidRPr="004932FC" w:rsidRDefault="005A6F31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«О</w:t>
      </w:r>
      <w:r>
        <w:rPr>
          <w:sz w:val="20"/>
        </w:rPr>
        <w:t xml:space="preserve"> </w:t>
      </w:r>
      <w:r w:rsidR="00253064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53064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округа</w:t>
      </w:r>
    </w:p>
    <w:p w:rsidR="00253064" w:rsidRPr="004932FC" w:rsidRDefault="005A6F31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на</w:t>
      </w:r>
      <w:r>
        <w:rPr>
          <w:sz w:val="20"/>
        </w:rPr>
        <w:t xml:space="preserve"> </w:t>
      </w:r>
      <w:r w:rsidR="00253064" w:rsidRPr="004932FC">
        <w:rPr>
          <w:sz w:val="20"/>
        </w:rPr>
        <w:t>2024</w:t>
      </w:r>
      <w:r>
        <w:rPr>
          <w:sz w:val="20"/>
        </w:rPr>
        <w:t xml:space="preserve"> </w:t>
      </w:r>
      <w:r w:rsidR="00253064" w:rsidRPr="004932FC">
        <w:rPr>
          <w:sz w:val="20"/>
        </w:rPr>
        <w:t>и</w:t>
      </w:r>
      <w:r>
        <w:rPr>
          <w:sz w:val="20"/>
        </w:rPr>
        <w:t xml:space="preserve"> </w:t>
      </w:r>
      <w:r w:rsidR="00253064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53064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53064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253064" w:rsidRDefault="00253064" w:rsidP="00253064">
      <w:pPr>
        <w:pStyle w:val="ConsPlusTitle"/>
        <w:widowControl/>
        <w:jc w:val="right"/>
        <w:rPr>
          <w:sz w:val="20"/>
        </w:rPr>
      </w:pPr>
      <w:r w:rsidRPr="00535DEA">
        <w:rPr>
          <w:b w:val="0"/>
          <w:sz w:val="20"/>
        </w:rPr>
        <w:t>от</w:t>
      </w:r>
      <w:r w:rsidR="005A6F31">
        <w:rPr>
          <w:b w:val="0"/>
          <w:sz w:val="20"/>
        </w:rPr>
        <w:t xml:space="preserve"> </w:t>
      </w:r>
      <w:r w:rsidRPr="00535DEA">
        <w:rPr>
          <w:b w:val="0"/>
          <w:sz w:val="20"/>
        </w:rPr>
        <w:t>_</w:t>
      </w:r>
      <w:r w:rsidRPr="004932FC">
        <w:rPr>
          <w:sz w:val="20"/>
        </w:rPr>
        <w:t>__________________</w:t>
      </w:r>
    </w:p>
    <w:p w:rsidR="00253064" w:rsidRDefault="00253064" w:rsidP="00253064">
      <w:pPr>
        <w:pStyle w:val="ConsPlusTitle"/>
        <w:widowControl/>
        <w:jc w:val="right"/>
        <w:rPr>
          <w:sz w:val="20"/>
        </w:rPr>
      </w:pPr>
    </w:p>
    <w:p w:rsidR="00253064" w:rsidRDefault="00253064" w:rsidP="000D713F">
      <w:pPr>
        <w:spacing w:line="240" w:lineRule="auto"/>
        <w:ind w:firstLine="709"/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5</w:t>
      </w:r>
      <w:r w:rsidR="005A6F31">
        <w:rPr>
          <w:b/>
        </w:rPr>
        <w:t xml:space="preserve"> </w:t>
      </w:r>
      <w:r>
        <w:rPr>
          <w:b/>
        </w:rPr>
        <w:t>и</w:t>
      </w:r>
      <w:r w:rsidR="005A6F31">
        <w:rPr>
          <w:b/>
        </w:rPr>
        <w:t xml:space="preserve"> </w:t>
      </w:r>
      <w:r>
        <w:rPr>
          <w:b/>
        </w:rPr>
        <w:t>2026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253064" w:rsidRDefault="00253064" w:rsidP="00253064">
      <w:pPr>
        <w:jc w:val="center"/>
        <w:rPr>
          <w:b/>
        </w:rPr>
      </w:pPr>
    </w:p>
    <w:tbl>
      <w:tblPr>
        <w:tblW w:w="1037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9"/>
        <w:gridCol w:w="852"/>
        <w:gridCol w:w="710"/>
        <w:gridCol w:w="1703"/>
        <w:gridCol w:w="19"/>
        <w:gridCol w:w="833"/>
        <w:gridCol w:w="1118"/>
        <w:gridCol w:w="18"/>
        <w:gridCol w:w="1086"/>
        <w:gridCol w:w="51"/>
      </w:tblGrid>
      <w:tr w:rsidR="00253064" w:rsidRPr="00253064" w:rsidTr="000D713F">
        <w:trPr>
          <w:trHeight w:val="300"/>
          <w:jc w:val="center"/>
        </w:trPr>
        <w:tc>
          <w:tcPr>
            <w:tcW w:w="3990" w:type="dxa"/>
            <w:vMerge w:val="restart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показателя</w:t>
            </w:r>
          </w:p>
        </w:tc>
        <w:tc>
          <w:tcPr>
            <w:tcW w:w="4117" w:type="dxa"/>
            <w:gridSpan w:val="5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jc w:val="center"/>
              <w:rPr>
                <w:sz w:val="20"/>
              </w:rPr>
            </w:pPr>
            <w:r w:rsidRPr="00253064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bottom"/>
            <w:hideMark/>
          </w:tcPr>
          <w:p w:rsidR="00253064" w:rsidRPr="00253064" w:rsidRDefault="00253064" w:rsidP="00F167E1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год</w:t>
            </w:r>
          </w:p>
          <w:p w:rsidR="00253064" w:rsidRPr="00253064" w:rsidRDefault="00253064" w:rsidP="00F167E1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рублей)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год</w:t>
            </w:r>
          </w:p>
          <w:p w:rsidR="000D713F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Сумма</w:t>
            </w:r>
          </w:p>
          <w:p w:rsidR="00253064" w:rsidRPr="00253064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рублей)</w:t>
            </w:r>
          </w:p>
        </w:tc>
      </w:tr>
      <w:tr w:rsidR="00253064" w:rsidRPr="00253064" w:rsidTr="000D713F">
        <w:trPr>
          <w:trHeight w:val="483"/>
          <w:jc w:val="center"/>
        </w:trPr>
        <w:tc>
          <w:tcPr>
            <w:tcW w:w="3990" w:type="dxa"/>
            <w:vMerge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852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proofErr w:type="spellStart"/>
            <w:r w:rsidRPr="00253064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108" w:firstLine="33"/>
              <w:jc w:val="center"/>
              <w:rPr>
                <w:sz w:val="20"/>
              </w:rPr>
            </w:pPr>
            <w:proofErr w:type="gramStart"/>
            <w:r w:rsidRPr="00253064">
              <w:rPr>
                <w:sz w:val="20"/>
              </w:rPr>
              <w:t>ПР</w:t>
            </w:r>
            <w:proofErr w:type="gramEnd"/>
          </w:p>
        </w:tc>
        <w:tc>
          <w:tcPr>
            <w:tcW w:w="1722" w:type="dxa"/>
            <w:gridSpan w:val="2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ЦСР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ВР</w:t>
            </w:r>
          </w:p>
        </w:tc>
        <w:tc>
          <w:tcPr>
            <w:tcW w:w="1118" w:type="dxa"/>
            <w:vMerge w:val="restart"/>
            <w:vAlign w:val="center"/>
            <w:hideMark/>
          </w:tcPr>
          <w:p w:rsidR="00253064" w:rsidRPr="00253064" w:rsidRDefault="00253064" w:rsidP="001667DD">
            <w:pPr>
              <w:jc w:val="left"/>
              <w:rPr>
                <w:sz w:val="20"/>
              </w:rPr>
            </w:pPr>
          </w:p>
        </w:tc>
        <w:tc>
          <w:tcPr>
            <w:tcW w:w="1154" w:type="dxa"/>
            <w:gridSpan w:val="3"/>
            <w:vMerge w:val="restart"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</w:tr>
      <w:tr w:rsidR="00253064" w:rsidRPr="00253064" w:rsidTr="000D713F">
        <w:trPr>
          <w:trHeight w:val="230"/>
          <w:jc w:val="center"/>
        </w:trPr>
        <w:tc>
          <w:tcPr>
            <w:tcW w:w="3990" w:type="dxa"/>
            <w:vMerge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rPr>
                <w:sz w:val="20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1722" w:type="dxa"/>
            <w:gridSpan w:val="2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832" w:type="dxa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:rsidR="00253064" w:rsidRPr="00253064" w:rsidRDefault="00253064" w:rsidP="001667DD">
            <w:pPr>
              <w:jc w:val="left"/>
              <w:rPr>
                <w:sz w:val="20"/>
              </w:rPr>
            </w:pPr>
          </w:p>
        </w:tc>
        <w:tc>
          <w:tcPr>
            <w:tcW w:w="1154" w:type="dxa"/>
            <w:gridSpan w:val="3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F167E1" w:rsidP="001667DD">
            <w:pPr>
              <w:ind w:right="-108" w:firstLine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F167E1" w:rsidP="00F167E1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  <w:hideMark/>
          </w:tcPr>
          <w:p w:rsidR="00253064" w:rsidRPr="00253064" w:rsidRDefault="00F167E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253064" w:rsidRPr="00253064" w:rsidRDefault="00F167E1" w:rsidP="00F167E1">
            <w:pPr>
              <w:ind w:right="-108" w:firstLine="1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253064" w:rsidRPr="00253064" w:rsidRDefault="00F167E1" w:rsidP="001667DD">
            <w:pPr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54" w:type="dxa"/>
            <w:gridSpan w:val="3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jc w:val="center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754,0</w:t>
            </w:r>
          </w:p>
        </w:tc>
        <w:tc>
          <w:tcPr>
            <w:tcW w:w="1154" w:type="dxa"/>
            <w:gridSpan w:val="3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763,0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413" w:firstLine="601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185,2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185,2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357,9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766,9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766,9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231,6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231,6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303,8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292,4</w:t>
            </w:r>
          </w:p>
        </w:tc>
      </w:tr>
      <w:tr w:rsidR="00253064" w:rsidRPr="00253064" w:rsidTr="000D713F">
        <w:trPr>
          <w:gridAfter w:val="1"/>
          <w:wAfter w:w="51" w:type="dxa"/>
          <w:trHeight w:val="5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lastRenderedPageBreak/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804,4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804,4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768,4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768,4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876,0</w:t>
            </w:r>
          </w:p>
        </w:tc>
      </w:tr>
      <w:tr w:rsidR="00253064" w:rsidRPr="00253064" w:rsidTr="000D713F">
        <w:trPr>
          <w:gridAfter w:val="1"/>
          <w:wAfter w:w="51" w:type="dxa"/>
          <w:trHeight w:val="5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160,0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160,0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700,0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433,0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433,0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110,0</w:t>
            </w:r>
          </w:p>
        </w:tc>
      </w:tr>
      <w:tr w:rsidR="00253064" w:rsidRPr="00253064" w:rsidTr="000D713F">
        <w:trPr>
          <w:gridAfter w:val="1"/>
          <w:wAfter w:w="51" w:type="dxa"/>
          <w:trHeight w:val="102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ind w:right="-108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4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351,1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351,8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106,0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106,2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proofErr w:type="spellStart"/>
            <w:r w:rsidRPr="00253064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63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524,0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514,5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158,2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Целевые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253064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75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0000051200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0000051200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111,4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111,4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111,4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111,4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182,3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966,3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966,3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544,6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49,2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372,5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372,5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216,0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189,2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189,2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26,8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26,8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929,1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929,1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864,1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427,7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431,2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431,2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администраций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491,7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491,7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214,5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214,5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64,8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64,8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253064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155,5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155,5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несовершеннолетних"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</w:tr>
      <w:tr w:rsidR="00253064" w:rsidRPr="00253064" w:rsidTr="000D713F">
        <w:trPr>
          <w:gridAfter w:val="1"/>
          <w:wAfter w:w="51" w:type="dxa"/>
          <w:trHeight w:val="7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  <w:hideMark/>
          </w:tcPr>
          <w:p w:rsidR="00253064" w:rsidRPr="00253064" w:rsidRDefault="005A6F31" w:rsidP="00226D75">
            <w:pPr>
              <w:ind w:right="-108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6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  <w:hideMark/>
          </w:tcPr>
          <w:p w:rsidR="00253064" w:rsidRPr="00253064" w:rsidRDefault="005A6F31" w:rsidP="00226D75">
            <w:pPr>
              <w:ind w:right="-108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9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населения"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МО"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Дотация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поддержку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сбалансированности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00000Д8050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080,0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оборона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053,0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922,0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922,0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979,5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040,8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рыболовство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501,2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494,3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владельцев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77265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373,4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368,6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77265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373,4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368,6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127,8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125,7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86,6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26,2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367,8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434,6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пунктов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4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976,6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0000000013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0000000013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Подготовка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участков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110,7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393,8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393,8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перечисления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Благоустройство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благоустройству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0000060605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0000060605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353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209,8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348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524,8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057,4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475,0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550,0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850,4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806,5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806,5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5A6F31" w:rsidP="001667DD">
            <w:pPr>
              <w:ind w:firstLine="34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493,9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464,8</w:t>
            </w:r>
          </w:p>
        </w:tc>
      </w:tr>
      <w:tr w:rsidR="00253064" w:rsidRPr="00253064" w:rsidTr="000D713F">
        <w:trPr>
          <w:gridAfter w:val="1"/>
          <w:wAfter w:w="51" w:type="dxa"/>
          <w:trHeight w:val="6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493,9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464,8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251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553,0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104,4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7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53030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53030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</w:tr>
      <w:tr w:rsidR="00253064" w:rsidRPr="00253064" w:rsidTr="000D713F">
        <w:trPr>
          <w:gridAfter w:val="1"/>
          <w:wAfter w:w="51" w:type="dxa"/>
          <w:trHeight w:val="11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0000071031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667,6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0000071031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667,6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466,4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ind w:firstLine="34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53064" w:rsidRPr="00253064" w:rsidTr="000D713F">
        <w:trPr>
          <w:gridAfter w:val="1"/>
          <w:wAfter w:w="51" w:type="dxa"/>
          <w:trHeight w:val="10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75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7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10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250,0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полномочий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75,0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540,4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512,6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554,4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557,2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491,5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491,5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906,7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906,7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9,0</w:t>
            </w:r>
          </w:p>
        </w:tc>
      </w:tr>
      <w:tr w:rsidR="00253064" w:rsidRPr="00253064" w:rsidTr="000D713F">
        <w:trPr>
          <w:gridAfter w:val="1"/>
          <w:wAfter w:w="51" w:type="dxa"/>
          <w:trHeight w:val="8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575,8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575,8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</w:tr>
      <w:tr w:rsidR="00253064" w:rsidRPr="00253064" w:rsidTr="000D713F">
        <w:trPr>
          <w:gridAfter w:val="1"/>
          <w:wAfter w:w="51" w:type="dxa"/>
          <w:trHeight w:val="10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382,7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382,7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354,6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354,6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013,1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934,0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934,0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809,0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гранты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25,0</w:t>
            </w:r>
          </w:p>
        </w:tc>
      </w:tr>
      <w:tr w:rsidR="00253064" w:rsidRPr="00253064" w:rsidTr="000D713F">
        <w:trPr>
          <w:gridAfter w:val="1"/>
          <w:wAfter w:w="51" w:type="dxa"/>
          <w:trHeight w:val="97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503,5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000000" w:fill="FFFFFF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503,5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369,0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371,5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008,2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010,4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56,0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304,8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305,1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131,7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132,0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131,7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132,0</w:t>
            </w:r>
          </w:p>
        </w:tc>
      </w:tr>
      <w:tr w:rsidR="00253064" w:rsidRPr="00253064" w:rsidTr="000D713F">
        <w:trPr>
          <w:gridAfter w:val="1"/>
          <w:wAfter w:w="51" w:type="dxa"/>
          <w:trHeight w:val="376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24,9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7,5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278,5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278,5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148,1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148,1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выставки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7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Библиотеки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кинематографии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130,4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727,7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727,7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527,6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527,6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40,8</w:t>
            </w:r>
          </w:p>
        </w:tc>
      </w:tr>
      <w:tr w:rsidR="00253064" w:rsidRPr="00253064" w:rsidTr="000D713F">
        <w:trPr>
          <w:gridAfter w:val="1"/>
          <w:wAfter w:w="51" w:type="dxa"/>
          <w:trHeight w:val="7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159,3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</w:tr>
      <w:tr w:rsidR="00253064" w:rsidRPr="00253064" w:rsidTr="000D713F">
        <w:trPr>
          <w:gridAfter w:val="1"/>
          <w:wAfter w:w="51" w:type="dxa"/>
          <w:trHeight w:val="70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255,5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255,5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193,2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4,0</w:t>
            </w:r>
          </w:p>
        </w:tc>
      </w:tr>
      <w:tr w:rsidR="00253064" w:rsidRPr="00253064" w:rsidTr="000D713F">
        <w:trPr>
          <w:gridAfter w:val="1"/>
          <w:wAfter w:w="51" w:type="dxa"/>
          <w:trHeight w:val="5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58,3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58,3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134,9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84,9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414,2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317,5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2014–2020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годы"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100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395,5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383,1</w:t>
            </w:r>
          </w:p>
        </w:tc>
      </w:tr>
      <w:tr w:rsidR="00253064" w:rsidRPr="00253064" w:rsidTr="000D713F">
        <w:trPr>
          <w:gridAfter w:val="1"/>
          <w:wAfter w:w="51" w:type="dxa"/>
          <w:trHeight w:val="106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395,5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383,1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393,5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381,2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393,5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381,2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семьях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824,6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864,2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4,3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родителю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514,8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539,5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512,2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536,8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512,2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536,8</w:t>
            </w:r>
          </w:p>
        </w:tc>
      </w:tr>
      <w:tr w:rsidR="00253064" w:rsidRPr="00253064" w:rsidTr="000D713F">
        <w:trPr>
          <w:gridAfter w:val="1"/>
          <w:wAfter w:w="51" w:type="dxa"/>
          <w:trHeight w:val="43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878,9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143,3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107,6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107,6</w:t>
            </w:r>
          </w:p>
        </w:tc>
      </w:tr>
      <w:tr w:rsidR="00253064" w:rsidRPr="00253064" w:rsidTr="000D713F">
        <w:trPr>
          <w:gridAfter w:val="1"/>
          <w:wAfter w:w="51" w:type="dxa"/>
          <w:trHeight w:val="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политики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жилья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2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спорт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спорта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2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700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730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564,8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515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853,</w:t>
            </w:r>
            <w:r w:rsidR="00226D75">
              <w:rPr>
                <w:b/>
                <w:bCs/>
                <w:sz w:val="20"/>
              </w:rPr>
              <w:t>4</w:t>
            </w:r>
          </w:p>
        </w:tc>
      </w:tr>
    </w:tbl>
    <w:p w:rsidR="000D713F" w:rsidRDefault="000D713F" w:rsidP="00226D75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26D75" w:rsidRDefault="00226D75" w:rsidP="00226D75">
      <w:pPr>
        <w:spacing w:line="240" w:lineRule="auto"/>
        <w:jc w:val="right"/>
        <w:rPr>
          <w:sz w:val="20"/>
        </w:rPr>
      </w:pP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5A6F31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26D75" w:rsidRPr="004932FC" w:rsidRDefault="005A6F31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«О</w:t>
      </w:r>
      <w:r>
        <w:rPr>
          <w:sz w:val="20"/>
        </w:rPr>
        <w:t xml:space="preserve"> </w:t>
      </w:r>
      <w:r w:rsidR="00226D7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26D7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округа</w:t>
      </w:r>
    </w:p>
    <w:p w:rsidR="00226D75" w:rsidRPr="004932FC" w:rsidRDefault="005A6F31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на</w:t>
      </w:r>
      <w:r>
        <w:rPr>
          <w:sz w:val="20"/>
        </w:rPr>
        <w:t xml:space="preserve"> </w:t>
      </w:r>
      <w:r w:rsidR="00226D75" w:rsidRPr="004932FC">
        <w:rPr>
          <w:sz w:val="20"/>
        </w:rPr>
        <w:t>2024</w:t>
      </w:r>
      <w:r>
        <w:rPr>
          <w:sz w:val="20"/>
        </w:rPr>
        <w:t xml:space="preserve"> </w:t>
      </w:r>
      <w:r w:rsidR="00226D75" w:rsidRPr="004932FC">
        <w:rPr>
          <w:sz w:val="20"/>
        </w:rPr>
        <w:t>и</w:t>
      </w:r>
      <w:r>
        <w:rPr>
          <w:sz w:val="20"/>
        </w:rPr>
        <w:t xml:space="preserve"> </w:t>
      </w:r>
      <w:r w:rsidR="00226D7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26D7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26D7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C2D72" w:rsidRDefault="00226D75" w:rsidP="00226D75">
      <w:pPr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8E03ED" w:rsidRDefault="008E03ED" w:rsidP="00226D75">
      <w:pPr>
        <w:jc w:val="right"/>
        <w:rPr>
          <w:sz w:val="20"/>
        </w:rPr>
      </w:pPr>
    </w:p>
    <w:p w:rsidR="008E03ED" w:rsidRDefault="008E03ED" w:rsidP="000D713F">
      <w:pPr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в</w:t>
      </w:r>
      <w:r w:rsidR="005A6F31">
        <w:rPr>
          <w:b/>
        </w:rPr>
        <w:t xml:space="preserve"> </w:t>
      </w:r>
      <w:r w:rsidRPr="00495087">
        <w:rPr>
          <w:b/>
        </w:rPr>
        <w:t>ведомственной</w:t>
      </w:r>
      <w:r w:rsidR="005A6F31">
        <w:rPr>
          <w:b/>
        </w:rPr>
        <w:t xml:space="preserve"> </w:t>
      </w:r>
      <w:r w:rsidRPr="00495087">
        <w:rPr>
          <w:b/>
        </w:rPr>
        <w:t>структуре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0D713F" w:rsidRDefault="000D713F" w:rsidP="000D713F">
      <w:pPr>
        <w:spacing w:line="240" w:lineRule="auto"/>
        <w:ind w:firstLine="709"/>
        <w:jc w:val="center"/>
        <w:rPr>
          <w:b/>
        </w:rPr>
      </w:pPr>
    </w:p>
    <w:p w:rsidR="000D713F" w:rsidRPr="000D713F" w:rsidRDefault="000D713F" w:rsidP="000D713F">
      <w:pPr>
        <w:spacing w:line="240" w:lineRule="auto"/>
        <w:ind w:firstLine="709"/>
        <w:jc w:val="center"/>
        <w:rPr>
          <w:b/>
        </w:rPr>
      </w:pPr>
    </w:p>
    <w:tbl>
      <w:tblPr>
        <w:tblW w:w="10065" w:type="dxa"/>
        <w:jc w:val="center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86"/>
        <w:gridCol w:w="852"/>
        <w:gridCol w:w="851"/>
        <w:gridCol w:w="709"/>
        <w:gridCol w:w="7"/>
        <w:gridCol w:w="1410"/>
        <w:gridCol w:w="8"/>
        <w:gridCol w:w="704"/>
        <w:gridCol w:w="1138"/>
      </w:tblGrid>
      <w:tr w:rsidR="008E03ED" w:rsidRPr="001F2125" w:rsidTr="000D713F">
        <w:trPr>
          <w:trHeight w:val="300"/>
          <w:jc w:val="center"/>
        </w:trPr>
        <w:tc>
          <w:tcPr>
            <w:tcW w:w="4386" w:type="dxa"/>
            <w:vMerge w:val="restart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показателя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9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Код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главного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распорядителя</w:t>
            </w:r>
          </w:p>
        </w:tc>
        <w:tc>
          <w:tcPr>
            <w:tcW w:w="3689" w:type="dxa"/>
            <w:gridSpan w:val="6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рублей)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proofErr w:type="spellStart"/>
            <w:r w:rsidRPr="001F2125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87" w:firstLine="0"/>
              <w:jc w:val="center"/>
              <w:rPr>
                <w:sz w:val="20"/>
              </w:rPr>
            </w:pPr>
            <w:proofErr w:type="gramStart"/>
            <w:r w:rsidRPr="001F2125"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ЦСР</w:t>
            </w:r>
          </w:p>
        </w:tc>
        <w:tc>
          <w:tcPr>
            <w:tcW w:w="712" w:type="dxa"/>
            <w:gridSpan w:val="2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94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ВР</w:t>
            </w:r>
          </w:p>
        </w:tc>
        <w:tc>
          <w:tcPr>
            <w:tcW w:w="1138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712" w:type="dxa"/>
            <w:gridSpan w:val="2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1138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</w:p>
        </w:tc>
        <w:tc>
          <w:tcPr>
            <w:tcW w:w="852" w:type="dxa"/>
            <w:shd w:val="clear" w:color="auto" w:fill="auto"/>
            <w:vAlign w:val="bottom"/>
            <w:hideMark/>
          </w:tcPr>
          <w:p w:rsidR="008E03ED" w:rsidRPr="001F2125" w:rsidRDefault="009448F1" w:rsidP="009448F1">
            <w:pPr>
              <w:ind w:right="-109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50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94" w:firstLine="33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</w:p>
        </w:tc>
      </w:tr>
      <w:tr w:rsidR="009448F1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9448F1" w:rsidRPr="001F2125" w:rsidRDefault="00617CDB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Комитет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9448F1" w:rsidRPr="001F2125" w:rsidRDefault="00617CDB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9448F1" w:rsidRPr="001F2125" w:rsidRDefault="00870321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339,5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170,8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185,2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357,9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998,5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998,5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766,9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231,6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966,4</w:t>
            </w:r>
          </w:p>
        </w:tc>
      </w:tr>
      <w:tr w:rsidR="008E03ED" w:rsidRPr="001F2125" w:rsidTr="000D713F">
        <w:trPr>
          <w:trHeight w:val="5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791,4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791,4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804,4</w:t>
            </w:r>
          </w:p>
        </w:tc>
      </w:tr>
      <w:tr w:rsidR="008E03ED" w:rsidRPr="001F2125" w:rsidTr="000D713F">
        <w:trPr>
          <w:trHeight w:val="5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768,4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876,0</w:t>
            </w:r>
          </w:p>
        </w:tc>
      </w:tr>
      <w:tr w:rsidR="008E03ED" w:rsidRPr="001F2125" w:rsidTr="000D713F">
        <w:trPr>
          <w:trHeight w:val="5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160,0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762,0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109,0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653,0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225,0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110,0</w:t>
            </w:r>
          </w:p>
        </w:tc>
      </w:tr>
      <w:tr w:rsidR="008E03ED" w:rsidRPr="001F2125" w:rsidTr="000D713F">
        <w:trPr>
          <w:trHeight w:val="274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4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350,4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105,8</w:t>
            </w:r>
          </w:p>
        </w:tc>
      </w:tr>
      <w:tr w:rsidR="008E03ED" w:rsidRPr="001F2125" w:rsidTr="000D713F">
        <w:trPr>
          <w:trHeight w:val="48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noWrap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proofErr w:type="spellStart"/>
            <w:r w:rsidRPr="001F2125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53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550,5</w:t>
            </w:r>
          </w:p>
        </w:tc>
      </w:tr>
      <w:tr w:rsidR="008E03ED" w:rsidRPr="001F2125" w:rsidTr="000D713F">
        <w:trPr>
          <w:trHeight w:val="8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166,2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1F2125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5,3</w:t>
            </w:r>
          </w:p>
        </w:tc>
      </w:tr>
      <w:tr w:rsidR="008E03ED" w:rsidRPr="001F2125" w:rsidTr="000D713F">
        <w:trPr>
          <w:trHeight w:val="75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0000051200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5,3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0000051200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5,3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336,6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336,6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357,5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87032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966,3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87032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544,6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372,5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391,2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334,4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56,8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979,1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864,1</w:t>
            </w:r>
          </w:p>
        </w:tc>
      </w:tr>
      <w:tr w:rsidR="008E03ED" w:rsidRPr="001F2125" w:rsidTr="000D713F">
        <w:trPr>
          <w:trHeight w:val="2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427,7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431,2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lastRenderedPageBreak/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администраций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020,9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1F2125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204,7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несовершеннолетних"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18,5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18,5</w:t>
            </w:r>
          </w:p>
        </w:tc>
      </w:tr>
      <w:tr w:rsidR="008E03ED" w:rsidRPr="001F2125" w:rsidTr="000D713F">
        <w:trPr>
          <w:trHeight w:val="7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2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6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4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9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населения</w:t>
            </w:r>
            <w:proofErr w:type="gramStart"/>
            <w:r w:rsidRPr="001F2125">
              <w:rPr>
                <w:sz w:val="20"/>
              </w:rPr>
              <w:t>."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МО"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кор</w:t>
            </w:r>
            <w:r w:rsidR="00617CDB" w:rsidRPr="001F2125">
              <w:rPr>
                <w:sz w:val="20"/>
              </w:rPr>
              <w:t>р</w:t>
            </w:r>
            <w:r w:rsidRPr="001F2125">
              <w:rPr>
                <w:sz w:val="20"/>
              </w:rPr>
              <w:t>упции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080,0</w:t>
            </w:r>
          </w:p>
        </w:tc>
      </w:tr>
      <w:tr w:rsidR="008E03ED" w:rsidRPr="001F2125" w:rsidTr="000D713F">
        <w:trPr>
          <w:trHeight w:val="48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оборона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080,0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975,0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053,0</w:t>
            </w:r>
          </w:p>
        </w:tc>
      </w:tr>
      <w:tr w:rsidR="008E03ED" w:rsidRPr="001F2125" w:rsidTr="000D713F">
        <w:trPr>
          <w:trHeight w:val="5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922,0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022,5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Общеэкономические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2023-2025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гг."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рыболовство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531,2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владельцев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77265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397,2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77265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397,2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134,0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91,4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27,6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441,3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пунктов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4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983,3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0000000013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308,0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0000000013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308,0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120,0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перечисления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Благоустройство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благоустройству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0000060605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0000060605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387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031,9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300,1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475,0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550,0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612,0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612,0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278,5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148,1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8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выставки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7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Библиотеки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49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кинематографии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130,4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739,5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739,5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727,7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527,6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40,8</w:t>
            </w:r>
          </w:p>
        </w:tc>
      </w:tr>
      <w:tr w:rsidR="008E03ED" w:rsidRPr="001F2125" w:rsidTr="000D713F">
        <w:trPr>
          <w:trHeight w:val="78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159,3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11,8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11,8</w:t>
            </w:r>
          </w:p>
        </w:tc>
      </w:tr>
      <w:tr w:rsidR="008E03ED" w:rsidRPr="001F2125" w:rsidTr="000D713F">
        <w:trPr>
          <w:trHeight w:val="705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390,9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390,9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255,5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193,2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8E03ED" w:rsidRPr="001F2125" w:rsidTr="000D713F">
        <w:trPr>
          <w:trHeight w:val="5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58,3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134,9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84,9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853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lastRenderedPageBreak/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418,5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49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политики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Проведение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капитального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ремонта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жилых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помещений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категорий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граждан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323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2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спорт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спорта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4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казенных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4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2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700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730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Комитет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617CDB" w:rsidRPr="001F2125" w:rsidRDefault="001F2125" w:rsidP="00617CDB">
            <w:pPr>
              <w:ind w:firstLine="0"/>
              <w:jc w:val="right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382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437,7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362,5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362,5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279,3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214,5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83,2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926</w:t>
            </w:r>
            <w:r w:rsidR="005A6F31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806,3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806,3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552,0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proofErr w:type="gramStart"/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552,0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275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464,7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53030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866,0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53030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866,0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0000071031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0000071031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649,9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операции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района"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полномочий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746,6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651,8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503,6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503,6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491,5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906,7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575,8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382,7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354,6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013,1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909,0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гранты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51,0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21,0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006,2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58,0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303,9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24,9</w:t>
            </w:r>
          </w:p>
        </w:tc>
      </w:tr>
      <w:tr w:rsidR="004E3315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4E3315" w:rsidRPr="001F2125" w:rsidRDefault="004E3315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Cs/>
                <w:sz w:val="20"/>
              </w:rPr>
            </w:pPr>
            <w:r w:rsidRPr="001F2125">
              <w:rPr>
                <w:bCs/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right"/>
              <w:rPr>
                <w:bCs/>
                <w:sz w:val="20"/>
              </w:rPr>
            </w:pPr>
            <w:r w:rsidRPr="001F2125">
              <w:rPr>
                <w:bCs/>
                <w:sz w:val="20"/>
              </w:rPr>
              <w:t>7,5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lastRenderedPageBreak/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439,1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lastRenderedPageBreak/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439,1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436,9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436,9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семьях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802,9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родителю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501,3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694,9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661,4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661,4</w:t>
            </w:r>
          </w:p>
        </w:tc>
      </w:tr>
      <w:tr w:rsidR="004E3315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4E3315" w:rsidRPr="001F2125" w:rsidRDefault="004E3315" w:rsidP="00617CDB">
            <w:pPr>
              <w:spacing w:line="240" w:lineRule="auto"/>
              <w:ind w:firstLine="34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Итого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расходов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4E3315" w:rsidRPr="001F2125" w:rsidRDefault="004E3315" w:rsidP="00617CDB">
            <w:pPr>
              <w:ind w:right="-108"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b/>
                <w:sz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right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558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777,2</w:t>
            </w:r>
          </w:p>
        </w:tc>
      </w:tr>
    </w:tbl>
    <w:p w:rsidR="000D713F" w:rsidRDefault="000D713F" w:rsidP="001F2125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1F2125" w:rsidRPr="004932FC" w:rsidRDefault="001F2125" w:rsidP="001F212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8</w:t>
      </w:r>
      <w:r w:rsidR="005A6F31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F2125" w:rsidRPr="004932FC" w:rsidRDefault="005A6F31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«О</w:t>
      </w:r>
      <w:r>
        <w:rPr>
          <w:sz w:val="20"/>
        </w:rPr>
        <w:t xml:space="preserve"> </w:t>
      </w:r>
      <w:r w:rsidR="001F212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F212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округа</w:t>
      </w:r>
    </w:p>
    <w:p w:rsidR="001F2125" w:rsidRPr="004932FC" w:rsidRDefault="005A6F31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на</w:t>
      </w:r>
      <w:r>
        <w:rPr>
          <w:sz w:val="20"/>
        </w:rPr>
        <w:t xml:space="preserve"> </w:t>
      </w:r>
      <w:r w:rsidR="001F2125" w:rsidRPr="004932FC">
        <w:rPr>
          <w:sz w:val="20"/>
        </w:rPr>
        <w:t>2024</w:t>
      </w:r>
      <w:r>
        <w:rPr>
          <w:sz w:val="20"/>
        </w:rPr>
        <w:t xml:space="preserve"> </w:t>
      </w:r>
      <w:r w:rsidR="001F2125" w:rsidRPr="004932FC">
        <w:rPr>
          <w:sz w:val="20"/>
        </w:rPr>
        <w:t>и</w:t>
      </w:r>
      <w:r>
        <w:rPr>
          <w:sz w:val="20"/>
        </w:rPr>
        <w:t xml:space="preserve"> </w:t>
      </w:r>
      <w:r w:rsidR="001F212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F212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F212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Default="001F2125" w:rsidP="001F2125">
      <w:pPr>
        <w:ind w:firstLine="709"/>
        <w:jc w:val="right"/>
        <w:rPr>
          <w:szCs w:val="28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D677C1" w:rsidRPr="000D713F" w:rsidRDefault="00D677C1" w:rsidP="000D713F">
      <w:pPr>
        <w:spacing w:line="240" w:lineRule="auto"/>
        <w:ind w:firstLine="0"/>
        <w:rPr>
          <w:sz w:val="24"/>
          <w:szCs w:val="28"/>
        </w:rPr>
      </w:pPr>
    </w:p>
    <w:p w:rsidR="000D713F" w:rsidRPr="000D713F" w:rsidRDefault="000D713F" w:rsidP="000D713F">
      <w:pPr>
        <w:spacing w:line="240" w:lineRule="auto"/>
        <w:ind w:firstLine="0"/>
        <w:rPr>
          <w:sz w:val="24"/>
          <w:szCs w:val="28"/>
        </w:rPr>
      </w:pPr>
    </w:p>
    <w:p w:rsidR="001F2125" w:rsidRPr="001F2125" w:rsidRDefault="001F2125" w:rsidP="001F2125">
      <w:pPr>
        <w:jc w:val="center"/>
        <w:rPr>
          <w:b/>
          <w:szCs w:val="28"/>
        </w:rPr>
      </w:pPr>
      <w:r w:rsidRPr="001F2125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0D713F">
        <w:rPr>
          <w:b/>
          <w:szCs w:val="28"/>
        </w:rPr>
        <w:t xml:space="preserve"> </w:t>
      </w:r>
      <w:r w:rsidRPr="001F2125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по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разделам,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подразделам,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целевым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статьям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видам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ведомственной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структуре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2025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-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годы</w:t>
      </w:r>
    </w:p>
    <w:p w:rsidR="00D677C1" w:rsidRDefault="00D677C1" w:rsidP="007409CF">
      <w:pPr>
        <w:ind w:firstLine="709"/>
        <w:rPr>
          <w:szCs w:val="28"/>
        </w:rPr>
      </w:pPr>
    </w:p>
    <w:tbl>
      <w:tblPr>
        <w:tblW w:w="1063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850"/>
        <w:gridCol w:w="709"/>
        <w:gridCol w:w="709"/>
        <w:gridCol w:w="1417"/>
        <w:gridCol w:w="709"/>
        <w:gridCol w:w="1134"/>
        <w:gridCol w:w="1134"/>
      </w:tblGrid>
      <w:tr w:rsidR="001F2125" w:rsidRPr="005C7E52" w:rsidTr="000D713F">
        <w:trPr>
          <w:trHeight w:val="300"/>
          <w:jc w:val="center"/>
        </w:trPr>
        <w:tc>
          <w:tcPr>
            <w:tcW w:w="3969" w:type="dxa"/>
            <w:vMerge w:val="restart"/>
            <w:shd w:val="clear" w:color="auto" w:fill="auto"/>
            <w:noWrap/>
            <w:vAlign w:val="center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показателя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right="-108" w:firstLine="34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Код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главного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распорядителя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год</w:t>
            </w:r>
          </w:p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рублей)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год</w:t>
            </w:r>
          </w:p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рублей)</w:t>
            </w:r>
          </w:p>
        </w:tc>
      </w:tr>
      <w:tr w:rsidR="001F2125" w:rsidRPr="005C7E52" w:rsidTr="000D713F">
        <w:trPr>
          <w:trHeight w:val="483"/>
          <w:jc w:val="center"/>
        </w:trPr>
        <w:tc>
          <w:tcPr>
            <w:tcW w:w="396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9" w:firstLine="34"/>
              <w:rPr>
                <w:sz w:val="20"/>
              </w:rPr>
            </w:pPr>
            <w:proofErr w:type="spellStart"/>
            <w:r w:rsidRPr="005C7E52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71" w:firstLine="33"/>
              <w:rPr>
                <w:sz w:val="20"/>
              </w:rPr>
            </w:pPr>
            <w:proofErr w:type="gramStart"/>
            <w:r w:rsidRPr="005C7E52"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0D713F">
            <w:pPr>
              <w:ind w:right="-259" w:firstLine="0"/>
              <w:rPr>
                <w:sz w:val="20"/>
              </w:rPr>
            </w:pPr>
            <w:r w:rsidRPr="005C7E52">
              <w:rPr>
                <w:sz w:val="20"/>
              </w:rPr>
              <w:t>ВР</w:t>
            </w: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</w:tr>
      <w:tr w:rsidR="001F2125" w:rsidRPr="005C7E52" w:rsidTr="000D713F">
        <w:trPr>
          <w:trHeight w:val="483"/>
          <w:jc w:val="center"/>
        </w:trPr>
        <w:tc>
          <w:tcPr>
            <w:tcW w:w="396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F2125" w:rsidRPr="005C7E52" w:rsidRDefault="005C7E52" w:rsidP="005C7E52">
            <w:pPr>
              <w:ind w:right="-108" w:firstLine="33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9" w:firstLine="34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71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9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5C7E52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</w:p>
        </w:tc>
      </w:tr>
      <w:tr w:rsidR="00870321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Комитет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по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финансам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70321" w:rsidRPr="005C7E52" w:rsidRDefault="00870321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0321" w:rsidRPr="005C7E52" w:rsidRDefault="00927872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166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436,1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0321" w:rsidRPr="005C7E52" w:rsidRDefault="00927872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048,8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754,0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763,0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hanging="102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185,2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357,9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357,9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766,9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231,6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231,6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303,8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292,4</w:t>
            </w:r>
          </w:p>
        </w:tc>
      </w:tr>
      <w:tr w:rsidR="001F2125" w:rsidRPr="005C7E52" w:rsidTr="000D713F">
        <w:trPr>
          <w:trHeight w:val="5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804,4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804,4</w:t>
            </w:r>
          </w:p>
        </w:tc>
      </w:tr>
      <w:tr w:rsidR="001F2125" w:rsidRPr="005C7E52" w:rsidTr="000D713F">
        <w:trPr>
          <w:trHeight w:val="5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768,4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768,4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876,0</w:t>
            </w:r>
          </w:p>
        </w:tc>
      </w:tr>
      <w:tr w:rsidR="001F2125" w:rsidRPr="005C7E52" w:rsidTr="000D713F">
        <w:trPr>
          <w:trHeight w:val="5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160,0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160,0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433,0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110,0</w:t>
            </w:r>
          </w:p>
        </w:tc>
      </w:tr>
      <w:tr w:rsidR="001F2125" w:rsidRPr="005C7E52" w:rsidTr="000D713F">
        <w:trPr>
          <w:trHeight w:val="102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3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4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351,8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106,2</w:t>
            </w:r>
          </w:p>
        </w:tc>
      </w:tr>
      <w:tr w:rsidR="001F2125" w:rsidRPr="005C7E52" w:rsidTr="000D713F">
        <w:trPr>
          <w:trHeight w:val="48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proofErr w:type="spellStart"/>
            <w:r w:rsidRPr="005C7E52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52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514,5</w:t>
            </w:r>
          </w:p>
        </w:tc>
      </w:tr>
      <w:tr w:rsidR="001F2125" w:rsidRPr="005C7E52" w:rsidTr="000D713F">
        <w:trPr>
          <w:trHeight w:val="8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5C7E52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25,9</w:t>
            </w:r>
          </w:p>
        </w:tc>
      </w:tr>
      <w:tr w:rsidR="001F2125" w:rsidRPr="005C7E52" w:rsidTr="000D713F">
        <w:trPr>
          <w:trHeight w:val="75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25,9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25,9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111,4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111,4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182,3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966,3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544,6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372,5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216,0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189,2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26,8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929,1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929,1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864,1</w:t>
            </w:r>
          </w:p>
        </w:tc>
      </w:tr>
      <w:tr w:rsidR="001F2125" w:rsidRPr="005C7E52" w:rsidTr="000D713F">
        <w:trPr>
          <w:trHeight w:val="2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427,7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431,2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491,7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491,7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5C7E52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несовершеннолетних"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</w:tr>
      <w:tr w:rsidR="001F2125" w:rsidRPr="005C7E52" w:rsidTr="000D713F">
        <w:trPr>
          <w:trHeight w:val="7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right="-244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2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6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right="-244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9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МО"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Дотация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поддержку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сбалансированности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00000Д8050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080,0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080,0</w:t>
            </w:r>
          </w:p>
        </w:tc>
      </w:tr>
      <w:tr w:rsidR="001F2125" w:rsidRPr="005C7E52" w:rsidTr="000D713F">
        <w:trPr>
          <w:trHeight w:val="48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053,0</w:t>
            </w:r>
          </w:p>
        </w:tc>
      </w:tr>
      <w:tr w:rsidR="001F2125" w:rsidRPr="005C7E52" w:rsidTr="000D713F">
        <w:trPr>
          <w:trHeight w:val="5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922,0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922,0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979,5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040,8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501,2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494,3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77265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373,4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368,6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77265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373,4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368,6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127,8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86,6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367,8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434,6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4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976,6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0000000013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0000000013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Подготовка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участков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110,7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393,8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393,8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0000060605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0000060605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353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209,8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348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524,8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025,0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475,0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475,0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550,0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274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278,5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278,5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148,1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8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7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49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130,4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727,7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527,6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527,6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40,8</w:t>
            </w:r>
          </w:p>
        </w:tc>
      </w:tr>
      <w:tr w:rsidR="001F2125" w:rsidRPr="005C7E52" w:rsidTr="000D713F">
        <w:trPr>
          <w:trHeight w:val="78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159,3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</w:tr>
      <w:tr w:rsidR="001F2125" w:rsidRPr="005C7E52" w:rsidTr="000D713F">
        <w:trPr>
          <w:trHeight w:val="70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255,5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193,2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4,0</w:t>
            </w:r>
          </w:p>
        </w:tc>
      </w:tr>
      <w:tr w:rsidR="001F2125" w:rsidRPr="005C7E52" w:rsidTr="000D713F">
        <w:trPr>
          <w:trHeight w:val="5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58,3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58,3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134,9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134,9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84,9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84,9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414,2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317,5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49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жилья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2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50,0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lastRenderedPageBreak/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2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spacing w:line="240" w:lineRule="auto"/>
              <w:ind w:firstLine="0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Комитет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92" w:firstLine="0"/>
              <w:jc w:val="center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34" w:firstLine="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56" w:firstLine="0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firstLine="4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44" w:firstLine="0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927872" w:rsidRDefault="00927872" w:rsidP="00927872">
            <w:pPr>
              <w:ind w:firstLine="28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350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128,7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927872" w:rsidRDefault="00927872" w:rsidP="00927872">
            <w:pPr>
              <w:ind w:firstLine="0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344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804,6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279,3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214,5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83,2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92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927872">
              <w:rPr>
                <w:b/>
                <w:bCs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927872" w:rsidRDefault="00927872" w:rsidP="00927872">
            <w:pPr>
              <w:ind w:firstLine="28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79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059,0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927872" w:rsidRDefault="00927872" w:rsidP="00927872">
            <w:pPr>
              <w:ind w:firstLine="0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78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850,4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251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104,4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53030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53030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0000071031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667,6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0000071031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667,6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466,4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района"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540,4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512,6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557,2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491,5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491,5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906,7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575,8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575,8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382,7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382,7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354,6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354,6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934,0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934,0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809,0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гранты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lastRenderedPageBreak/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369,0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371,5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305,1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132,0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132,0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24,9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2014–2020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годы"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lastRenderedPageBreak/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864,2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родителю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539,5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536,8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536,8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143,3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844,6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844,6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6B2E67" w:rsidRDefault="00927872" w:rsidP="00927872">
            <w:pPr>
              <w:spacing w:line="240" w:lineRule="auto"/>
              <w:ind w:firstLine="0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Всего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6B2E67" w:rsidRDefault="00927872" w:rsidP="00927872">
            <w:pPr>
              <w:ind w:right="-92"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34" w:firstLine="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56" w:firstLine="0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firstLine="4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44" w:firstLine="0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6B2E67" w:rsidRDefault="006B2E67" w:rsidP="00927872">
            <w:pPr>
              <w:ind w:firstLine="28"/>
              <w:jc w:val="right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516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564,8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6B2E67" w:rsidRDefault="006B2E67" w:rsidP="00927872">
            <w:pPr>
              <w:ind w:firstLine="0"/>
              <w:jc w:val="right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515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853,4</w:t>
            </w:r>
          </w:p>
        </w:tc>
      </w:tr>
    </w:tbl>
    <w:p w:rsidR="000D713F" w:rsidRDefault="000D713F" w:rsidP="00B41FF8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41FF8" w:rsidRPr="004932FC" w:rsidRDefault="00B41FF8" w:rsidP="00B41FF8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9</w:t>
      </w:r>
      <w:r w:rsidR="005A6F31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41FF8" w:rsidRPr="004932FC" w:rsidRDefault="005A6F31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«О</w:t>
      </w:r>
      <w:r>
        <w:rPr>
          <w:sz w:val="20"/>
        </w:rPr>
        <w:t xml:space="preserve"> </w:t>
      </w:r>
      <w:r w:rsidR="00B41FF8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B41FF8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округа</w:t>
      </w:r>
    </w:p>
    <w:p w:rsidR="00B41FF8" w:rsidRPr="004932FC" w:rsidRDefault="005A6F31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на</w:t>
      </w:r>
      <w:r>
        <w:rPr>
          <w:sz w:val="20"/>
        </w:rPr>
        <w:t xml:space="preserve"> </w:t>
      </w:r>
      <w:r w:rsidR="00B41FF8" w:rsidRPr="004932FC">
        <w:rPr>
          <w:sz w:val="20"/>
        </w:rPr>
        <w:t>2024</w:t>
      </w:r>
      <w:r>
        <w:rPr>
          <w:sz w:val="20"/>
        </w:rPr>
        <w:t xml:space="preserve"> </w:t>
      </w:r>
      <w:r w:rsidR="00B41FF8" w:rsidRPr="004932FC">
        <w:rPr>
          <w:sz w:val="20"/>
        </w:rPr>
        <w:t>и</w:t>
      </w:r>
      <w:r>
        <w:rPr>
          <w:sz w:val="20"/>
        </w:rPr>
        <w:t xml:space="preserve"> </w:t>
      </w:r>
      <w:r w:rsidR="00B41FF8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B41FF8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B41FF8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Default="00B41FF8" w:rsidP="00B41FF8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B41FF8" w:rsidRDefault="00B41FF8" w:rsidP="00B41FF8">
      <w:pPr>
        <w:ind w:firstLine="0"/>
        <w:jc w:val="right"/>
        <w:rPr>
          <w:sz w:val="20"/>
        </w:rPr>
      </w:pPr>
    </w:p>
    <w:p w:rsidR="00B41FF8" w:rsidRDefault="00B41FF8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B41FF8" w:rsidRDefault="00B41FF8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p w:rsidR="000D713F" w:rsidRDefault="000D713F" w:rsidP="000D713F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10755" w:type="dxa"/>
        <w:jc w:val="center"/>
        <w:tblInd w:w="-15" w:type="dxa"/>
        <w:tblLayout w:type="fixed"/>
        <w:tblLook w:val="0000"/>
      </w:tblPr>
      <w:tblGrid>
        <w:gridCol w:w="690"/>
        <w:gridCol w:w="10065"/>
      </w:tblGrid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392" w:firstLine="15"/>
              <w:jc w:val="left"/>
              <w:rPr>
                <w:sz w:val="20"/>
              </w:rPr>
            </w:pPr>
            <w:proofErr w:type="spellStart"/>
            <w:proofErr w:type="gramStart"/>
            <w:r w:rsidRPr="00B41FF8">
              <w:rPr>
                <w:sz w:val="20"/>
              </w:rPr>
              <w:t>п</w:t>
            </w:r>
            <w:proofErr w:type="spellEnd"/>
            <w:proofErr w:type="gramEnd"/>
            <w:r w:rsidRPr="00B41FF8">
              <w:rPr>
                <w:sz w:val="20"/>
              </w:rPr>
              <w:t>/</w:t>
            </w:r>
            <w:proofErr w:type="spellStart"/>
            <w:r w:rsidRPr="00B41FF8">
              <w:rPr>
                <w:sz w:val="20"/>
              </w:rPr>
              <w:t>п</w:t>
            </w:r>
            <w:proofErr w:type="spellEnd"/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B41FF8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МЦП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округа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28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34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276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35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B41FF8">
              <w:rPr>
                <w:sz w:val="20"/>
              </w:rPr>
              <w:t>»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годы</w:t>
            </w:r>
          </w:p>
        </w:tc>
      </w:tr>
      <w:tr w:rsidR="008E2AB3" w:rsidRPr="00B41FF8" w:rsidTr="000D713F">
        <w:trPr>
          <w:trHeight w:val="25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несовершеннолетних"</w:t>
            </w:r>
          </w:p>
        </w:tc>
      </w:tr>
      <w:tr w:rsidR="008E2AB3" w:rsidRPr="00B41FF8" w:rsidTr="000D713F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движения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коррупции</w:t>
            </w:r>
          </w:p>
        </w:tc>
      </w:tr>
    </w:tbl>
    <w:p w:rsidR="000D713F" w:rsidRDefault="000D713F" w:rsidP="008E2AB3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10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на</w:t>
      </w:r>
      <w:r>
        <w:rPr>
          <w:sz w:val="20"/>
        </w:rPr>
        <w:t xml:space="preserve"> </w:t>
      </w:r>
      <w:r w:rsidR="008E2AB3" w:rsidRPr="004932FC">
        <w:rPr>
          <w:sz w:val="20"/>
        </w:rPr>
        <w:t>2024</w:t>
      </w:r>
      <w:r>
        <w:rPr>
          <w:sz w:val="20"/>
        </w:rPr>
        <w:t xml:space="preserve"> </w:t>
      </w:r>
      <w:r w:rsidR="008E2AB3" w:rsidRPr="004932FC">
        <w:rPr>
          <w:sz w:val="20"/>
        </w:rPr>
        <w:t>и</w:t>
      </w:r>
      <w:r>
        <w:rPr>
          <w:sz w:val="20"/>
        </w:rPr>
        <w:t xml:space="preserve"> </w:t>
      </w:r>
      <w:r w:rsidR="008E2AB3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E2AB3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E2AB3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8E2AB3" w:rsidRDefault="008E2AB3" w:rsidP="008E2AB3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E2AB3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8E2AB3" w:rsidRDefault="008E2AB3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2025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tbl>
      <w:tblPr>
        <w:tblW w:w="10188" w:type="dxa"/>
        <w:jc w:val="center"/>
        <w:tblInd w:w="392" w:type="dxa"/>
        <w:tblLayout w:type="fixed"/>
        <w:tblLook w:val="0000"/>
      </w:tblPr>
      <w:tblGrid>
        <w:gridCol w:w="1257"/>
        <w:gridCol w:w="8931"/>
      </w:tblGrid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</w:tr>
      <w:tr w:rsidR="008E2AB3" w:rsidRPr="008E2AB3" w:rsidTr="000D713F">
        <w:trPr>
          <w:trHeight w:val="32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trHeight w:val="261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trHeight w:val="33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8E2AB3">
              <w:rPr>
                <w:sz w:val="20"/>
              </w:rPr>
              <w:t>»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годы</w:t>
            </w:r>
          </w:p>
        </w:tc>
      </w:tr>
      <w:tr w:rsidR="008E2AB3" w:rsidRPr="008E2AB3" w:rsidTr="000D713F">
        <w:trPr>
          <w:trHeight w:val="25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snapToGrid w:val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</w:tbl>
    <w:p w:rsidR="000D713F" w:rsidRDefault="000D713F" w:rsidP="008E2AB3">
      <w:pPr>
        <w:spacing w:line="240" w:lineRule="auto"/>
        <w:jc w:val="righ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11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на</w:t>
      </w:r>
      <w:r>
        <w:rPr>
          <w:sz w:val="20"/>
        </w:rPr>
        <w:t xml:space="preserve"> </w:t>
      </w:r>
      <w:r w:rsidR="008E2AB3" w:rsidRPr="004932FC">
        <w:rPr>
          <w:sz w:val="20"/>
        </w:rPr>
        <w:t>2024</w:t>
      </w:r>
      <w:r>
        <w:rPr>
          <w:sz w:val="20"/>
        </w:rPr>
        <w:t xml:space="preserve"> </w:t>
      </w:r>
      <w:r w:rsidR="008E2AB3" w:rsidRPr="004932FC">
        <w:rPr>
          <w:sz w:val="20"/>
        </w:rPr>
        <w:t>и</w:t>
      </w:r>
      <w:r>
        <w:rPr>
          <w:sz w:val="20"/>
        </w:rPr>
        <w:t xml:space="preserve"> </w:t>
      </w:r>
      <w:r w:rsidR="008E2AB3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E2AB3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E2AB3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8E2AB3" w:rsidRDefault="008E2AB3" w:rsidP="008E2AB3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B1767" w:rsidP="000D713F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5A6F31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5A6F31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0D713F" w:rsidRPr="000D713F" w:rsidRDefault="000D713F" w:rsidP="000D713F">
      <w:pPr>
        <w:spacing w:line="240" w:lineRule="auto"/>
        <w:ind w:firstLine="0"/>
        <w:jc w:val="center"/>
        <w:rPr>
          <w:b/>
          <w:sz w:val="24"/>
          <w:szCs w:val="28"/>
        </w:rPr>
      </w:pPr>
    </w:p>
    <w:p w:rsidR="000D713F" w:rsidRPr="000D713F" w:rsidRDefault="000D713F" w:rsidP="000D713F">
      <w:pPr>
        <w:spacing w:line="240" w:lineRule="auto"/>
        <w:ind w:firstLine="0"/>
        <w:jc w:val="center"/>
        <w:rPr>
          <w:b/>
          <w:sz w:val="24"/>
          <w:szCs w:val="28"/>
        </w:rPr>
      </w:pPr>
    </w:p>
    <w:tbl>
      <w:tblPr>
        <w:tblW w:w="10239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2551"/>
        <w:gridCol w:w="3535"/>
      </w:tblGrid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452" w:firstLine="15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Объемы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финансирования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руб.)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Исполнители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учреждения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99,2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65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района»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годы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Комитет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54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873,7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0D713F" w:rsidRDefault="000D713F" w:rsidP="000D713F">
      <w:pPr>
        <w:spacing w:line="240" w:lineRule="auto"/>
        <w:ind w:firstLine="0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B1767" w:rsidRPr="004932FC" w:rsidRDefault="008B1767" w:rsidP="008B17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12</w:t>
      </w:r>
      <w:r w:rsidR="005A6F31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B1767" w:rsidRPr="004932FC" w:rsidRDefault="005A6F31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B1767" w:rsidRPr="004932FC">
        <w:rPr>
          <w:sz w:val="20"/>
        </w:rPr>
        <w:t>«О</w:t>
      </w:r>
      <w:r>
        <w:rPr>
          <w:sz w:val="20"/>
        </w:rPr>
        <w:t xml:space="preserve"> </w:t>
      </w:r>
      <w:r w:rsidR="008B17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B17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округа</w:t>
      </w:r>
    </w:p>
    <w:p w:rsidR="008B1767" w:rsidRPr="004932FC" w:rsidRDefault="005A6F31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B1767" w:rsidRPr="004932FC">
        <w:rPr>
          <w:sz w:val="20"/>
        </w:rPr>
        <w:t>на</w:t>
      </w:r>
      <w:r>
        <w:rPr>
          <w:sz w:val="20"/>
        </w:rPr>
        <w:t xml:space="preserve"> </w:t>
      </w:r>
      <w:r w:rsidR="008B1767" w:rsidRPr="004932FC">
        <w:rPr>
          <w:sz w:val="20"/>
        </w:rPr>
        <w:t>2024</w:t>
      </w:r>
      <w:r>
        <w:rPr>
          <w:sz w:val="20"/>
        </w:rPr>
        <w:t xml:space="preserve"> </w:t>
      </w:r>
      <w:r w:rsidR="008B1767" w:rsidRPr="004932FC">
        <w:rPr>
          <w:sz w:val="20"/>
        </w:rPr>
        <w:t>и</w:t>
      </w:r>
      <w:r>
        <w:rPr>
          <w:sz w:val="20"/>
        </w:rPr>
        <w:t xml:space="preserve"> </w:t>
      </w:r>
      <w:r w:rsidR="008B17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B17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B17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8B1767" w:rsidRDefault="008B1767" w:rsidP="008B1767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8B1767" w:rsidRDefault="008B1767" w:rsidP="008B1767">
      <w:pPr>
        <w:ind w:firstLine="0"/>
        <w:jc w:val="right"/>
        <w:rPr>
          <w:sz w:val="20"/>
        </w:rPr>
      </w:pPr>
    </w:p>
    <w:p w:rsidR="008B1767" w:rsidRDefault="008B1767" w:rsidP="000D713F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5A6F31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5A6F31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202</w:t>
      </w:r>
      <w:r w:rsidR="005522F2"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 w:rsidR="005522F2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="005522F2"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5522F2" w:rsidRDefault="005522F2" w:rsidP="008B1767">
      <w:pPr>
        <w:ind w:firstLine="0"/>
        <w:jc w:val="center"/>
        <w:rPr>
          <w:b/>
          <w:szCs w:val="28"/>
        </w:rPr>
      </w:pPr>
    </w:p>
    <w:tbl>
      <w:tblPr>
        <w:tblW w:w="10381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1275"/>
        <w:gridCol w:w="1418"/>
        <w:gridCol w:w="3535"/>
      </w:tblGrid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proofErr w:type="spellStart"/>
            <w:proofErr w:type="gramStart"/>
            <w:r w:rsidRPr="005522F2">
              <w:rPr>
                <w:sz w:val="20"/>
              </w:rPr>
              <w:t>п</w:t>
            </w:r>
            <w:proofErr w:type="spellEnd"/>
            <w:proofErr w:type="gramEnd"/>
            <w:r w:rsidRPr="005522F2">
              <w:rPr>
                <w:sz w:val="20"/>
              </w:rPr>
              <w:t>/</w:t>
            </w:r>
            <w:proofErr w:type="spellStart"/>
            <w:r w:rsidRPr="005522F2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МЦП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Исполнители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учреждения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движения</w:t>
            </w:r>
          </w:p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522F2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57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района»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Комитет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несовершеннолетних"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13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2024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522F2" w:rsidRDefault="005522F2" w:rsidP="005522F2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5A6F31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p w:rsidR="005522F2" w:rsidRP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pacing w:val="-2"/>
        </w:rPr>
      </w:pPr>
    </w:p>
    <w:tbl>
      <w:tblPr>
        <w:tblW w:w="0" w:type="auto"/>
        <w:jc w:val="center"/>
        <w:tblInd w:w="377" w:type="dxa"/>
        <w:tblLayout w:type="fixed"/>
        <w:tblLook w:val="0000"/>
      </w:tblPr>
      <w:tblGrid>
        <w:gridCol w:w="904"/>
        <w:gridCol w:w="4320"/>
        <w:gridCol w:w="3423"/>
        <w:gridCol w:w="1447"/>
      </w:tblGrid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Сумма</w:t>
            </w:r>
          </w:p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(тыс.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рублей)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10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A6F31" w:rsidP="005522F2">
            <w:pPr>
              <w:shd w:val="clear" w:color="auto" w:fill="FFFFFF"/>
              <w:spacing w:line="252" w:lineRule="exact"/>
              <w:ind w:right="185" w:hanging="5"/>
              <w:rPr>
                <w:spacing w:val="-2"/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Забайкальского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края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13.11.2009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272-ЗЗК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«О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наделении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ОМСУ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муниципальных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районов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государственным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полномочием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организации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осуществлению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опеке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попечительству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несовершеннолетними»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2024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Ежемесячные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пособия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опекаемых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7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999,1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"/>
              <w:rPr>
                <w:spacing w:val="-2"/>
                <w:sz w:val="20"/>
              </w:rPr>
            </w:pPr>
            <w:proofErr w:type="gramStart"/>
            <w:r w:rsidRPr="005522F2">
              <w:rPr>
                <w:spacing w:val="-2"/>
                <w:sz w:val="20"/>
              </w:rPr>
              <w:t>Закон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сентября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2008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56-ЗЗК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«О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наделении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местного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самоуправления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муниципальных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районов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городских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округов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отдельным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государственным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полномочием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предоставлению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компенсации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организациях»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2024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  <w:r w:rsidR="005A6F31">
              <w:rPr>
                <w:spacing w:val="-1"/>
                <w:sz w:val="20"/>
              </w:rPr>
              <w:t xml:space="preserve"> </w:t>
            </w:r>
            <w:proofErr w:type="gramEnd"/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компенсация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439,1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438,2</w:t>
            </w:r>
          </w:p>
        </w:tc>
      </w:tr>
    </w:tbl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14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2024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522F2" w:rsidRDefault="005522F2" w:rsidP="005522F2">
      <w:pPr>
        <w:ind w:firstLine="0"/>
        <w:jc w:val="right"/>
        <w:rPr>
          <w:sz w:val="20"/>
        </w:rPr>
      </w:pPr>
      <w:r w:rsidRPr="00535DEA">
        <w:rPr>
          <w:b/>
          <w:sz w:val="20"/>
        </w:rPr>
        <w:t>от</w:t>
      </w:r>
      <w:r w:rsidR="005A6F31">
        <w:rPr>
          <w:b/>
          <w:sz w:val="20"/>
        </w:rPr>
        <w:t xml:space="preserve"> </w:t>
      </w:r>
      <w:r w:rsidRPr="00535DEA">
        <w:rPr>
          <w:b/>
          <w:sz w:val="20"/>
        </w:rPr>
        <w:t>_</w:t>
      </w:r>
      <w:r w:rsidRPr="004932FC">
        <w:rPr>
          <w:sz w:val="20"/>
        </w:rPr>
        <w:t>__________________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5A6F31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202</w:t>
      </w:r>
      <w:r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tbl>
      <w:tblPr>
        <w:tblW w:w="10208" w:type="dxa"/>
        <w:jc w:val="center"/>
        <w:tblInd w:w="108" w:type="dxa"/>
        <w:tblLayout w:type="fixed"/>
        <w:tblLook w:val="0000"/>
      </w:tblPr>
      <w:tblGrid>
        <w:gridCol w:w="851"/>
        <w:gridCol w:w="3628"/>
        <w:gridCol w:w="2835"/>
        <w:gridCol w:w="1447"/>
        <w:gridCol w:w="1447"/>
      </w:tblGrid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tabs>
                <w:tab w:val="left" w:pos="635"/>
              </w:tabs>
              <w:spacing w:line="252" w:lineRule="exact"/>
              <w:ind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2025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7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108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A6F31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Забайкальского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края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13.11.2009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272-ЗЗК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«О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наделении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ОМСУ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муниципальных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районов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государственным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полномочием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организации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осуществлению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опеке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попечительству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несовершеннолетними»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Ежемесячные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пособия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опекаемых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218,3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547,0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108" w:firstLine="34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2.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Закон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сентября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2008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56-ЗЗК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«О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наделении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местного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самоуправления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муниципальных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районов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городских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округов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отдельным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государственным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полномочием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предоставлению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компенсации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организациях»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компенсация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395,5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383,1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1"/>
              <w:jc w:val="center"/>
              <w:rPr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613,8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b/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930,1</w:t>
            </w:r>
          </w:p>
        </w:tc>
      </w:tr>
    </w:tbl>
    <w:p w:rsidR="000D713F" w:rsidRDefault="000D713F" w:rsidP="006B5692">
      <w:pPr>
        <w:spacing w:line="240" w:lineRule="auto"/>
        <w:jc w:val="righ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6B5692" w:rsidRPr="004932FC" w:rsidRDefault="006B5692" w:rsidP="006B569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15</w:t>
      </w:r>
      <w:r w:rsidR="005A6F31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6B5692" w:rsidRPr="004932FC" w:rsidRDefault="005A6F31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«О</w:t>
      </w:r>
      <w:r>
        <w:rPr>
          <w:sz w:val="20"/>
        </w:rPr>
        <w:t xml:space="preserve"> </w:t>
      </w:r>
      <w:r w:rsidR="006B569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6B569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округа</w:t>
      </w:r>
    </w:p>
    <w:p w:rsidR="006B5692" w:rsidRPr="004932FC" w:rsidRDefault="005A6F31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на</w:t>
      </w:r>
      <w:r>
        <w:rPr>
          <w:sz w:val="20"/>
        </w:rPr>
        <w:t xml:space="preserve"> </w:t>
      </w:r>
      <w:r w:rsidR="006B5692" w:rsidRPr="004932FC">
        <w:rPr>
          <w:sz w:val="20"/>
        </w:rPr>
        <w:t>2024</w:t>
      </w:r>
      <w:r>
        <w:rPr>
          <w:sz w:val="20"/>
        </w:rPr>
        <w:t xml:space="preserve"> </w:t>
      </w:r>
      <w:r w:rsidR="006B5692" w:rsidRPr="004932FC">
        <w:rPr>
          <w:sz w:val="20"/>
        </w:rPr>
        <w:t>и</w:t>
      </w:r>
      <w:r>
        <w:rPr>
          <w:sz w:val="20"/>
        </w:rPr>
        <w:t xml:space="preserve"> </w:t>
      </w:r>
      <w:r w:rsidR="006B569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6B569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6B569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Pr="006B5692" w:rsidRDefault="006B5692" w:rsidP="006B5692">
      <w:pPr>
        <w:ind w:firstLine="709"/>
        <w:jc w:val="right"/>
        <w:rPr>
          <w:szCs w:val="28"/>
        </w:rPr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7409CF" w:rsidRDefault="007409CF" w:rsidP="007409CF">
      <w:pPr>
        <w:ind w:firstLine="709"/>
        <w:rPr>
          <w:szCs w:val="28"/>
        </w:rPr>
      </w:pPr>
    </w:p>
    <w:p w:rsidR="007409CF" w:rsidRPr="00461348" w:rsidRDefault="00461348" w:rsidP="000D713F">
      <w:pPr>
        <w:spacing w:line="240" w:lineRule="auto"/>
        <w:ind w:firstLine="709"/>
        <w:jc w:val="center"/>
        <w:rPr>
          <w:b/>
        </w:rPr>
      </w:pPr>
      <w:r w:rsidRPr="00461348">
        <w:rPr>
          <w:b/>
          <w:szCs w:val="28"/>
        </w:rPr>
        <w:t>Перечень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главных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распорядителей,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получателей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средств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2024</w:t>
      </w:r>
      <w:r w:rsidR="00FF7FCB">
        <w:rPr>
          <w:b/>
          <w:szCs w:val="28"/>
        </w:rPr>
        <w:t>-2026</w:t>
      </w:r>
      <w:r w:rsidR="005A6F31">
        <w:rPr>
          <w:b/>
          <w:szCs w:val="28"/>
        </w:rPr>
        <w:t xml:space="preserve"> </w:t>
      </w:r>
      <w:r w:rsidR="00FF7FCB">
        <w:rPr>
          <w:b/>
          <w:szCs w:val="28"/>
        </w:rPr>
        <w:t>год</w:t>
      </w:r>
      <w:r w:rsidR="005A6F31">
        <w:rPr>
          <w:b/>
          <w:szCs w:val="28"/>
        </w:rPr>
        <w:t xml:space="preserve"> </w:t>
      </w:r>
    </w:p>
    <w:p w:rsidR="007409CF" w:rsidRDefault="007409CF" w:rsidP="009B5F35"/>
    <w:tbl>
      <w:tblPr>
        <w:tblW w:w="10234" w:type="dxa"/>
        <w:jc w:val="center"/>
        <w:tblInd w:w="441" w:type="dxa"/>
        <w:tblLayout w:type="fixed"/>
        <w:tblLook w:val="0000"/>
      </w:tblPr>
      <w:tblGrid>
        <w:gridCol w:w="1085"/>
        <w:gridCol w:w="9149"/>
      </w:tblGrid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b/>
                <w:spacing w:val="-2"/>
                <w:sz w:val="24"/>
                <w:szCs w:val="24"/>
              </w:rPr>
            </w:pPr>
            <w:r w:rsidRPr="000D713F">
              <w:rPr>
                <w:b/>
                <w:spacing w:val="-2"/>
                <w:sz w:val="24"/>
                <w:szCs w:val="24"/>
              </w:rPr>
              <w:t>№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713F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  <w:proofErr w:type="gramEnd"/>
            <w:r w:rsidRPr="000D713F">
              <w:rPr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0D713F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jc w:val="center"/>
              <w:rPr>
                <w:spacing w:val="-2"/>
                <w:sz w:val="24"/>
                <w:szCs w:val="24"/>
              </w:rPr>
            </w:pPr>
            <w:r w:rsidRPr="000D713F">
              <w:rPr>
                <w:b/>
                <w:spacing w:val="-2"/>
                <w:sz w:val="24"/>
                <w:szCs w:val="24"/>
              </w:rPr>
              <w:t>Наименование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главных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получателей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средств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местного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бюджета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Администрация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Комитет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по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финансам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Комитет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Отдел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культуры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Контрольно-счетная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палата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Центральная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библиотека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Досуга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Краеведческий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музей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«Нерчинско-Заводский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информационный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дополнительного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"Дом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творчества"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дополнительного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(Детская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Искусств)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Забайкальского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края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Аргунская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Байкинская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Больше-Зерентуйская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Георгиевская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Горбуновская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Горно-Зерентуйская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Ивановская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Ишагинская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Михайловская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Нерчинско-Заводская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Олочинская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Перво-Булдуруйская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Уров-Ключевская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Чалбучи-Килгинская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Чашино-Ильдиканская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Широковская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Явленская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Аргунский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«Ромашка»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Больше-Зерентуйский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«Белочка»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Булдуруйский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«Лучик»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Георгиевский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«Березка»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Горбуновский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«Радуга»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Горно-Зерентуйский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«Сказка»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Ивановский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Чебурашка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Ишагинский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«Ручеек»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Михайловский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«Родничок»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«Теремок»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«Улыбка»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Олочинский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«Колобок»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Уров-Ключевский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«Василек»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Чалбучи-Килгинский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Дюймовочка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Чашино-Ильдиканский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Ивушка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Широковский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«Солнышко»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Явленский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«Светлячок»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МБУ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«Центр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организационного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материально-технического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обеспечения»</w:t>
            </w:r>
          </w:p>
        </w:tc>
      </w:tr>
    </w:tbl>
    <w:p w:rsidR="000D713F" w:rsidRDefault="000D713F" w:rsidP="00557B67">
      <w:pPr>
        <w:spacing w:line="240" w:lineRule="auto"/>
        <w:jc w:val="right"/>
      </w:pPr>
    </w:p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16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Default="00557B67" w:rsidP="00557B67">
      <w:pPr>
        <w:jc w:val="right"/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D677C1" w:rsidRDefault="00D677C1" w:rsidP="000D713F">
      <w:pPr>
        <w:spacing w:line="240" w:lineRule="auto"/>
      </w:pPr>
    </w:p>
    <w:p w:rsidR="00D677C1" w:rsidRDefault="00D677C1" w:rsidP="000D713F">
      <w:pPr>
        <w:spacing w:line="240" w:lineRule="auto"/>
      </w:pPr>
    </w:p>
    <w:p w:rsidR="00557B67" w:rsidRPr="00557B67" w:rsidRDefault="00557B67" w:rsidP="000D713F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007"/>
        <w:gridCol w:w="1746"/>
        <w:gridCol w:w="1359"/>
        <w:gridCol w:w="1687"/>
      </w:tblGrid>
      <w:tr w:rsidR="00557B67" w:rsidRPr="006B5940" w:rsidTr="00557B67">
        <w:trPr>
          <w:trHeight w:val="1248"/>
        </w:trPr>
        <w:tc>
          <w:tcPr>
            <w:tcW w:w="676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№</w:t>
            </w:r>
            <w:r w:rsidR="005A6F3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250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82503">
              <w:rPr>
                <w:sz w:val="24"/>
                <w:szCs w:val="24"/>
              </w:rPr>
              <w:t>/</w:t>
            </w:r>
            <w:proofErr w:type="spellStart"/>
            <w:r w:rsidRPr="0008250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7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мероприятия</w:t>
            </w:r>
          </w:p>
        </w:tc>
        <w:tc>
          <w:tcPr>
            <w:tcW w:w="1746" w:type="dxa"/>
          </w:tcPr>
          <w:p w:rsidR="00557B67" w:rsidRPr="00082503" w:rsidRDefault="00557B67" w:rsidP="00557B67">
            <w:pPr>
              <w:ind w:hanging="5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всего</w:t>
            </w:r>
          </w:p>
        </w:tc>
        <w:tc>
          <w:tcPr>
            <w:tcW w:w="1359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средства</w:t>
            </w:r>
          </w:p>
        </w:tc>
        <w:tc>
          <w:tcPr>
            <w:tcW w:w="1687" w:type="dxa"/>
          </w:tcPr>
          <w:p w:rsidR="00557B67" w:rsidRPr="00082503" w:rsidRDefault="00557B67" w:rsidP="00557B67">
            <w:pPr>
              <w:ind w:firstLine="9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0825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082503">
              <w:rPr>
                <w:sz w:val="24"/>
                <w:szCs w:val="24"/>
              </w:rPr>
              <w:t>%</w:t>
            </w:r>
          </w:p>
        </w:tc>
      </w:tr>
      <w:tr w:rsidR="00557B67" w:rsidRPr="004570D0" w:rsidTr="00557B67">
        <w:trPr>
          <w:trHeight w:val="1882"/>
        </w:trPr>
        <w:tc>
          <w:tcPr>
            <w:tcW w:w="676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7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на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разработку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проектно-сметной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документации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для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капитального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ремонта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образовательных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организаций</w:t>
            </w:r>
          </w:p>
        </w:tc>
        <w:tc>
          <w:tcPr>
            <w:tcW w:w="1746" w:type="dxa"/>
          </w:tcPr>
          <w:p w:rsidR="00557B67" w:rsidRPr="00082503" w:rsidRDefault="00557B67" w:rsidP="00557B67">
            <w:pPr>
              <w:ind w:hanging="5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56,2</w:t>
            </w:r>
          </w:p>
        </w:tc>
        <w:tc>
          <w:tcPr>
            <w:tcW w:w="1359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412,0</w:t>
            </w:r>
          </w:p>
        </w:tc>
        <w:tc>
          <w:tcPr>
            <w:tcW w:w="1687" w:type="dxa"/>
          </w:tcPr>
          <w:p w:rsidR="00557B67" w:rsidRPr="00082503" w:rsidRDefault="00557B67" w:rsidP="00557B67">
            <w:pPr>
              <w:ind w:firstLine="9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44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,2</w:t>
            </w:r>
          </w:p>
        </w:tc>
      </w:tr>
    </w:tbl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17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57B67" w:rsidRDefault="00557B67" w:rsidP="00557B67">
      <w:pPr>
        <w:jc w:val="right"/>
        <w:rPr>
          <w:sz w:val="20"/>
        </w:rPr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557B67" w:rsidRDefault="00557B67" w:rsidP="00557B67">
      <w:pPr>
        <w:jc w:val="right"/>
        <w:rPr>
          <w:sz w:val="20"/>
        </w:rPr>
      </w:pPr>
    </w:p>
    <w:p w:rsidR="00557B67" w:rsidRPr="00557B67" w:rsidRDefault="00557B67" w:rsidP="00557B67">
      <w:pPr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</w:t>
      </w:r>
      <w:r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10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2"/>
        <w:gridCol w:w="3173"/>
        <w:gridCol w:w="1359"/>
        <w:gridCol w:w="1512"/>
        <w:gridCol w:w="1209"/>
        <w:gridCol w:w="1057"/>
        <w:gridCol w:w="1360"/>
      </w:tblGrid>
      <w:tr w:rsidR="00557B67" w:rsidRPr="006B5940" w:rsidTr="000D713F">
        <w:trPr>
          <w:trHeight w:val="1095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№</w:t>
            </w:r>
            <w:r w:rsidR="005A6F3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54D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354D3">
              <w:rPr>
                <w:sz w:val="24"/>
                <w:szCs w:val="24"/>
              </w:rPr>
              <w:t>/</w:t>
            </w:r>
            <w:proofErr w:type="spellStart"/>
            <w:r w:rsidRPr="002354D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всего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Федеральные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средства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1%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средства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1,8%</w:t>
            </w:r>
          </w:p>
        </w:tc>
      </w:tr>
      <w:tr w:rsidR="00557B67" w:rsidRPr="004570D0" w:rsidTr="000D713F">
        <w:trPr>
          <w:trHeight w:val="1650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по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подготовке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проектов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межевания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земельных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участков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и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проведение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кадастровых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работ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110,5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97,3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1,0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12,0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0,2</w:t>
            </w:r>
          </w:p>
        </w:tc>
      </w:tr>
      <w:tr w:rsidR="00557B67" w:rsidRPr="004570D0" w:rsidTr="000D713F">
        <w:trPr>
          <w:trHeight w:val="1935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на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разработку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проектно-сметной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документации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для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капитального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ремонта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образовательных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организаций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272,9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232,0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</w:tr>
      <w:tr w:rsidR="00557B67" w:rsidRPr="004570D0" w:rsidTr="000D713F">
        <w:trPr>
          <w:trHeight w:val="285"/>
          <w:jc w:val="center"/>
        </w:trPr>
        <w:tc>
          <w:tcPr>
            <w:tcW w:w="1022" w:type="dxa"/>
          </w:tcPr>
          <w:p w:rsidR="00557B67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3" w:type="dxa"/>
          </w:tcPr>
          <w:p w:rsidR="00557B67" w:rsidRPr="00082503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359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383,4</w:t>
            </w:r>
          </w:p>
        </w:tc>
        <w:tc>
          <w:tcPr>
            <w:tcW w:w="1512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97,3</w:t>
            </w:r>
          </w:p>
        </w:tc>
        <w:tc>
          <w:tcPr>
            <w:tcW w:w="1209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057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244,0</w:t>
            </w:r>
          </w:p>
        </w:tc>
        <w:tc>
          <w:tcPr>
            <w:tcW w:w="1360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</w:t>
            </w:r>
          </w:p>
        </w:tc>
      </w:tr>
    </w:tbl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18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57B67" w:rsidRDefault="00557B67" w:rsidP="00557B67">
      <w:pPr>
        <w:jc w:val="right"/>
        <w:rPr>
          <w:sz w:val="20"/>
        </w:rPr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557B67" w:rsidRDefault="00557B67" w:rsidP="000D713F">
      <w:pPr>
        <w:spacing w:line="240" w:lineRule="auto"/>
        <w:jc w:val="right"/>
        <w:rPr>
          <w:sz w:val="20"/>
        </w:rPr>
      </w:pPr>
    </w:p>
    <w:p w:rsidR="00557B67" w:rsidRPr="00557B67" w:rsidRDefault="00557B67" w:rsidP="000D713F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</w:t>
      </w:r>
      <w:r>
        <w:rPr>
          <w:b/>
          <w:szCs w:val="28"/>
        </w:rPr>
        <w:t>6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3296"/>
        <w:gridCol w:w="1436"/>
        <w:gridCol w:w="1571"/>
        <w:gridCol w:w="1248"/>
        <w:gridCol w:w="1118"/>
        <w:gridCol w:w="1388"/>
      </w:tblGrid>
      <w:tr w:rsidR="00557B67" w:rsidRPr="00CF05F6" w:rsidTr="000D713F">
        <w:trPr>
          <w:trHeight w:val="2090"/>
          <w:jc w:val="center"/>
        </w:trPr>
        <w:tc>
          <w:tcPr>
            <w:tcW w:w="556" w:type="dxa"/>
          </w:tcPr>
          <w:p w:rsidR="00557B67" w:rsidRPr="00CF05F6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CF05F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F05F6">
              <w:rPr>
                <w:sz w:val="24"/>
                <w:szCs w:val="24"/>
              </w:rPr>
              <w:t>/</w:t>
            </w:r>
            <w:proofErr w:type="spellStart"/>
            <w:r w:rsidRPr="00CF05F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мероприятия</w:t>
            </w:r>
          </w:p>
        </w:tc>
        <w:tc>
          <w:tcPr>
            <w:tcW w:w="143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всего</w:t>
            </w:r>
          </w:p>
        </w:tc>
        <w:tc>
          <w:tcPr>
            <w:tcW w:w="1571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Федеральные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средства</w:t>
            </w:r>
          </w:p>
        </w:tc>
        <w:tc>
          <w:tcPr>
            <w:tcW w:w="124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1%</w:t>
            </w:r>
          </w:p>
        </w:tc>
        <w:tc>
          <w:tcPr>
            <w:tcW w:w="111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средства</w:t>
            </w:r>
          </w:p>
        </w:tc>
        <w:tc>
          <w:tcPr>
            <w:tcW w:w="138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1,8%</w:t>
            </w:r>
          </w:p>
        </w:tc>
      </w:tr>
      <w:tr w:rsidR="00557B67" w:rsidRPr="00CF05F6" w:rsidTr="000D713F">
        <w:trPr>
          <w:trHeight w:val="1696"/>
          <w:jc w:val="center"/>
        </w:trPr>
        <w:tc>
          <w:tcPr>
            <w:tcW w:w="556" w:type="dxa"/>
          </w:tcPr>
          <w:p w:rsidR="00557B67" w:rsidRPr="00CF05F6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</w:t>
            </w:r>
          </w:p>
        </w:tc>
        <w:tc>
          <w:tcPr>
            <w:tcW w:w="329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по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подготовке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проектов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межевания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земельных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участков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и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проведение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кадастровых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работ</w:t>
            </w:r>
          </w:p>
        </w:tc>
        <w:tc>
          <w:tcPr>
            <w:tcW w:w="143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111,9</w:t>
            </w:r>
          </w:p>
        </w:tc>
        <w:tc>
          <w:tcPr>
            <w:tcW w:w="1571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101,8</w:t>
            </w:r>
          </w:p>
        </w:tc>
        <w:tc>
          <w:tcPr>
            <w:tcW w:w="124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1,0</w:t>
            </w:r>
          </w:p>
        </w:tc>
        <w:tc>
          <w:tcPr>
            <w:tcW w:w="111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8,9</w:t>
            </w:r>
          </w:p>
        </w:tc>
        <w:tc>
          <w:tcPr>
            <w:tcW w:w="138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0,2</w:t>
            </w:r>
          </w:p>
        </w:tc>
      </w:tr>
    </w:tbl>
    <w:p w:rsidR="000D713F" w:rsidRDefault="000D713F" w:rsidP="001E36F5">
      <w:pPr>
        <w:spacing w:line="240" w:lineRule="auto"/>
        <w:jc w:val="right"/>
      </w:pPr>
    </w:p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1E36F5" w:rsidRPr="004932FC" w:rsidRDefault="001E36F5" w:rsidP="001E36F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19</w:t>
      </w:r>
      <w:r w:rsidR="005A6F31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E36F5" w:rsidRPr="004932FC" w:rsidRDefault="005A6F31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«О</w:t>
      </w:r>
      <w:r>
        <w:rPr>
          <w:sz w:val="20"/>
        </w:rPr>
        <w:t xml:space="preserve"> </w:t>
      </w:r>
      <w:r w:rsidR="001E36F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E36F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округа</w:t>
      </w:r>
    </w:p>
    <w:p w:rsidR="001E36F5" w:rsidRPr="004932FC" w:rsidRDefault="005A6F31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на</w:t>
      </w:r>
      <w:r>
        <w:rPr>
          <w:sz w:val="20"/>
        </w:rPr>
        <w:t xml:space="preserve"> </w:t>
      </w:r>
      <w:r w:rsidR="001E36F5" w:rsidRPr="004932FC">
        <w:rPr>
          <w:sz w:val="20"/>
        </w:rPr>
        <w:t>2024</w:t>
      </w:r>
      <w:r>
        <w:rPr>
          <w:sz w:val="20"/>
        </w:rPr>
        <w:t xml:space="preserve"> </w:t>
      </w:r>
      <w:r w:rsidR="001E36F5" w:rsidRPr="004932FC">
        <w:rPr>
          <w:sz w:val="20"/>
        </w:rPr>
        <w:t>и</w:t>
      </w:r>
      <w:r>
        <w:rPr>
          <w:sz w:val="20"/>
        </w:rPr>
        <w:t xml:space="preserve"> </w:t>
      </w:r>
      <w:r w:rsidR="001E36F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E36F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E36F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1E36F5" w:rsidRDefault="001E36F5" w:rsidP="001E36F5">
      <w:pPr>
        <w:jc w:val="right"/>
        <w:rPr>
          <w:sz w:val="20"/>
        </w:rPr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1E36F5" w:rsidRDefault="001E36F5" w:rsidP="001E36F5">
      <w:pPr>
        <w:jc w:val="right"/>
        <w:rPr>
          <w:sz w:val="20"/>
        </w:rPr>
      </w:pP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Программа</w:t>
      </w: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муниципальных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внутренних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заимствований</w:t>
      </w: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2024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год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и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плановый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период</w:t>
      </w:r>
    </w:p>
    <w:p w:rsidR="001E36F5" w:rsidRPr="001E36F5" w:rsidRDefault="005A6F31" w:rsidP="001E36F5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годы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  <w:r w:rsidRPr="008F6D3E">
        <w:rPr>
          <w:b w:val="0"/>
        </w:rPr>
        <w:t>(тыс.</w:t>
      </w:r>
      <w:r w:rsidR="005A6F31">
        <w:rPr>
          <w:b w:val="0"/>
        </w:rPr>
        <w:t xml:space="preserve"> </w:t>
      </w:r>
      <w:r w:rsidRPr="008F6D3E">
        <w:rPr>
          <w:b w:val="0"/>
        </w:rPr>
        <w:t>руб.)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</w:p>
    <w:tbl>
      <w:tblPr>
        <w:tblW w:w="10790" w:type="dxa"/>
        <w:jc w:val="center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992"/>
        <w:gridCol w:w="1276"/>
        <w:gridCol w:w="851"/>
        <w:gridCol w:w="1275"/>
        <w:gridCol w:w="851"/>
        <w:gridCol w:w="1292"/>
      </w:tblGrid>
      <w:tr w:rsidR="001E36F5" w:rsidTr="00922313">
        <w:trPr>
          <w:cantSplit/>
          <w:trHeight w:val="480"/>
          <w:jc w:val="center"/>
        </w:trPr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E36F5" w:rsidTr="00922313">
        <w:trPr>
          <w:cantSplit/>
          <w:trHeight w:val="799"/>
          <w:jc w:val="center"/>
        </w:trPr>
        <w:tc>
          <w:tcPr>
            <w:tcW w:w="425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</w:tr>
      <w:tr w:rsidR="001E36F5" w:rsidTr="00922313">
        <w:trPr>
          <w:cantSplit/>
          <w:trHeight w:val="24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E36F5" w:rsidTr="00922313">
        <w:trPr>
          <w:cantSplit/>
          <w:trHeight w:val="48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(привлечение/погашение)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48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60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305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953E1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 w:rsidRPr="00953E15">
              <w:rPr>
                <w:rFonts w:ascii="Times New Roman" w:hAnsi="Times New Roman" w:cs="Times New Roman"/>
                <w:sz w:val="18"/>
              </w:rPr>
              <w:t>1</w:t>
            </w:r>
            <w:r w:rsidR="005A6F3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53E15">
              <w:rPr>
                <w:rFonts w:ascii="Times New Roman" w:hAnsi="Times New Roman" w:cs="Times New Roman"/>
                <w:sz w:val="18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953E1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 w:rsidRPr="00953E15">
              <w:rPr>
                <w:rFonts w:ascii="Times New Roman" w:hAnsi="Times New Roman" w:cs="Times New Roman"/>
                <w:sz w:val="18"/>
              </w:rPr>
              <w:t>Декабрь</w:t>
            </w:r>
            <w:r w:rsidR="005A6F3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53E15">
              <w:rPr>
                <w:rFonts w:ascii="Times New Roman" w:hAnsi="Times New Roman" w:cs="Times New Roman"/>
                <w:sz w:val="18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358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</w:tbl>
    <w:p w:rsidR="00922313" w:rsidRDefault="00922313" w:rsidP="00784CC0">
      <w:pPr>
        <w:spacing w:line="240" w:lineRule="auto"/>
        <w:jc w:val="right"/>
        <w:rPr>
          <w:bCs/>
          <w:sz w:val="24"/>
          <w:szCs w:val="24"/>
        </w:rPr>
      </w:pPr>
    </w:p>
    <w:p w:rsidR="00FF7FCB" w:rsidRPr="00922313" w:rsidRDefault="00922313" w:rsidP="00922313">
      <w:pPr>
        <w:spacing w:line="240" w:lineRule="auto"/>
        <w:ind w:firstLine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E82841" w:rsidRDefault="00E82841" w:rsidP="00784CC0">
      <w:pPr>
        <w:spacing w:line="240" w:lineRule="auto"/>
        <w:jc w:val="right"/>
        <w:rPr>
          <w:sz w:val="20"/>
        </w:rPr>
        <w:sectPr w:rsidR="00E82841" w:rsidSect="005A6F31">
          <w:pgSz w:w="11907" w:h="16840" w:code="9"/>
          <w:pgMar w:top="1134" w:right="850" w:bottom="1134" w:left="1701" w:header="720" w:footer="720" w:gutter="0"/>
          <w:cols w:space="720"/>
          <w:docGrid w:linePitch="381"/>
        </w:sectPr>
      </w:pPr>
    </w:p>
    <w:p w:rsidR="00784CC0" w:rsidRPr="004932FC" w:rsidRDefault="00784CC0" w:rsidP="00784CC0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20</w:t>
      </w:r>
      <w:r w:rsidR="005A6F31">
        <w:rPr>
          <w:sz w:val="20"/>
        </w:rPr>
        <w:t xml:space="preserve"> </w:t>
      </w:r>
    </w:p>
    <w:p w:rsidR="00784CC0" w:rsidRPr="004932FC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784CC0" w:rsidRPr="004932FC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784CC0" w:rsidRPr="004932FC" w:rsidRDefault="005A6F31" w:rsidP="00784CC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784CC0" w:rsidRPr="004932FC">
        <w:rPr>
          <w:sz w:val="20"/>
        </w:rPr>
        <w:t>«О</w:t>
      </w:r>
      <w:r>
        <w:rPr>
          <w:sz w:val="20"/>
        </w:rPr>
        <w:t xml:space="preserve"> </w:t>
      </w:r>
      <w:r w:rsidR="00784CC0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784CC0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784CC0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784CC0" w:rsidRPr="004932FC">
        <w:rPr>
          <w:sz w:val="20"/>
        </w:rPr>
        <w:t>округа</w:t>
      </w:r>
    </w:p>
    <w:p w:rsidR="00784CC0" w:rsidRPr="004932FC" w:rsidRDefault="005A6F31" w:rsidP="00784CC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784CC0" w:rsidRPr="004932FC">
        <w:rPr>
          <w:sz w:val="20"/>
        </w:rPr>
        <w:t>на</w:t>
      </w:r>
      <w:r>
        <w:rPr>
          <w:sz w:val="20"/>
        </w:rPr>
        <w:t xml:space="preserve"> </w:t>
      </w:r>
      <w:r w:rsidR="00784CC0" w:rsidRPr="004932FC">
        <w:rPr>
          <w:sz w:val="20"/>
        </w:rPr>
        <w:t>2024</w:t>
      </w:r>
      <w:r>
        <w:rPr>
          <w:sz w:val="20"/>
        </w:rPr>
        <w:t xml:space="preserve"> </w:t>
      </w:r>
      <w:r w:rsidR="00784CC0" w:rsidRPr="004932FC">
        <w:rPr>
          <w:sz w:val="20"/>
        </w:rPr>
        <w:t>и</w:t>
      </w:r>
      <w:r>
        <w:rPr>
          <w:sz w:val="20"/>
        </w:rPr>
        <w:t xml:space="preserve"> </w:t>
      </w:r>
      <w:r w:rsidR="00784CC0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784CC0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784CC0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784CC0" w:rsidRDefault="00784CC0" w:rsidP="00784CC0">
      <w:pPr>
        <w:jc w:val="right"/>
        <w:rPr>
          <w:sz w:val="20"/>
        </w:rPr>
      </w:pPr>
      <w:r w:rsidRPr="006B5692">
        <w:rPr>
          <w:sz w:val="20"/>
        </w:rPr>
        <w:t>от</w:t>
      </w:r>
      <w:r w:rsidR="005A6F31">
        <w:rPr>
          <w:sz w:val="20"/>
        </w:rPr>
        <w:t xml:space="preserve"> </w:t>
      </w:r>
      <w:r w:rsidRPr="006B5692">
        <w:rPr>
          <w:sz w:val="20"/>
        </w:rPr>
        <w:t>___________________</w:t>
      </w:r>
    </w:p>
    <w:p w:rsidR="00784CC0" w:rsidRPr="00E52390" w:rsidRDefault="00784CC0" w:rsidP="00784CC0">
      <w:pPr>
        <w:jc w:val="right"/>
        <w:rPr>
          <w:sz w:val="24"/>
        </w:rPr>
      </w:pPr>
    </w:p>
    <w:p w:rsidR="00784CC0" w:rsidRDefault="00784CC0" w:rsidP="00922313">
      <w:pPr>
        <w:spacing w:line="240" w:lineRule="auto"/>
        <w:jc w:val="center"/>
        <w:rPr>
          <w:b/>
          <w:bCs/>
          <w:color w:val="000000"/>
          <w:szCs w:val="28"/>
        </w:rPr>
      </w:pPr>
      <w:r w:rsidRPr="00784CC0">
        <w:rPr>
          <w:b/>
          <w:bCs/>
          <w:color w:val="000000"/>
          <w:szCs w:val="28"/>
        </w:rPr>
        <w:t>Программа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государственных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гарантий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Нерчинско-Заводского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муниципального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округа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Забайкальского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края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2024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плановый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период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2025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2026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годов</w:t>
      </w:r>
    </w:p>
    <w:p w:rsidR="00784CC0" w:rsidRPr="00E52390" w:rsidRDefault="00784CC0" w:rsidP="00784CC0">
      <w:pPr>
        <w:jc w:val="center"/>
        <w:rPr>
          <w:bCs/>
          <w:color w:val="000000"/>
          <w:sz w:val="24"/>
          <w:szCs w:val="28"/>
        </w:rPr>
      </w:pPr>
    </w:p>
    <w:tbl>
      <w:tblPr>
        <w:tblW w:w="10934" w:type="dxa"/>
        <w:jc w:val="center"/>
        <w:tblLayout w:type="fixed"/>
        <w:tblLook w:val="0000"/>
      </w:tblPr>
      <w:tblGrid>
        <w:gridCol w:w="497"/>
        <w:gridCol w:w="1354"/>
        <w:gridCol w:w="851"/>
        <w:gridCol w:w="992"/>
        <w:gridCol w:w="1277"/>
        <w:gridCol w:w="850"/>
        <w:gridCol w:w="966"/>
        <w:gridCol w:w="1019"/>
        <w:gridCol w:w="992"/>
        <w:gridCol w:w="974"/>
        <w:gridCol w:w="1162"/>
      </w:tblGrid>
      <w:tr w:rsidR="00784CC0" w:rsidRPr="00E52390" w:rsidTr="00E52390">
        <w:trPr>
          <w:trHeight w:val="353"/>
          <w:jc w:val="center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№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E52390">
              <w:rPr>
                <w:color w:val="000000"/>
                <w:sz w:val="20"/>
              </w:rPr>
              <w:t>п</w:t>
            </w:r>
            <w:proofErr w:type="spellEnd"/>
            <w:proofErr w:type="gramEnd"/>
            <w:r w:rsidRPr="00E52390">
              <w:rPr>
                <w:color w:val="000000"/>
                <w:sz w:val="20"/>
              </w:rPr>
              <w:t>/</w:t>
            </w:r>
            <w:proofErr w:type="spellStart"/>
            <w:r w:rsidRPr="00E52390">
              <w:rPr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Государственные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гарантии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2024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2025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  <w:tc>
          <w:tcPr>
            <w:tcW w:w="3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2026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</w:tr>
      <w:tr w:rsidR="00784CC0" w:rsidRPr="00E52390" w:rsidTr="00E52390">
        <w:trPr>
          <w:trHeight w:val="438"/>
          <w:jc w:val="center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="00E52390">
              <w:rPr>
                <w:color w:val="000000"/>
                <w:sz w:val="20"/>
              </w:rPr>
              <w:t>предостав</w:t>
            </w:r>
            <w:r w:rsidRPr="00E52390">
              <w:rPr>
                <w:color w:val="000000"/>
                <w:sz w:val="20"/>
              </w:rPr>
              <w:t>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ре</w:t>
            </w:r>
            <w:r w:rsidR="00E52390">
              <w:rPr>
                <w:color w:val="000000"/>
                <w:sz w:val="20"/>
              </w:rPr>
              <w:t>гресс</w:t>
            </w:r>
            <w:r w:rsidRPr="00E52390">
              <w:rPr>
                <w:color w:val="000000"/>
                <w:sz w:val="20"/>
              </w:rPr>
              <w:t>ного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тре</w:t>
            </w:r>
            <w:r w:rsidR="00784CC0" w:rsidRPr="00E52390">
              <w:rPr>
                <w:color w:val="000000"/>
                <w:sz w:val="20"/>
              </w:rPr>
              <w:t>бования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возможное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государствен</w:t>
            </w:r>
            <w:r w:rsidR="00784CC0" w:rsidRPr="00E52390">
              <w:rPr>
                <w:color w:val="000000"/>
                <w:sz w:val="20"/>
              </w:rPr>
              <w:t>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гарантий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="00E52390">
              <w:rPr>
                <w:color w:val="000000"/>
                <w:sz w:val="20"/>
              </w:rPr>
              <w:t>предостав</w:t>
            </w:r>
            <w:r w:rsidRPr="00E52390">
              <w:rPr>
                <w:color w:val="000000"/>
                <w:sz w:val="20"/>
              </w:rPr>
              <w:t>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E52390">
              <w:rPr>
                <w:color w:val="000000"/>
                <w:sz w:val="20"/>
              </w:rPr>
              <w:t>регрессн</w:t>
            </w:r>
            <w:r w:rsidRPr="00E52390">
              <w:rPr>
                <w:color w:val="000000"/>
                <w:sz w:val="20"/>
              </w:rPr>
              <w:t>ого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тре</w:t>
            </w:r>
            <w:r w:rsidR="00784CC0" w:rsidRPr="00E52390">
              <w:rPr>
                <w:color w:val="000000"/>
                <w:sz w:val="20"/>
              </w:rPr>
              <w:t>бования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возможное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E52390">
              <w:rPr>
                <w:color w:val="000000"/>
                <w:sz w:val="20"/>
              </w:rPr>
              <w:t>государствен</w:t>
            </w:r>
            <w:r w:rsidRPr="00E52390">
              <w:rPr>
                <w:color w:val="000000"/>
                <w:sz w:val="20"/>
              </w:rPr>
              <w:t>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предоставляемых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регрессного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требования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возможное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государственных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рублей)</w:t>
            </w:r>
          </w:p>
        </w:tc>
      </w:tr>
      <w:tr w:rsidR="00784CC0" w:rsidRPr="00E52390" w:rsidTr="00E52390">
        <w:trPr>
          <w:trHeight w:val="3735"/>
          <w:jc w:val="center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</w:tr>
      <w:tr w:rsidR="00E82841" w:rsidRPr="00E52390" w:rsidTr="00E52390">
        <w:trPr>
          <w:trHeight w:val="24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11</w:t>
            </w:r>
          </w:p>
        </w:tc>
      </w:tr>
      <w:tr w:rsidR="00E82841" w:rsidRPr="00E52390" w:rsidTr="00E52390">
        <w:trPr>
          <w:trHeight w:val="675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Всего по краю,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  <w:r w:rsidRPr="00E52390">
              <w:rPr>
                <w:sz w:val="20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</w:tr>
      <w:tr w:rsidR="0004522D" w:rsidRPr="00E52390" w:rsidTr="00E52390">
        <w:trPr>
          <w:trHeight w:val="255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E52390" w:rsidRPr="00E52390" w:rsidTr="00E52390">
        <w:trPr>
          <w:trHeight w:val="2367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 государственную поддержку инвесторам, осуществляющим инвестиционную и инновационную деятельность в округе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</w:tr>
      <w:tr w:rsidR="00E52390" w:rsidRPr="00E52390" w:rsidTr="00E52390">
        <w:trPr>
          <w:trHeight w:val="285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Организациям для выполнения социально значимых для округа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</w:tr>
    </w:tbl>
    <w:p w:rsidR="00784CC0" w:rsidRDefault="00784CC0" w:rsidP="00784CC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"/>
          <w:szCs w:val="2"/>
        </w:rPr>
      </w:pPr>
    </w:p>
    <w:p w:rsidR="00784CC0" w:rsidRDefault="00784CC0" w:rsidP="001E36F5">
      <w:pPr>
        <w:jc w:val="right"/>
      </w:pPr>
    </w:p>
    <w:sectPr w:rsidR="00784CC0" w:rsidSect="00E52390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8DD" w:rsidRDefault="004B28DD">
      <w:r>
        <w:separator/>
      </w:r>
    </w:p>
  </w:endnote>
  <w:endnote w:type="continuationSeparator" w:id="0">
    <w:p w:rsidR="004B28DD" w:rsidRDefault="004B28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8DD" w:rsidRDefault="004B28DD">
      <w:r>
        <w:separator/>
      </w:r>
    </w:p>
  </w:footnote>
  <w:footnote w:type="continuationSeparator" w:id="0">
    <w:p w:rsidR="004B28DD" w:rsidRDefault="004B28DD">
      <w:r>
        <w:continuationSeparator/>
      </w:r>
    </w:p>
  </w:footnote>
  <w:footnote w:type="continuationNotice" w:id="1">
    <w:p w:rsidR="004B28DD" w:rsidRDefault="004B28D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5362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522D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13F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1AC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8DD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31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3BAF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8697D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3EA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273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2416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313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390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841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4CDE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EDA9B893-F139-45AB-8F1B-DA9B8343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82</Pages>
  <Words>27780</Words>
  <Characters>158351</Characters>
  <Application>Microsoft Office Word</Application>
  <DocSecurity>0</DocSecurity>
  <Lines>1319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185760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2023-07-15T00:42:00Z</cp:lastPrinted>
  <dcterms:created xsi:type="dcterms:W3CDTF">2023-12-13T12:32:00Z</dcterms:created>
  <dcterms:modified xsi:type="dcterms:W3CDTF">2023-12-13T12:32:00Z</dcterms:modified>
</cp:coreProperties>
</file>