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Default="00006679" w:rsidP="00006679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679" w:rsidRDefault="00006679" w:rsidP="00006679">
      <w:pPr>
        <w:ind w:left="-180"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СОВЕТ НЕРЧИНСКО-ЗАВОДСКОГО </w:t>
      </w:r>
    </w:p>
    <w:p w:rsidR="00006679" w:rsidRDefault="00006679" w:rsidP="00006679">
      <w:pPr>
        <w:ind w:left="-180"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ОКРУГА</w:t>
      </w:r>
    </w:p>
    <w:p w:rsidR="00006679" w:rsidRDefault="00006679" w:rsidP="00006679">
      <w:pPr>
        <w:ind w:left="-180"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ЗАБАЙКАЛЬСКОГО КРАЯ</w:t>
      </w:r>
    </w:p>
    <w:p w:rsidR="00006679" w:rsidRDefault="008A1E01" w:rsidP="008A1E01">
      <w:pPr>
        <w:ind w:left="-180" w:firstLine="18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006679" w:rsidRDefault="00006679" w:rsidP="00006679">
      <w:pPr>
        <w:ind w:left="-180" w:firstLine="180"/>
      </w:pPr>
      <w:r>
        <w:rPr>
          <w:b/>
          <w:sz w:val="24"/>
          <w:szCs w:val="24"/>
        </w:rPr>
        <w:t xml:space="preserve">                                                                          РЕШЕНИЕ                                          </w:t>
      </w:r>
    </w:p>
    <w:p w:rsidR="00006679" w:rsidRDefault="00D04DA5" w:rsidP="00006679">
      <w:pPr>
        <w:ind w:firstLine="0"/>
        <w:rPr>
          <w:szCs w:val="28"/>
        </w:rPr>
      </w:pPr>
      <w:r>
        <w:rPr>
          <w:szCs w:val="28"/>
        </w:rPr>
        <w:t>____________202</w:t>
      </w:r>
      <w:r w:rsidR="00A3740B" w:rsidRPr="006A1843">
        <w:rPr>
          <w:szCs w:val="28"/>
        </w:rPr>
        <w:t>6</w:t>
      </w:r>
      <w:r>
        <w:rPr>
          <w:szCs w:val="28"/>
        </w:rPr>
        <w:t xml:space="preserve"> </w:t>
      </w:r>
      <w:r w:rsidR="00006679">
        <w:rPr>
          <w:szCs w:val="28"/>
        </w:rPr>
        <w:t>года                                                                        №</w:t>
      </w:r>
      <w:r w:rsidR="005874E7">
        <w:rPr>
          <w:szCs w:val="28"/>
        </w:rPr>
        <w:t xml:space="preserve"> </w:t>
      </w:r>
      <w:r w:rsidR="0078100F">
        <w:rPr>
          <w:szCs w:val="28"/>
        </w:rPr>
        <w:t>_____</w:t>
      </w:r>
    </w:p>
    <w:p w:rsidR="00006679" w:rsidRDefault="00006679" w:rsidP="004A0159">
      <w:pPr>
        <w:jc w:val="center"/>
        <w:rPr>
          <w:szCs w:val="28"/>
        </w:rPr>
      </w:pPr>
      <w:r>
        <w:rPr>
          <w:szCs w:val="28"/>
        </w:rPr>
        <w:t>с. Нерчинский Завод</w:t>
      </w:r>
    </w:p>
    <w:p w:rsidR="00E32E2C" w:rsidRDefault="00E32E2C" w:rsidP="004A0159">
      <w:pPr>
        <w:jc w:val="center"/>
        <w:rPr>
          <w:szCs w:val="28"/>
        </w:rPr>
      </w:pPr>
    </w:p>
    <w:p w:rsidR="00D04DA5" w:rsidRDefault="0078100F" w:rsidP="00D04DA5">
      <w:pPr>
        <w:spacing w:line="240" w:lineRule="auto"/>
        <w:jc w:val="center"/>
        <w:rPr>
          <w:szCs w:val="28"/>
        </w:rPr>
      </w:pPr>
      <w:r>
        <w:rPr>
          <w:szCs w:val="28"/>
        </w:rPr>
        <w:t>О</w:t>
      </w:r>
      <w:r w:rsidR="00D04DA5">
        <w:rPr>
          <w:szCs w:val="28"/>
        </w:rPr>
        <w:t>б</w:t>
      </w:r>
      <w:r>
        <w:rPr>
          <w:szCs w:val="28"/>
        </w:rPr>
        <w:t xml:space="preserve"> </w:t>
      </w:r>
      <w:r w:rsidR="00D04DA5">
        <w:rPr>
          <w:szCs w:val="28"/>
        </w:rPr>
        <w:t xml:space="preserve">исполнении бюджета </w:t>
      </w:r>
      <w:proofErr w:type="spellStart"/>
      <w:r w:rsidR="00006679">
        <w:rPr>
          <w:szCs w:val="28"/>
        </w:rPr>
        <w:t>Нерчинско-Заводского</w:t>
      </w:r>
      <w:proofErr w:type="spellEnd"/>
    </w:p>
    <w:p w:rsidR="00006679" w:rsidRDefault="00006679" w:rsidP="00D04DA5"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муниципального округа  </w:t>
      </w:r>
      <w:r w:rsidR="00D04DA5">
        <w:rPr>
          <w:szCs w:val="28"/>
        </w:rPr>
        <w:t>з</w:t>
      </w:r>
      <w:r>
        <w:rPr>
          <w:szCs w:val="28"/>
        </w:rPr>
        <w:t>а 202</w:t>
      </w:r>
      <w:r w:rsidR="00A3740B" w:rsidRPr="006A1843">
        <w:rPr>
          <w:szCs w:val="28"/>
        </w:rPr>
        <w:t>5</w:t>
      </w:r>
      <w:r>
        <w:rPr>
          <w:szCs w:val="28"/>
        </w:rPr>
        <w:t xml:space="preserve"> год</w:t>
      </w:r>
    </w:p>
    <w:p w:rsidR="007409CF" w:rsidRDefault="007409CF" w:rsidP="004A0159">
      <w:pPr>
        <w:spacing w:line="240" w:lineRule="auto"/>
      </w:pPr>
    </w:p>
    <w:p w:rsidR="00E32E2C" w:rsidRPr="00280872" w:rsidRDefault="00D04DA5" w:rsidP="004A0159">
      <w:pPr>
        <w:spacing w:line="240" w:lineRule="auto"/>
      </w:pPr>
      <w:r>
        <w:rPr>
          <w:szCs w:val="28"/>
        </w:rPr>
        <w:t xml:space="preserve">Руководствуясь Бюджетным Кодексом Российской Федерации, Законом Забайкальского края «О бюджете Забайкальского края на 2023 год и плановый период 2024-2025 годов», Уставом </w:t>
      </w:r>
      <w:proofErr w:type="spellStart"/>
      <w:r>
        <w:rPr>
          <w:szCs w:val="28"/>
        </w:rPr>
        <w:t>Нерчинско-Заводского</w:t>
      </w:r>
      <w:proofErr w:type="spellEnd"/>
      <w:r>
        <w:rPr>
          <w:szCs w:val="28"/>
        </w:rPr>
        <w:t xml:space="preserve"> муниципального округа, Решением Совета </w:t>
      </w:r>
      <w:proofErr w:type="spellStart"/>
      <w:r>
        <w:rPr>
          <w:szCs w:val="28"/>
        </w:rPr>
        <w:t>Нерчинско-Заводского</w:t>
      </w:r>
      <w:proofErr w:type="spellEnd"/>
      <w:r>
        <w:rPr>
          <w:szCs w:val="28"/>
        </w:rPr>
        <w:t xml:space="preserve"> муниципального округа  от 15.03.2023г. № 76 «Об  утверждении Положения о бюджетном процессе в </w:t>
      </w:r>
      <w:proofErr w:type="spellStart"/>
      <w:r>
        <w:rPr>
          <w:szCs w:val="28"/>
        </w:rPr>
        <w:t>Нерчинско-Заводском</w:t>
      </w:r>
      <w:proofErr w:type="spellEnd"/>
      <w:r>
        <w:rPr>
          <w:szCs w:val="28"/>
        </w:rPr>
        <w:t xml:space="preserve"> муниципальном округе», Совет </w:t>
      </w:r>
      <w:proofErr w:type="spellStart"/>
      <w:r>
        <w:rPr>
          <w:szCs w:val="28"/>
        </w:rPr>
        <w:t>Нерчинско-Заводского</w:t>
      </w:r>
      <w:proofErr w:type="spellEnd"/>
      <w:r>
        <w:rPr>
          <w:szCs w:val="28"/>
        </w:rPr>
        <w:t xml:space="preserve"> муниципального округа решил: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proofErr w:type="spellStart"/>
      <w:r w:rsidR="00006679">
        <w:rPr>
          <w:szCs w:val="28"/>
        </w:rPr>
        <w:t>Нерчинско-Заводского</w:t>
      </w:r>
      <w:proofErr w:type="spellEnd"/>
      <w:r w:rsidR="00006679">
        <w:rPr>
          <w:szCs w:val="28"/>
        </w:rPr>
        <w:t xml:space="preserve"> муниципального округа Забайкальского края</w:t>
      </w:r>
      <w:r w:rsidRPr="00D44961">
        <w:rPr>
          <w:szCs w:val="28"/>
        </w:rPr>
        <w:t xml:space="preserve"> </w:t>
      </w:r>
      <w:r w:rsidR="00073407">
        <w:rPr>
          <w:szCs w:val="28"/>
        </w:rPr>
        <w:t>з</w:t>
      </w:r>
      <w:r w:rsidRPr="00D44961">
        <w:rPr>
          <w:szCs w:val="28"/>
        </w:rPr>
        <w:t xml:space="preserve">а </w:t>
      </w:r>
      <w:r w:rsidR="00006679">
        <w:rPr>
          <w:szCs w:val="28"/>
        </w:rPr>
        <w:t>202</w:t>
      </w:r>
      <w:r w:rsidR="00953990" w:rsidRPr="00953990">
        <w:rPr>
          <w:szCs w:val="28"/>
        </w:rPr>
        <w:t>5</w:t>
      </w:r>
      <w:r w:rsidRPr="00D44961">
        <w:rPr>
          <w:szCs w:val="28"/>
        </w:rPr>
        <w:t xml:space="preserve"> год: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D04DA5">
        <w:rPr>
          <w:szCs w:val="28"/>
        </w:rPr>
        <w:t>9</w:t>
      </w:r>
      <w:r w:rsidR="00282323">
        <w:rPr>
          <w:szCs w:val="28"/>
        </w:rPr>
        <w:t>81 188</w:t>
      </w:r>
      <w:r w:rsidR="00D04DA5">
        <w:rPr>
          <w:szCs w:val="28"/>
        </w:rPr>
        <w:t>,</w:t>
      </w:r>
      <w:r w:rsidR="00282323">
        <w:rPr>
          <w:szCs w:val="28"/>
        </w:rPr>
        <w:t>9</w:t>
      </w:r>
      <w:r w:rsidRPr="00D44961">
        <w:rPr>
          <w:szCs w:val="28"/>
        </w:rPr>
        <w:t xml:space="preserve"> тыс. рублей;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6944CA">
        <w:rPr>
          <w:szCs w:val="28"/>
        </w:rPr>
        <w:t>1 010 148,9</w:t>
      </w:r>
      <w:r w:rsidRPr="00D44961">
        <w:rPr>
          <w:szCs w:val="28"/>
        </w:rPr>
        <w:t xml:space="preserve"> тыс. рублей;</w:t>
      </w:r>
    </w:p>
    <w:p w:rsidR="00A50A2C" w:rsidRDefault="0078100F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="00BB52D0" w:rsidRPr="00D44961">
        <w:rPr>
          <w:szCs w:val="28"/>
        </w:rPr>
        <w:t>) </w:t>
      </w:r>
      <w:r w:rsidR="00801D7B" w:rsidRPr="008707DF">
        <w:rPr>
          <w:szCs w:val="28"/>
        </w:rPr>
        <w:t>дефицит</w:t>
      </w:r>
      <w:r w:rsidR="00BB52D0" w:rsidRPr="00D44961">
        <w:rPr>
          <w:szCs w:val="28"/>
        </w:rPr>
        <w:t xml:space="preserve"> бюджета </w:t>
      </w:r>
      <w:proofErr w:type="spellStart"/>
      <w:r w:rsidR="003976ED">
        <w:rPr>
          <w:szCs w:val="28"/>
        </w:rPr>
        <w:t>Нерчинско-Заводского</w:t>
      </w:r>
      <w:proofErr w:type="spellEnd"/>
      <w:r w:rsidR="003976ED">
        <w:rPr>
          <w:szCs w:val="28"/>
        </w:rPr>
        <w:t xml:space="preserve"> муниципального округа Забайкальского края</w:t>
      </w:r>
      <w:r w:rsidR="00BB52D0" w:rsidRPr="00D44961">
        <w:rPr>
          <w:szCs w:val="28"/>
        </w:rPr>
        <w:t xml:space="preserve"> в сумме </w:t>
      </w:r>
      <w:r w:rsidR="006944CA">
        <w:rPr>
          <w:szCs w:val="28"/>
        </w:rPr>
        <w:t>28 960,0</w:t>
      </w:r>
      <w:r w:rsidR="00BB52D0" w:rsidRPr="00D44961">
        <w:rPr>
          <w:szCs w:val="28"/>
        </w:rPr>
        <w:t xml:space="preserve"> тыс. рублей</w:t>
      </w:r>
      <w:r w:rsidR="00A50A2C">
        <w:rPr>
          <w:szCs w:val="28"/>
        </w:rPr>
        <w:t>.</w:t>
      </w:r>
      <w:r w:rsidR="00F11D91">
        <w:rPr>
          <w:szCs w:val="28"/>
        </w:rPr>
        <w:t xml:space="preserve"> </w:t>
      </w:r>
    </w:p>
    <w:p w:rsidR="007409CF" w:rsidRDefault="00EC2315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proofErr w:type="spellStart"/>
      <w:r w:rsidR="001031CD">
        <w:rPr>
          <w:szCs w:val="28"/>
        </w:rPr>
        <w:t>Нерчинско-Заводского</w:t>
      </w:r>
      <w:proofErr w:type="spellEnd"/>
      <w:r w:rsidR="001031CD">
        <w:rPr>
          <w:szCs w:val="28"/>
        </w:rPr>
        <w:t xml:space="preserve"> муниципального округа Забайкальского края</w:t>
      </w:r>
      <w:r w:rsidR="007409CF" w:rsidRPr="00D44961">
        <w:rPr>
          <w:szCs w:val="28"/>
        </w:rPr>
        <w:t xml:space="preserve"> по кодам классификации доходов на </w:t>
      </w:r>
      <w:r w:rsidR="001031CD">
        <w:rPr>
          <w:szCs w:val="28"/>
        </w:rPr>
        <w:t>202</w:t>
      </w:r>
      <w:r w:rsidR="00282323">
        <w:rPr>
          <w:szCs w:val="28"/>
        </w:rPr>
        <w:t>5</w:t>
      </w:r>
      <w:r w:rsidR="007409CF" w:rsidRPr="00D44961">
        <w:rPr>
          <w:szCs w:val="28"/>
        </w:rPr>
        <w:t xml:space="preserve"> год согласно приложени</w:t>
      </w:r>
      <w:r w:rsidR="00A50A2C">
        <w:rPr>
          <w:szCs w:val="28"/>
        </w:rPr>
        <w:t>ю</w:t>
      </w:r>
      <w:r w:rsidR="007409CF" w:rsidRPr="00D44961">
        <w:rPr>
          <w:szCs w:val="28"/>
        </w:rPr>
        <w:t xml:space="preserve"> № </w:t>
      </w:r>
      <w:r>
        <w:rPr>
          <w:szCs w:val="28"/>
        </w:rPr>
        <w:t>1</w:t>
      </w:r>
      <w:r w:rsidR="007409CF" w:rsidRPr="00D44961">
        <w:rPr>
          <w:szCs w:val="28"/>
        </w:rPr>
        <w:t xml:space="preserve"> к настоящему Решению.</w:t>
      </w:r>
    </w:p>
    <w:p w:rsidR="007409CF" w:rsidRDefault="00E13F6E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5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proofErr w:type="spellStart"/>
      <w:r w:rsidR="001031CD">
        <w:rPr>
          <w:szCs w:val="28"/>
        </w:rPr>
        <w:t>Нерчинско-Заводского</w:t>
      </w:r>
      <w:proofErr w:type="spellEnd"/>
      <w:r w:rsidR="001031CD">
        <w:rPr>
          <w:szCs w:val="28"/>
        </w:rPr>
        <w:t xml:space="preserve"> муниципального округа Забайкальского края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proofErr w:type="spellStart"/>
      <w:r w:rsidR="001031CD">
        <w:rPr>
          <w:szCs w:val="28"/>
        </w:rPr>
        <w:t>Нерчинско-Заводского</w:t>
      </w:r>
      <w:proofErr w:type="spellEnd"/>
      <w:r w:rsidR="001031CD">
        <w:rPr>
          <w:szCs w:val="28"/>
        </w:rPr>
        <w:t xml:space="preserve"> муниципального округа Забайкальского края </w:t>
      </w:r>
      <w:r w:rsidR="007409CF" w:rsidRPr="00D4496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 xml:space="preserve">на </w:t>
      </w:r>
      <w:r w:rsidR="001031CD">
        <w:rPr>
          <w:szCs w:val="28"/>
        </w:rPr>
        <w:t>202</w:t>
      </w:r>
      <w:r w:rsidR="00282323">
        <w:rPr>
          <w:szCs w:val="28"/>
        </w:rPr>
        <w:t>5</w:t>
      </w:r>
      <w:r w:rsidR="007409CF" w:rsidRPr="00D44961">
        <w:rPr>
          <w:szCs w:val="28"/>
        </w:rPr>
        <w:t xml:space="preserve"> год согласно приложени</w:t>
      </w:r>
      <w:r w:rsidR="00A50A2C">
        <w:rPr>
          <w:szCs w:val="28"/>
        </w:rPr>
        <w:t>ю</w:t>
      </w:r>
      <w:r w:rsidR="007409CF" w:rsidRPr="00D44961">
        <w:rPr>
          <w:szCs w:val="28"/>
        </w:rPr>
        <w:t xml:space="preserve"> № </w:t>
      </w:r>
      <w:r w:rsidR="00282323"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:rsidR="007409CF" w:rsidRPr="00D44961" w:rsidRDefault="00E13F6E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F82CA0">
        <w:rPr>
          <w:szCs w:val="28"/>
        </w:rPr>
        <w:t xml:space="preserve"> </w:t>
      </w:r>
      <w:proofErr w:type="spellStart"/>
      <w:r w:rsidR="001031CD">
        <w:rPr>
          <w:szCs w:val="28"/>
        </w:rPr>
        <w:t>Нерчинско-Заводского</w:t>
      </w:r>
      <w:proofErr w:type="spellEnd"/>
      <w:r w:rsidR="001031CD">
        <w:rPr>
          <w:szCs w:val="28"/>
        </w:rPr>
        <w:t xml:space="preserve"> муниципального округа Забайкальского края</w:t>
      </w:r>
      <w:r w:rsidR="007409CF" w:rsidRPr="00D4496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 xml:space="preserve">по разделам, подразделам, целевым статьям, группам  </w:t>
      </w:r>
      <w:proofErr w:type="gramStart"/>
      <w:r w:rsidR="007409CF" w:rsidRPr="00D44961">
        <w:rPr>
          <w:szCs w:val="28"/>
        </w:rPr>
        <w:t>видов расходов классификации расходов бюджетов</w:t>
      </w:r>
      <w:proofErr w:type="gramEnd"/>
      <w:r w:rsidR="007409CF" w:rsidRPr="00D44961">
        <w:rPr>
          <w:szCs w:val="28"/>
        </w:rPr>
        <w:t xml:space="preserve">  </w:t>
      </w:r>
      <w:r w:rsidR="00FF1485">
        <w:rPr>
          <w:szCs w:val="28"/>
        </w:rPr>
        <w:t xml:space="preserve">на </w:t>
      </w:r>
      <w:r w:rsidR="001031CD">
        <w:rPr>
          <w:szCs w:val="28"/>
        </w:rPr>
        <w:t>202</w:t>
      </w:r>
      <w:r w:rsidR="00282323">
        <w:rPr>
          <w:szCs w:val="28"/>
        </w:rPr>
        <w:t>5</w:t>
      </w:r>
      <w:r w:rsidR="007409CF" w:rsidRPr="00D44961">
        <w:rPr>
          <w:szCs w:val="28"/>
        </w:rPr>
        <w:t xml:space="preserve"> год согласно приложени</w:t>
      </w:r>
      <w:r w:rsidR="00A50A2C">
        <w:rPr>
          <w:szCs w:val="28"/>
        </w:rPr>
        <w:t>ю</w:t>
      </w:r>
      <w:r w:rsidR="007409CF" w:rsidRPr="00D44961">
        <w:rPr>
          <w:szCs w:val="28"/>
        </w:rPr>
        <w:t xml:space="preserve"> № </w:t>
      </w:r>
      <w:r w:rsidR="00282323">
        <w:rPr>
          <w:szCs w:val="28"/>
        </w:rPr>
        <w:t>3</w:t>
      </w:r>
      <w:r w:rsidR="007409CF" w:rsidRPr="00D44961">
        <w:rPr>
          <w:szCs w:val="28"/>
        </w:rPr>
        <w:t xml:space="preserve"> к настоящему Решению.</w:t>
      </w:r>
    </w:p>
    <w:p w:rsidR="007409CF" w:rsidRPr="00D44961" w:rsidRDefault="00E13F6E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 xml:space="preserve">. Утвердить ведомственную структуру расходов бюджета </w:t>
      </w:r>
      <w:proofErr w:type="spellStart"/>
      <w:r w:rsidR="001031CD">
        <w:rPr>
          <w:szCs w:val="28"/>
        </w:rPr>
        <w:t>Нерчинско-Заводского</w:t>
      </w:r>
      <w:proofErr w:type="spellEnd"/>
      <w:r w:rsidR="001031CD">
        <w:rPr>
          <w:szCs w:val="28"/>
        </w:rPr>
        <w:t xml:space="preserve"> муниципального округа Забайкальского края </w:t>
      </w:r>
      <w:r w:rsidR="007409CF" w:rsidRPr="00D4496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 xml:space="preserve">на </w:t>
      </w:r>
      <w:r w:rsidR="007A5A49">
        <w:rPr>
          <w:szCs w:val="28"/>
        </w:rPr>
        <w:t>202</w:t>
      </w:r>
      <w:r w:rsidR="00282323">
        <w:rPr>
          <w:szCs w:val="28"/>
        </w:rPr>
        <w:t>5</w:t>
      </w:r>
      <w:r w:rsidR="007409CF" w:rsidRPr="00D44961">
        <w:rPr>
          <w:szCs w:val="28"/>
        </w:rPr>
        <w:t xml:space="preserve"> год согласно приложени</w:t>
      </w:r>
      <w:r w:rsidR="00A50A2C">
        <w:rPr>
          <w:szCs w:val="28"/>
        </w:rPr>
        <w:t>ю</w:t>
      </w:r>
      <w:r w:rsidR="007409CF" w:rsidRPr="00D44961">
        <w:rPr>
          <w:szCs w:val="28"/>
        </w:rPr>
        <w:t xml:space="preserve"> № </w:t>
      </w:r>
      <w:r w:rsidR="00282323">
        <w:rPr>
          <w:szCs w:val="28"/>
        </w:rPr>
        <w:t xml:space="preserve">4 </w:t>
      </w:r>
      <w:r w:rsidR="007409CF" w:rsidRPr="00D44961">
        <w:rPr>
          <w:szCs w:val="28"/>
        </w:rPr>
        <w:t>к настоящему Решению.</w:t>
      </w:r>
    </w:p>
    <w:p w:rsidR="00C3060A" w:rsidRDefault="00E13F6E" w:rsidP="006252A5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lastRenderedPageBreak/>
        <w:t>8</w:t>
      </w:r>
      <w:r w:rsidR="00D27278">
        <w:rPr>
          <w:szCs w:val="28"/>
        </w:rPr>
        <w:t xml:space="preserve">. </w:t>
      </w:r>
      <w:r w:rsidR="000E3F05">
        <w:rPr>
          <w:szCs w:val="28"/>
        </w:rPr>
        <w:t>Н</w:t>
      </w:r>
      <w:r w:rsidR="00C3060A">
        <w:rPr>
          <w:szCs w:val="28"/>
        </w:rPr>
        <w:t xml:space="preserve">астоящее решение Совета </w:t>
      </w:r>
      <w:proofErr w:type="spellStart"/>
      <w:r w:rsidR="00C3060A">
        <w:rPr>
          <w:szCs w:val="28"/>
        </w:rPr>
        <w:t>Нерчинско-Заводского</w:t>
      </w:r>
      <w:proofErr w:type="spellEnd"/>
      <w:r w:rsidR="00C3060A">
        <w:rPr>
          <w:szCs w:val="28"/>
        </w:rPr>
        <w:t xml:space="preserve">  муниципального округа вступает в силу </w:t>
      </w:r>
      <w:r w:rsidR="00030A71">
        <w:rPr>
          <w:szCs w:val="28"/>
        </w:rPr>
        <w:t xml:space="preserve">на следующий день после его </w:t>
      </w:r>
      <w:r w:rsidR="00A50A2C">
        <w:rPr>
          <w:szCs w:val="28"/>
        </w:rPr>
        <w:t xml:space="preserve">официального </w:t>
      </w:r>
      <w:r w:rsidR="00030A71">
        <w:rPr>
          <w:szCs w:val="28"/>
        </w:rPr>
        <w:t xml:space="preserve">обнародования в информационно-телекоммуникационной сети «Интернет» на сайте администрации </w:t>
      </w:r>
      <w:proofErr w:type="spellStart"/>
      <w:r w:rsidR="00030A71">
        <w:rPr>
          <w:szCs w:val="28"/>
        </w:rPr>
        <w:t>Нерчинско-Заводского</w:t>
      </w:r>
      <w:proofErr w:type="spellEnd"/>
      <w:r w:rsidR="00030A71">
        <w:rPr>
          <w:szCs w:val="28"/>
        </w:rPr>
        <w:t xml:space="preserve"> муниципального округа по адресу </w:t>
      </w:r>
      <w:r w:rsidR="00030A71">
        <w:rPr>
          <w:szCs w:val="28"/>
          <w:lang w:val="en-US"/>
        </w:rPr>
        <w:t>https</w:t>
      </w:r>
      <w:r w:rsidR="00030A71">
        <w:rPr>
          <w:szCs w:val="28"/>
        </w:rPr>
        <w:t>://нерзавод75.рф/.</w:t>
      </w:r>
    </w:p>
    <w:p w:rsidR="00C3060A" w:rsidRDefault="00C3060A" w:rsidP="004A0159">
      <w:pPr>
        <w:spacing w:line="240" w:lineRule="auto"/>
        <w:ind w:left="-284" w:firstLine="568"/>
        <w:rPr>
          <w:szCs w:val="28"/>
        </w:rPr>
      </w:pPr>
    </w:p>
    <w:p w:rsidR="00C3060A" w:rsidRDefault="00C3060A" w:rsidP="000E3F05">
      <w:pPr>
        <w:ind w:firstLine="567"/>
        <w:rPr>
          <w:szCs w:val="28"/>
        </w:rPr>
      </w:pPr>
      <w:r>
        <w:rPr>
          <w:szCs w:val="28"/>
        </w:rPr>
        <w:t xml:space="preserve">   Председатель совета </w:t>
      </w:r>
    </w:p>
    <w:p w:rsidR="00C3060A" w:rsidRDefault="00C3060A" w:rsidP="000E3F05">
      <w:pPr>
        <w:ind w:firstLine="567"/>
        <w:rPr>
          <w:szCs w:val="28"/>
        </w:rPr>
      </w:pPr>
      <w:r>
        <w:rPr>
          <w:szCs w:val="28"/>
        </w:rPr>
        <w:t xml:space="preserve">   </w:t>
      </w:r>
      <w:proofErr w:type="spellStart"/>
      <w:r>
        <w:rPr>
          <w:szCs w:val="28"/>
        </w:rPr>
        <w:t>Нерчинско-Заводского</w:t>
      </w:r>
      <w:proofErr w:type="spellEnd"/>
      <w:r>
        <w:rPr>
          <w:szCs w:val="28"/>
        </w:rPr>
        <w:t xml:space="preserve"> муниципального </w:t>
      </w:r>
    </w:p>
    <w:p w:rsidR="00C3060A" w:rsidRDefault="00C3060A" w:rsidP="000E3F05">
      <w:pPr>
        <w:ind w:firstLine="567"/>
        <w:rPr>
          <w:szCs w:val="28"/>
        </w:rPr>
      </w:pPr>
      <w:r>
        <w:rPr>
          <w:szCs w:val="28"/>
        </w:rPr>
        <w:t xml:space="preserve">    округа                                                                            </w:t>
      </w:r>
    </w:p>
    <w:p w:rsidR="00C3060A" w:rsidRDefault="00C3060A" w:rsidP="000E3F05">
      <w:pPr>
        <w:ind w:firstLine="567"/>
        <w:rPr>
          <w:szCs w:val="28"/>
        </w:rPr>
      </w:pPr>
    </w:p>
    <w:p w:rsidR="00C3060A" w:rsidRDefault="00C3060A" w:rsidP="000E3F05">
      <w:pPr>
        <w:ind w:firstLine="567"/>
        <w:rPr>
          <w:szCs w:val="28"/>
        </w:rPr>
      </w:pPr>
      <w:r>
        <w:rPr>
          <w:szCs w:val="28"/>
        </w:rPr>
        <w:t xml:space="preserve">  Глава  </w:t>
      </w:r>
      <w:proofErr w:type="spellStart"/>
      <w:r>
        <w:rPr>
          <w:szCs w:val="28"/>
        </w:rPr>
        <w:t>Нерчинско-Заводского</w:t>
      </w:r>
      <w:proofErr w:type="spellEnd"/>
    </w:p>
    <w:p w:rsidR="00C3060A" w:rsidRDefault="00C3060A" w:rsidP="000E3F05">
      <w:pPr>
        <w:ind w:firstLine="567"/>
        <w:rPr>
          <w:szCs w:val="28"/>
        </w:rPr>
      </w:pPr>
      <w:r>
        <w:rPr>
          <w:szCs w:val="28"/>
        </w:rPr>
        <w:t xml:space="preserve">  муниципального округа                                                Л.В. Михалёв</w:t>
      </w:r>
    </w:p>
    <w:p w:rsidR="00C3060A" w:rsidRDefault="00C3060A" w:rsidP="000E3F05">
      <w:pPr>
        <w:ind w:firstLine="567"/>
        <w:rPr>
          <w:szCs w:val="28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5874E7" w:rsidRDefault="005874E7" w:rsidP="004932FC">
      <w:pPr>
        <w:spacing w:line="240" w:lineRule="auto"/>
        <w:jc w:val="right"/>
        <w:rPr>
          <w:sz w:val="20"/>
        </w:rPr>
      </w:pPr>
    </w:p>
    <w:p w:rsidR="005874E7" w:rsidRDefault="005874E7" w:rsidP="004932FC">
      <w:pPr>
        <w:spacing w:line="240" w:lineRule="auto"/>
        <w:jc w:val="right"/>
        <w:rPr>
          <w:sz w:val="20"/>
        </w:rPr>
      </w:pPr>
    </w:p>
    <w:p w:rsidR="005874E7" w:rsidRDefault="005874E7" w:rsidP="004932FC">
      <w:pPr>
        <w:spacing w:line="240" w:lineRule="auto"/>
        <w:jc w:val="right"/>
        <w:rPr>
          <w:sz w:val="20"/>
        </w:rPr>
      </w:pPr>
    </w:p>
    <w:p w:rsidR="005874E7" w:rsidRDefault="005874E7" w:rsidP="004932FC">
      <w:pPr>
        <w:spacing w:line="240" w:lineRule="auto"/>
        <w:jc w:val="right"/>
        <w:rPr>
          <w:sz w:val="20"/>
        </w:rPr>
      </w:pPr>
    </w:p>
    <w:p w:rsidR="005874E7" w:rsidRDefault="005874E7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FC4F08" w:rsidRDefault="00FC4F08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E13F6E" w:rsidRDefault="00E13F6E" w:rsidP="004932FC">
      <w:pPr>
        <w:spacing w:line="240" w:lineRule="auto"/>
        <w:jc w:val="right"/>
        <w:rPr>
          <w:sz w:val="20"/>
        </w:rPr>
      </w:pP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 N</w:t>
      </w:r>
      <w:r w:rsidR="00CD78A0">
        <w:rPr>
          <w:sz w:val="20"/>
        </w:rPr>
        <w:t>1</w:t>
      </w:r>
      <w:r w:rsidRPr="004932FC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к решению </w:t>
      </w:r>
    </w:p>
    <w:p w:rsidR="00985E3F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Совета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 муниципального округа</w:t>
      </w:r>
      <w:r w:rsidR="00985E3F">
        <w:rPr>
          <w:sz w:val="20"/>
        </w:rPr>
        <w:t xml:space="preserve"> </w:t>
      </w:r>
    </w:p>
    <w:p w:rsidR="004932FC" w:rsidRPr="004932FC" w:rsidRDefault="00D04DA5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 </w:t>
      </w:r>
      <w:r w:rsidR="004932FC" w:rsidRPr="004932FC">
        <w:rPr>
          <w:sz w:val="20"/>
        </w:rPr>
        <w:t>«О</w:t>
      </w:r>
      <w:r>
        <w:rPr>
          <w:sz w:val="20"/>
        </w:rPr>
        <w:t>б исполнении</w:t>
      </w:r>
      <w:r w:rsidR="004932FC" w:rsidRPr="004932FC">
        <w:rPr>
          <w:sz w:val="20"/>
        </w:rPr>
        <w:t xml:space="preserve"> бюджет</w:t>
      </w:r>
      <w:r>
        <w:rPr>
          <w:sz w:val="20"/>
        </w:rPr>
        <w:t>а</w:t>
      </w:r>
      <w:r w:rsidR="004932FC" w:rsidRPr="004932FC">
        <w:rPr>
          <w:sz w:val="20"/>
        </w:rPr>
        <w:t xml:space="preserve"> </w:t>
      </w:r>
      <w:proofErr w:type="spellStart"/>
      <w:r w:rsidR="004932FC" w:rsidRPr="004932FC">
        <w:rPr>
          <w:sz w:val="20"/>
        </w:rPr>
        <w:t>Нерчинско-Заводского</w:t>
      </w:r>
      <w:proofErr w:type="spellEnd"/>
      <w:r w:rsidR="004932FC" w:rsidRPr="004932FC">
        <w:rPr>
          <w:sz w:val="20"/>
        </w:rPr>
        <w:t xml:space="preserve"> муниципального округа</w:t>
      </w:r>
    </w:p>
    <w:p w:rsidR="004932FC" w:rsidRPr="004932FC" w:rsidRDefault="00D04DA5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з</w:t>
      </w:r>
      <w:r w:rsidR="004932FC" w:rsidRPr="004932FC">
        <w:rPr>
          <w:sz w:val="20"/>
        </w:rPr>
        <w:t>а</w:t>
      </w:r>
      <w:r>
        <w:rPr>
          <w:sz w:val="20"/>
        </w:rPr>
        <w:t xml:space="preserve"> 202</w:t>
      </w:r>
      <w:r w:rsidR="00282323">
        <w:rPr>
          <w:sz w:val="20"/>
        </w:rPr>
        <w:t>5</w:t>
      </w:r>
      <w:r>
        <w:rPr>
          <w:sz w:val="20"/>
        </w:rPr>
        <w:t xml:space="preserve"> год</w:t>
      </w:r>
      <w:r w:rsidR="004932FC" w:rsidRPr="004932FC">
        <w:rPr>
          <w:sz w:val="20"/>
        </w:rPr>
        <w:t xml:space="preserve">» </w:t>
      </w:r>
    </w:p>
    <w:p w:rsidR="004932FC" w:rsidRPr="00985E3F" w:rsidRDefault="00985E3F" w:rsidP="004932FC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 xml:space="preserve">от </w:t>
      </w:r>
      <w:r w:rsidR="00D04DA5">
        <w:rPr>
          <w:sz w:val="20"/>
        </w:rPr>
        <w:t>______________202</w:t>
      </w:r>
      <w:r w:rsidR="00282323">
        <w:rPr>
          <w:sz w:val="20"/>
        </w:rPr>
        <w:t>6</w:t>
      </w:r>
      <w:r w:rsidRPr="00985E3F">
        <w:rPr>
          <w:sz w:val="20"/>
        </w:rPr>
        <w:t xml:space="preserve"> года</w:t>
      </w:r>
      <w:r>
        <w:rPr>
          <w:sz w:val="20"/>
        </w:rPr>
        <w:t xml:space="preserve"> №______</w:t>
      </w:r>
      <w:r w:rsidRPr="00985E3F">
        <w:rPr>
          <w:b/>
          <w:bCs/>
        </w:rPr>
        <w:t xml:space="preserve"> </w:t>
      </w:r>
      <w:r w:rsidR="004932FC" w:rsidRPr="00985E3F">
        <w:rPr>
          <w:b/>
          <w:bCs/>
        </w:rPr>
        <w:t xml:space="preserve">    </w:t>
      </w:r>
    </w:p>
    <w:p w:rsidR="000A6524" w:rsidRDefault="000A6524" w:rsidP="00AE24A5">
      <w:pPr>
        <w:spacing w:line="240" w:lineRule="auto"/>
        <w:jc w:val="center"/>
        <w:rPr>
          <w:b/>
          <w:bCs/>
        </w:rPr>
      </w:pPr>
    </w:p>
    <w:p w:rsidR="004932FC" w:rsidRDefault="004932FC" w:rsidP="00AE24A5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 xml:space="preserve">Объемы поступлений доходов бюджета </w:t>
      </w:r>
      <w:proofErr w:type="spellStart"/>
      <w:r>
        <w:rPr>
          <w:b/>
          <w:bCs/>
        </w:rPr>
        <w:t>Нерчинско-Заводского</w:t>
      </w:r>
      <w:proofErr w:type="spellEnd"/>
      <w:r>
        <w:rPr>
          <w:b/>
          <w:bCs/>
        </w:rPr>
        <w:t xml:space="preserve"> </w:t>
      </w:r>
      <w:r w:rsidRPr="00061BE7">
        <w:rPr>
          <w:b/>
          <w:bCs/>
        </w:rPr>
        <w:t xml:space="preserve">муниципального </w:t>
      </w:r>
      <w:r>
        <w:rPr>
          <w:b/>
          <w:bCs/>
        </w:rPr>
        <w:t>округа</w:t>
      </w:r>
      <w:r w:rsidRPr="00061BE7">
        <w:rPr>
          <w:b/>
          <w:bCs/>
        </w:rPr>
        <w:t xml:space="preserve"> </w:t>
      </w:r>
      <w:r w:rsidR="00D04DA5">
        <w:rPr>
          <w:b/>
          <w:bCs/>
        </w:rPr>
        <w:t>з</w:t>
      </w:r>
      <w:r w:rsidRPr="00061BE7">
        <w:rPr>
          <w:b/>
          <w:bCs/>
        </w:rPr>
        <w:t>а 202</w:t>
      </w:r>
      <w:r w:rsidR="00282323">
        <w:rPr>
          <w:b/>
          <w:bCs/>
        </w:rPr>
        <w:t>5</w:t>
      </w:r>
      <w:r w:rsidRPr="00061BE7">
        <w:rPr>
          <w:b/>
          <w:bCs/>
        </w:rPr>
        <w:t xml:space="preserve"> год</w:t>
      </w:r>
    </w:p>
    <w:tbl>
      <w:tblPr>
        <w:tblW w:w="5000" w:type="pct"/>
        <w:tblLook w:val="04A0"/>
      </w:tblPr>
      <w:tblGrid>
        <w:gridCol w:w="2266"/>
        <w:gridCol w:w="3652"/>
        <w:gridCol w:w="1580"/>
        <w:gridCol w:w="1208"/>
        <w:gridCol w:w="1291"/>
      </w:tblGrid>
      <w:tr w:rsidR="00282323" w:rsidRPr="00282323" w:rsidTr="0052088F">
        <w:trPr>
          <w:trHeight w:val="276"/>
        </w:trPr>
        <w:tc>
          <w:tcPr>
            <w:tcW w:w="1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Коды БК РФ</w:t>
            </w:r>
          </w:p>
        </w:tc>
        <w:tc>
          <w:tcPr>
            <w:tcW w:w="1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Наименование доходов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Утвержденные бюджетные назначения  (тыс. руб.)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Исполнено (тыс. руб.)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процент исполнения</w:t>
            </w:r>
          </w:p>
        </w:tc>
      </w:tr>
      <w:tr w:rsidR="00282323" w:rsidRPr="00282323" w:rsidTr="0052088F">
        <w:trPr>
          <w:trHeight w:val="2400"/>
        </w:trPr>
        <w:tc>
          <w:tcPr>
            <w:tcW w:w="1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</w:tr>
      <w:tr w:rsidR="00282323" w:rsidRPr="00282323" w:rsidTr="0052088F">
        <w:trPr>
          <w:trHeight w:val="40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 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Доходы всего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955 474,4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6944CA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981 188,9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102,7</w:t>
            </w:r>
          </w:p>
        </w:tc>
      </w:tr>
      <w:tr w:rsidR="00282323" w:rsidRPr="00282323" w:rsidTr="0052088F">
        <w:trPr>
          <w:trHeight w:val="30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1 00 00000 00 0000 000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Итого собственных доходов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369 575,4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942D5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397 302,</w:t>
            </w:r>
            <w:r w:rsidR="00942D59">
              <w:rPr>
                <w:b/>
                <w:bCs/>
                <w:sz w:val="20"/>
              </w:rPr>
              <w:t>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107,5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1 01 00000 00 0000 000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Налоги на прибыль, доходы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225 263,8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252 236,7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112,0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1 01 02021 01 0000 110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Налог на доходы физических лиц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225 263,8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252 236,70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112,0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1 03 00000 00 0000 110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Доходы от акцизов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18 367,8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19 510,5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106,2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1 03 02230 01 0000 110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акцизов на дизельное топливо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9 556,0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9897,33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103,6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1 03 02240 01 0000 110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акцизов на моторные масла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50,2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57,9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115,3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1 03 02250 01 0000 110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акцизов на автомобильный бензин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9 949,5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10544,9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106,0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1 03 02260 01 0000 110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акцизов на прямогонный бензин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-1 187,9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-989,6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83,3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1 05 00000 00 0000 000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Налоги на совокупный доход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2 715,0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2 044,6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75,3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1 05 01011 01 0000 110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343,5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36,2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1 05 02000 02 0000 110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Единый налог на вмененный доход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1 05 03000 01 0000 110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Единый сельскохозяйственный налог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265,0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265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30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1 05 04020 02 0000 110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Налог, взимаемый в связи с применением патентной системы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1 500,0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1428,7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95,2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1 06 00000 00 0000 000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Налоги на имущество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3 200,0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2 559,7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80,0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1 06 01000 00 0000 110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Налог на имущество физических лиц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700,0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566,7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81,0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1 06 06000 00 0000 110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Земельный налог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2 500,0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1993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79,7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1 07 00000 00 0000 000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106 999,8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107 692,6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100,6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1 07 01030 01 0000 110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Налог на добычу прочих полезных ископаемых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106 999,8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107692,6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100,6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 xml:space="preserve">1 08 00000 00 0000 000 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Государственная пошлина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2 850,0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3 625,7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127,2</w:t>
            </w:r>
          </w:p>
        </w:tc>
      </w:tr>
      <w:tr w:rsidR="00282323" w:rsidRPr="00282323" w:rsidTr="0052088F">
        <w:trPr>
          <w:trHeight w:val="45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1 08 03010 01 0000 110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Государственная пошлина в судах общей юрисдикции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2 850,0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3625,7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127,2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 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Итого налоговых доходов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359 396,4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942D59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387 669,7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107,9</w:t>
            </w:r>
          </w:p>
        </w:tc>
      </w:tr>
      <w:tr w:rsidR="00282323" w:rsidRPr="00282323" w:rsidTr="0052088F">
        <w:trPr>
          <w:trHeight w:val="3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1 11 00000 00 0000 000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6 380,0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4 777,0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74,9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1 11 05012 14 0000 120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Аренда земельных участков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6 000,0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4181,6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69,7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1 11 05034 14 0000 120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сдачи в аренду имущества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555,8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158,8</w:t>
            </w:r>
          </w:p>
        </w:tc>
      </w:tr>
      <w:tr w:rsidR="00282323" w:rsidRPr="00282323" w:rsidTr="0052088F">
        <w:trPr>
          <w:trHeight w:val="9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lastRenderedPageBreak/>
              <w:t>1 11 07014 14 00000 120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0,0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1 11 09044 14 0000 120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Прочие доходы от использования имущества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39,6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1 12 00000 00 0000 000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Платежи при пользовании природными ресурсами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750,0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6944C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1 372,</w:t>
            </w:r>
            <w:r w:rsidR="006944CA">
              <w:rPr>
                <w:b/>
                <w:bCs/>
                <w:sz w:val="20"/>
              </w:rPr>
              <w:t>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182,9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1 12 01000 01 0000 120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Плата за негативное воздействие на окружающую среду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6944C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1372,</w:t>
            </w:r>
            <w:r w:rsidR="006944CA">
              <w:rPr>
                <w:sz w:val="20"/>
              </w:rPr>
              <w:t>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182,9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1 13 00000 00 0000 000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769,0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1 450,4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188,6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1 13 02994 14 0000 130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769,0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1450,4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188,6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1 14 00000 00 0000 000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Доходы от продажи материальных и нематериальных активов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80,0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37,4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46,8</w:t>
            </w:r>
          </w:p>
        </w:tc>
      </w:tr>
      <w:tr w:rsidR="00282323" w:rsidRPr="00282323" w:rsidTr="0052088F">
        <w:trPr>
          <w:trHeight w:val="126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1 14 06012 14 0000 430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80,0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37,4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46,8</w:t>
            </w:r>
          </w:p>
        </w:tc>
      </w:tr>
      <w:tr w:rsidR="00282323" w:rsidRPr="00282323" w:rsidTr="0052088F">
        <w:trPr>
          <w:trHeight w:val="36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1 16 00000 00 0000 000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Штрафы, санкции, возмещение ущерба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1 650,0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1 305,3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79,1</w:t>
            </w:r>
          </w:p>
        </w:tc>
      </w:tr>
      <w:tr w:rsidR="00282323" w:rsidRPr="00282323" w:rsidTr="0052088F">
        <w:trPr>
          <w:trHeight w:val="36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1 16 11000 01 0000 140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Платежи, уплачиваемые в целях возмещения вреда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1 650,0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1305,3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79,1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1 17 00000 00 0000 000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Прочие неналоговые доходы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550,0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690,4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125,5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1 17 05040 14 0000 180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Прочие неналоговые доходы бюджетов муниципальных 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550,0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690,4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125,5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 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Итого неналоговых доходов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10 179,0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9 632,6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94,6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2 02 00000 00 0000 000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 xml:space="preserve">Безвозмездные поступления 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585 899,0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583 886,6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99,7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2 02 00000 00 0000 000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586 032,2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585 403,8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99,9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2 02 01000 00 0000 150</w:t>
            </w:r>
          </w:p>
        </w:tc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128 582,7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128 582,7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2 02 15001 14 0000 150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110 030,0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110 030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94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2 02 15002 14 0000 150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Дотации 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3 863,8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3 863,80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2 02 16549 14 0000 150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3 190,3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3 190,30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285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2 02 19999 14 0000 150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Прочие дотации бюджетам муниципальных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11 498,6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11 498,60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2 02 20000 00 0000 150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18 194,2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17 978,2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98,8</w:t>
            </w:r>
          </w:p>
        </w:tc>
      </w:tr>
      <w:tr w:rsidR="00282323" w:rsidRPr="00282323" w:rsidTr="0052088F">
        <w:trPr>
          <w:trHeight w:val="157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2 02 25304 14 0000 150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6 740,0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6524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96,8</w:t>
            </w:r>
          </w:p>
        </w:tc>
      </w:tr>
      <w:tr w:rsidR="00282323" w:rsidRPr="00282323" w:rsidTr="0052088F">
        <w:trPr>
          <w:trHeight w:val="94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lastRenderedPageBreak/>
              <w:t>2 02 25497 14 0000 150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826,4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826,4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6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2 02 25519 14 0000 150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Субсидии бюджетам муниципальных округов на государственную поддержку отрасли культуры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4 088,8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4088,8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2 02 29999 14 0000 150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Прочие субсидии бюджетам муниципальных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6 539,0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6 539,0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6944CA" w:rsidRPr="00282323" w:rsidTr="006944CA">
        <w:trPr>
          <w:trHeight w:val="3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44CA" w:rsidRPr="00282323" w:rsidRDefault="006944CA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2 02 30000 00 0000 150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44CA" w:rsidRPr="00282323" w:rsidRDefault="006944CA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proofErr w:type="spellStart"/>
            <w:r w:rsidRPr="00282323">
              <w:rPr>
                <w:b/>
                <w:bCs/>
                <w:sz w:val="20"/>
              </w:rPr>
              <w:t>Субвеции</w:t>
            </w:r>
            <w:proofErr w:type="spellEnd"/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CA" w:rsidRPr="00282323" w:rsidRDefault="006944CA" w:rsidP="006944C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379 183,4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CA" w:rsidRPr="00282323" w:rsidRDefault="006944CA" w:rsidP="006944C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378 932,8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CA" w:rsidRPr="00282323" w:rsidRDefault="006944CA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99,9</w:t>
            </w:r>
          </w:p>
        </w:tc>
      </w:tr>
      <w:tr w:rsidR="00282323" w:rsidRPr="00282323" w:rsidTr="0052088F">
        <w:trPr>
          <w:trHeight w:val="33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  <w:tc>
          <w:tcPr>
            <w:tcW w:w="18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в том числе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</w:tr>
      <w:tr w:rsidR="00282323" w:rsidRPr="00282323" w:rsidTr="0052088F">
        <w:trPr>
          <w:trHeight w:val="136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 xml:space="preserve">2 02 30024 14 0000 150 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370 694,3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370466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99,9</w:t>
            </w:r>
          </w:p>
        </w:tc>
      </w:tr>
      <w:tr w:rsidR="00282323" w:rsidRPr="00282323" w:rsidTr="006944CA">
        <w:trPr>
          <w:trHeight w:val="1642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2 02 30027 14 0000 150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приёмному родителю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7 739,3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7722,4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99,8</w:t>
            </w:r>
          </w:p>
        </w:tc>
      </w:tr>
      <w:tr w:rsidR="00282323" w:rsidRPr="00282323" w:rsidTr="0052088F">
        <w:trPr>
          <w:trHeight w:val="133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2 02 35118 14 0000 150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 xml:space="preserve">Субвенции бюджетам муниципальных  и городских округов на осуществление государственных полномочий Российской Федерации на осуществление  первичного воинского учета на </w:t>
            </w:r>
            <w:proofErr w:type="gramStart"/>
            <w:r w:rsidRPr="00282323">
              <w:rPr>
                <w:sz w:val="20"/>
              </w:rPr>
              <w:t>территориях</w:t>
            </w:r>
            <w:proofErr w:type="gramEnd"/>
            <w:r w:rsidRPr="00282323">
              <w:rPr>
                <w:sz w:val="20"/>
              </w:rPr>
              <w:t xml:space="preserve"> которых отсутствуют  структурные подразделения военных комиссариатов, на 2023 год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744,4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744,4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181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 xml:space="preserve">2 02 35120 14 0000 150 </w:t>
            </w:r>
          </w:p>
        </w:tc>
        <w:tc>
          <w:tcPr>
            <w:tcW w:w="18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5,4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0,0</w:t>
            </w:r>
          </w:p>
        </w:tc>
      </w:tr>
      <w:tr w:rsidR="00282323" w:rsidRPr="00282323" w:rsidTr="0052088F">
        <w:trPr>
          <w:trHeight w:val="315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6944C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 xml:space="preserve">2 02 40000 </w:t>
            </w:r>
            <w:r w:rsidR="006944CA">
              <w:rPr>
                <w:b/>
                <w:bCs/>
                <w:sz w:val="20"/>
              </w:rPr>
              <w:t>00</w:t>
            </w:r>
            <w:r w:rsidRPr="00282323">
              <w:rPr>
                <w:b/>
                <w:bCs/>
                <w:sz w:val="20"/>
              </w:rPr>
              <w:t xml:space="preserve"> 0000 150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Иные межбюджетные трансферты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60 071,9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82323">
              <w:rPr>
                <w:b/>
                <w:bCs/>
                <w:sz w:val="20"/>
              </w:rPr>
              <w:t>59 910,1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99,7</w:t>
            </w:r>
          </w:p>
        </w:tc>
      </w:tr>
      <w:tr w:rsidR="00282323" w:rsidRPr="00282323" w:rsidTr="0052088F">
        <w:trPr>
          <w:trHeight w:val="945"/>
        </w:trPr>
        <w:tc>
          <w:tcPr>
            <w:tcW w:w="11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2 02 45303 14 0000 150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33 912,8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33912,8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  <w:tr w:rsidR="00282323" w:rsidRPr="00282323" w:rsidTr="0052088F">
        <w:trPr>
          <w:trHeight w:val="705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2 02 49999 14 0000 150</w:t>
            </w:r>
          </w:p>
        </w:tc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Прочие межбюджетные трансферты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26 159,1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25997,3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99,4</w:t>
            </w:r>
          </w:p>
        </w:tc>
      </w:tr>
      <w:tr w:rsidR="00282323" w:rsidRPr="00282323" w:rsidTr="0052088F">
        <w:trPr>
          <w:trHeight w:val="1260"/>
        </w:trPr>
        <w:tc>
          <w:tcPr>
            <w:tcW w:w="113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634E3D" w:rsidRDefault="00282323" w:rsidP="00634E3D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 xml:space="preserve">2 18 </w:t>
            </w:r>
            <w:r w:rsidR="00634E3D" w:rsidRPr="00634E3D">
              <w:rPr>
                <w:b/>
                <w:sz w:val="20"/>
              </w:rPr>
              <w:t>0</w:t>
            </w:r>
            <w:r w:rsidRPr="00634E3D">
              <w:rPr>
                <w:b/>
                <w:sz w:val="20"/>
              </w:rPr>
              <w:t>00</w:t>
            </w:r>
            <w:r w:rsidR="00634E3D" w:rsidRPr="00634E3D">
              <w:rPr>
                <w:b/>
                <w:sz w:val="20"/>
              </w:rPr>
              <w:t>0</w:t>
            </w:r>
            <w:r w:rsidRPr="00634E3D">
              <w:rPr>
                <w:b/>
                <w:sz w:val="20"/>
              </w:rPr>
              <w:t>0 14 0000 150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2323" w:rsidRPr="00634E3D" w:rsidRDefault="00634E3D" w:rsidP="0028232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 xml:space="preserve">  Доходы бюджетов муниципальных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634E3D" w:rsidRDefault="00282323" w:rsidP="0028232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>993,3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634E3D" w:rsidRDefault="00282323" w:rsidP="0028232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>993,3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634E3D" w:rsidRDefault="00282323" w:rsidP="0028232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>100,0</w:t>
            </w:r>
          </w:p>
        </w:tc>
      </w:tr>
      <w:tr w:rsidR="00282323" w:rsidRPr="00282323" w:rsidTr="0052088F">
        <w:trPr>
          <w:trHeight w:val="1260"/>
        </w:trPr>
        <w:tc>
          <w:tcPr>
            <w:tcW w:w="1133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634E3D" w:rsidRDefault="00282323" w:rsidP="00634E3D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 xml:space="preserve">2 19 00000 </w:t>
            </w:r>
            <w:r w:rsidR="00634E3D" w:rsidRPr="00634E3D">
              <w:rPr>
                <w:b/>
                <w:sz w:val="20"/>
              </w:rPr>
              <w:t>14</w:t>
            </w:r>
            <w:r w:rsidRPr="00634E3D">
              <w:rPr>
                <w:b/>
                <w:sz w:val="20"/>
              </w:rPr>
              <w:t xml:space="preserve"> 0000 150</w:t>
            </w:r>
          </w:p>
        </w:tc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2323" w:rsidRPr="00634E3D" w:rsidRDefault="00282323" w:rsidP="0028232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34E3D">
              <w:rPr>
                <w:b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BD3598" w:rsidRDefault="00282323" w:rsidP="0028232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BD3598">
              <w:rPr>
                <w:b/>
                <w:sz w:val="20"/>
              </w:rPr>
              <w:t>-1 126,5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BD3598" w:rsidRDefault="00282323" w:rsidP="0028232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BD3598">
              <w:rPr>
                <w:b/>
                <w:sz w:val="20"/>
              </w:rPr>
              <w:t>-2510,5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BD3598" w:rsidRDefault="00282323" w:rsidP="0028232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BD3598">
              <w:rPr>
                <w:b/>
                <w:sz w:val="20"/>
              </w:rPr>
              <w:t>222,9</w:t>
            </w:r>
          </w:p>
        </w:tc>
      </w:tr>
      <w:tr w:rsidR="00282323" w:rsidRPr="00282323" w:rsidTr="0052088F">
        <w:trPr>
          <w:trHeight w:val="1890"/>
        </w:trPr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lastRenderedPageBreak/>
              <w:t>2 19 25232 14 0000 150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Возврат остатков субсидий на создание дополнительных мест для детей в возрасте от 1,5 до 3 лет в образо</w:t>
            </w:r>
            <w:r>
              <w:rPr>
                <w:sz w:val="20"/>
              </w:rPr>
              <w:t>в</w:t>
            </w:r>
            <w:r w:rsidRPr="00282323">
              <w:rPr>
                <w:sz w:val="20"/>
              </w:rPr>
              <w:t>ательных учреждениях, осуществляющих образовательную деятельность по образовательным п</w:t>
            </w:r>
            <w:r>
              <w:rPr>
                <w:sz w:val="20"/>
              </w:rPr>
              <w:t>р</w:t>
            </w:r>
            <w:r w:rsidRPr="00282323">
              <w:rPr>
                <w:sz w:val="20"/>
              </w:rPr>
              <w:t>ограммам дошкольного образования из бюджетов муниципальных округов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-1 384,00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 </w:t>
            </w:r>
          </w:p>
        </w:tc>
      </w:tr>
      <w:tr w:rsidR="00282323" w:rsidRPr="00282323" w:rsidTr="0052088F">
        <w:trPr>
          <w:trHeight w:val="1890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82323">
              <w:rPr>
                <w:sz w:val="20"/>
              </w:rPr>
              <w:t>2 19 25505 14 000 150</w:t>
            </w:r>
          </w:p>
        </w:tc>
        <w:tc>
          <w:tcPr>
            <w:tcW w:w="1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Chars="200" w:firstLine="400"/>
              <w:jc w:val="left"/>
              <w:rPr>
                <w:color w:val="000000"/>
                <w:sz w:val="20"/>
              </w:rPr>
            </w:pPr>
            <w:r w:rsidRPr="00282323">
              <w:rPr>
                <w:color w:val="000000"/>
                <w:sz w:val="20"/>
              </w:rPr>
              <w:t xml:space="preserve">  Возврат остатков субсидий на реализацию </w:t>
            </w:r>
            <w:proofErr w:type="gramStart"/>
            <w:r w:rsidRPr="00282323">
              <w:rPr>
                <w:color w:val="000000"/>
                <w:sz w:val="2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82323">
              <w:rPr>
                <w:color w:val="000000"/>
                <w:sz w:val="20"/>
              </w:rPr>
              <w:t xml:space="preserve"> Федерации, входящих в состав Дальневосточного федерального округа, из бюджетов муниципальных округов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-1126,5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-1126,5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23" w:rsidRPr="00282323" w:rsidRDefault="00282323" w:rsidP="002823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82323">
              <w:rPr>
                <w:sz w:val="20"/>
              </w:rPr>
              <w:t>100,0</w:t>
            </w:r>
          </w:p>
        </w:tc>
      </w:tr>
    </w:tbl>
    <w:p w:rsidR="00282323" w:rsidRDefault="00282323" w:rsidP="00AE24A5">
      <w:pPr>
        <w:spacing w:line="240" w:lineRule="auto"/>
        <w:jc w:val="center"/>
        <w:rPr>
          <w:b/>
          <w:bCs/>
        </w:rPr>
      </w:pPr>
    </w:p>
    <w:p w:rsidR="00A50A2C" w:rsidRDefault="00A50A2C" w:rsidP="00AE24A5">
      <w:pPr>
        <w:spacing w:line="240" w:lineRule="auto"/>
        <w:jc w:val="center"/>
        <w:rPr>
          <w:b/>
          <w:bCs/>
        </w:rPr>
      </w:pPr>
    </w:p>
    <w:p w:rsidR="00A50A2C" w:rsidRPr="00061BE7" w:rsidRDefault="00A50A2C" w:rsidP="00AE24A5">
      <w:pPr>
        <w:spacing w:line="240" w:lineRule="auto"/>
        <w:jc w:val="center"/>
        <w:rPr>
          <w:b/>
          <w:bCs/>
        </w:rPr>
      </w:pPr>
    </w:p>
    <w:p w:rsidR="007409CF" w:rsidRPr="00675D08" w:rsidRDefault="007409CF" w:rsidP="004932FC">
      <w:pPr>
        <w:ind w:firstLine="0"/>
        <w:jc w:val="left"/>
        <w:rPr>
          <w:szCs w:val="28"/>
        </w:rPr>
      </w:pPr>
    </w:p>
    <w:p w:rsidR="00EB2EB8" w:rsidRDefault="00EB2EB8" w:rsidP="007409CF">
      <w:pPr>
        <w:ind w:firstLine="709"/>
        <w:rPr>
          <w:szCs w:val="28"/>
        </w:rPr>
      </w:pPr>
    </w:p>
    <w:p w:rsidR="00FF1EFA" w:rsidRDefault="00FF1EFA" w:rsidP="00E729CC">
      <w:pPr>
        <w:spacing w:line="240" w:lineRule="auto"/>
        <w:jc w:val="right"/>
        <w:rPr>
          <w:sz w:val="20"/>
        </w:rPr>
      </w:pPr>
    </w:p>
    <w:p w:rsidR="00FF1EFA" w:rsidRDefault="00FF1EFA" w:rsidP="00E729CC">
      <w:pPr>
        <w:spacing w:line="240" w:lineRule="auto"/>
        <w:jc w:val="right"/>
        <w:rPr>
          <w:sz w:val="20"/>
        </w:rPr>
      </w:pPr>
    </w:p>
    <w:p w:rsidR="00FF1EFA" w:rsidRDefault="00FF1EFA" w:rsidP="00E729CC">
      <w:pPr>
        <w:spacing w:line="240" w:lineRule="auto"/>
        <w:jc w:val="right"/>
        <w:rPr>
          <w:sz w:val="20"/>
        </w:rPr>
      </w:pPr>
    </w:p>
    <w:p w:rsidR="00FF1EFA" w:rsidRDefault="00FF1EFA" w:rsidP="00E729CC">
      <w:pPr>
        <w:spacing w:line="240" w:lineRule="auto"/>
        <w:jc w:val="right"/>
        <w:rPr>
          <w:sz w:val="20"/>
        </w:rPr>
      </w:pPr>
    </w:p>
    <w:p w:rsidR="00FF1EFA" w:rsidRDefault="00FF1EFA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282323" w:rsidRDefault="00282323" w:rsidP="00E729CC">
      <w:pPr>
        <w:spacing w:line="240" w:lineRule="auto"/>
        <w:jc w:val="right"/>
        <w:rPr>
          <w:sz w:val="20"/>
        </w:rPr>
      </w:pPr>
    </w:p>
    <w:p w:rsidR="00282323" w:rsidRDefault="00282323" w:rsidP="00E729CC">
      <w:pPr>
        <w:spacing w:line="240" w:lineRule="auto"/>
        <w:jc w:val="right"/>
        <w:rPr>
          <w:sz w:val="20"/>
        </w:rPr>
      </w:pPr>
    </w:p>
    <w:p w:rsidR="00282323" w:rsidRDefault="00282323" w:rsidP="00E729CC">
      <w:pPr>
        <w:spacing w:line="240" w:lineRule="auto"/>
        <w:jc w:val="right"/>
        <w:rPr>
          <w:sz w:val="20"/>
        </w:rPr>
      </w:pPr>
    </w:p>
    <w:p w:rsidR="00282323" w:rsidRDefault="00282323" w:rsidP="00E729CC">
      <w:pPr>
        <w:spacing w:line="240" w:lineRule="auto"/>
        <w:jc w:val="right"/>
        <w:rPr>
          <w:sz w:val="20"/>
        </w:rPr>
      </w:pPr>
    </w:p>
    <w:p w:rsidR="00282323" w:rsidRDefault="00282323" w:rsidP="00E729CC">
      <w:pPr>
        <w:spacing w:line="240" w:lineRule="auto"/>
        <w:jc w:val="right"/>
        <w:rPr>
          <w:sz w:val="20"/>
        </w:rPr>
      </w:pPr>
    </w:p>
    <w:p w:rsidR="00282323" w:rsidRDefault="002823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6944CA" w:rsidRDefault="006944CA" w:rsidP="00E729CC">
      <w:pPr>
        <w:spacing w:line="240" w:lineRule="auto"/>
        <w:jc w:val="right"/>
        <w:rPr>
          <w:sz w:val="20"/>
        </w:rPr>
      </w:pPr>
    </w:p>
    <w:p w:rsidR="006944CA" w:rsidRDefault="006944CA" w:rsidP="00E729CC">
      <w:pPr>
        <w:spacing w:line="240" w:lineRule="auto"/>
        <w:jc w:val="right"/>
        <w:rPr>
          <w:sz w:val="20"/>
        </w:rPr>
      </w:pPr>
    </w:p>
    <w:p w:rsidR="006944CA" w:rsidRDefault="006944CA" w:rsidP="00E729CC">
      <w:pPr>
        <w:spacing w:line="240" w:lineRule="auto"/>
        <w:jc w:val="right"/>
        <w:rPr>
          <w:sz w:val="20"/>
        </w:rPr>
      </w:pPr>
    </w:p>
    <w:p w:rsidR="006944CA" w:rsidRDefault="006944CA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F85C23" w:rsidRDefault="00F85C23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801D7B" w:rsidRDefault="00801D7B" w:rsidP="00E729CC">
      <w:pPr>
        <w:spacing w:line="240" w:lineRule="auto"/>
        <w:jc w:val="right"/>
        <w:rPr>
          <w:sz w:val="20"/>
        </w:rPr>
      </w:pP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t>Приложение N</w:t>
      </w:r>
      <w:r w:rsidR="00381393">
        <w:rPr>
          <w:sz w:val="20"/>
        </w:rPr>
        <w:t>2</w:t>
      </w:r>
      <w:r w:rsidRPr="004932FC">
        <w:rPr>
          <w:sz w:val="20"/>
        </w:rPr>
        <w:t xml:space="preserve"> </w:t>
      </w:r>
    </w:p>
    <w:p w:rsidR="00D04DA5" w:rsidRPr="004932FC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к решению </w:t>
      </w:r>
    </w:p>
    <w:p w:rsidR="00D04DA5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Совета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 муниципального округа</w:t>
      </w:r>
      <w:r>
        <w:rPr>
          <w:sz w:val="20"/>
        </w:rPr>
        <w:t xml:space="preserve"> </w:t>
      </w:r>
    </w:p>
    <w:p w:rsidR="00D04DA5" w:rsidRPr="004932FC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 «О</w:t>
      </w:r>
      <w:r>
        <w:rPr>
          <w:sz w:val="20"/>
        </w:rPr>
        <w:t>б исполнении</w:t>
      </w:r>
      <w:r w:rsidRPr="004932FC">
        <w:rPr>
          <w:sz w:val="20"/>
        </w:rPr>
        <w:t xml:space="preserve"> бюджет</w:t>
      </w:r>
      <w:r>
        <w:rPr>
          <w:sz w:val="20"/>
        </w:rPr>
        <w:t>а</w:t>
      </w:r>
      <w:r w:rsidRPr="004932FC">
        <w:rPr>
          <w:sz w:val="20"/>
        </w:rPr>
        <w:t xml:space="preserve">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муниципального округа</w:t>
      </w:r>
    </w:p>
    <w:p w:rsidR="00D04DA5" w:rsidRPr="004932FC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з</w:t>
      </w:r>
      <w:r w:rsidRPr="004932FC">
        <w:rPr>
          <w:sz w:val="20"/>
        </w:rPr>
        <w:t>а</w:t>
      </w:r>
      <w:r>
        <w:rPr>
          <w:sz w:val="20"/>
        </w:rPr>
        <w:t xml:space="preserve"> 202</w:t>
      </w:r>
      <w:r w:rsidR="00381393">
        <w:rPr>
          <w:sz w:val="20"/>
        </w:rPr>
        <w:t>5</w:t>
      </w:r>
      <w:r>
        <w:rPr>
          <w:sz w:val="20"/>
        </w:rPr>
        <w:t xml:space="preserve"> год</w:t>
      </w:r>
      <w:r w:rsidRPr="004932FC">
        <w:rPr>
          <w:sz w:val="20"/>
        </w:rPr>
        <w:t xml:space="preserve">» </w:t>
      </w:r>
    </w:p>
    <w:p w:rsidR="00D04DA5" w:rsidRPr="00985E3F" w:rsidRDefault="00D04DA5" w:rsidP="00D04DA5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 xml:space="preserve">от </w:t>
      </w:r>
      <w:r>
        <w:rPr>
          <w:sz w:val="20"/>
        </w:rPr>
        <w:t>______________202</w:t>
      </w:r>
      <w:r w:rsidR="00801D7B">
        <w:rPr>
          <w:sz w:val="20"/>
        </w:rPr>
        <w:t>6</w:t>
      </w:r>
      <w:r w:rsidRPr="00985E3F">
        <w:rPr>
          <w:sz w:val="20"/>
        </w:rPr>
        <w:t xml:space="preserve"> года</w:t>
      </w:r>
      <w:r>
        <w:rPr>
          <w:sz w:val="20"/>
        </w:rPr>
        <w:t xml:space="preserve"> №______</w:t>
      </w:r>
      <w:r w:rsidRPr="00985E3F">
        <w:rPr>
          <w:b/>
          <w:bCs/>
        </w:rPr>
        <w:t xml:space="preserve">     </w:t>
      </w:r>
    </w:p>
    <w:p w:rsidR="00985E3F" w:rsidRDefault="00985E3F" w:rsidP="00985E3F">
      <w:pPr>
        <w:pStyle w:val="ConsPlusTitle"/>
        <w:widowControl/>
        <w:jc w:val="center"/>
        <w:rPr>
          <w:sz w:val="28"/>
          <w:szCs w:val="28"/>
        </w:rPr>
      </w:pPr>
    </w:p>
    <w:p w:rsidR="00E729CC" w:rsidRPr="00E729CC" w:rsidRDefault="00E729CC" w:rsidP="00985E3F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proofErr w:type="spellStart"/>
      <w:r w:rsidRPr="00E729CC">
        <w:rPr>
          <w:bCs w:val="0"/>
          <w:sz w:val="28"/>
          <w:szCs w:val="28"/>
        </w:rPr>
        <w:t>Нерчинско-Заводского</w:t>
      </w:r>
      <w:proofErr w:type="spellEnd"/>
      <w:r w:rsidRPr="00E729CC">
        <w:rPr>
          <w:bCs w:val="0"/>
          <w:sz w:val="28"/>
          <w:szCs w:val="28"/>
        </w:rPr>
        <w:t xml:space="preserve"> муниципального</w:t>
      </w:r>
      <w:r w:rsidRPr="00E729CC">
        <w:rPr>
          <w:sz w:val="28"/>
          <w:szCs w:val="28"/>
        </w:rPr>
        <w:t xml:space="preserve">  округа </w:t>
      </w:r>
    </w:p>
    <w:p w:rsidR="00E729CC" w:rsidRPr="00E729CC" w:rsidRDefault="001A0BC6" w:rsidP="00E729CC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E729CC" w:rsidRPr="00E729CC">
        <w:rPr>
          <w:sz w:val="28"/>
          <w:szCs w:val="28"/>
        </w:rPr>
        <w:t>а 202</w:t>
      </w:r>
      <w:r w:rsidR="00801D7B">
        <w:rPr>
          <w:sz w:val="28"/>
          <w:szCs w:val="28"/>
        </w:rPr>
        <w:t>5</w:t>
      </w:r>
      <w:r w:rsidR="00E729CC" w:rsidRPr="00E729CC">
        <w:rPr>
          <w:sz w:val="28"/>
          <w:szCs w:val="28"/>
        </w:rPr>
        <w:t xml:space="preserve"> год</w:t>
      </w:r>
    </w:p>
    <w:p w:rsidR="00E729CC" w:rsidRDefault="00E729CC" w:rsidP="00E729CC">
      <w:pPr>
        <w:pStyle w:val="ConsPlusTitle"/>
        <w:widowControl/>
        <w:jc w:val="center"/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E729CC" w:rsidRPr="00F367A9" w:rsidTr="00F757D7">
        <w:trPr>
          <w:cantSplit/>
          <w:trHeight w:val="480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proofErr w:type="gram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Наименование кода группы, 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кода классификации операций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сектора государственного  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Сумма  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(тыс. руб.)    </w:t>
            </w:r>
          </w:p>
        </w:tc>
      </w:tr>
      <w:tr w:rsidR="00E729CC" w:rsidRPr="00F367A9" w:rsidTr="00F757D7">
        <w:trPr>
          <w:cantSplit/>
          <w:trHeight w:val="13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>код гла</w:t>
            </w:r>
            <w:proofErr w:type="gram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в-</w:t>
            </w:r>
            <w:proofErr w:type="gram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адми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нистратора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источников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финансиро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де-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фицитов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>бюджетов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код группы, подгруппы,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статьи и вида источника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управления, относящихся </w:t>
            </w:r>
            <w:r w:rsidRPr="00F367A9">
              <w:rPr>
                <w:rFonts w:ascii="Times New Roman" w:hAnsi="Times New Roman" w:cs="Times New Roman"/>
                <w:sz w:val="22"/>
                <w:szCs w:val="22"/>
              </w:rPr>
              <w:br/>
              <w:t>к источникам финансирования дефицитов 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29CC" w:rsidRPr="00F367A9" w:rsidTr="00F757D7">
        <w:trPr>
          <w:cantSplit/>
          <w:trHeight w:val="2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E729CC" w:rsidRPr="00F367A9" w:rsidTr="00F757D7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90 00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 дефицита бюджета, 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DB0AB2" w:rsidP="00F85C23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28960</w:t>
            </w:r>
            <w:r w:rsidR="001A0BC6" w:rsidRPr="00F367A9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E729CC" w:rsidRPr="00F367A9" w:rsidTr="00F757D7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01 00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Источники внутреннего финансирования дефицита бюджета, 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DB0AB2" w:rsidP="00F85C23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28960</w:t>
            </w:r>
            <w:r w:rsidR="001A0BC6" w:rsidRPr="00F367A9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E729CC" w:rsidRPr="00F367A9" w:rsidTr="00F757D7">
        <w:trPr>
          <w:cantSplit/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01 03 00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E729CC" w:rsidRPr="00F367A9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01 03 01 00 14 0000 710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bCs/>
                <w:sz w:val="22"/>
                <w:szCs w:val="22"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E729CC" w:rsidRPr="00F367A9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01 03 00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14 0000 810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bCs/>
                <w:sz w:val="22"/>
                <w:szCs w:val="22"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0A6524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E729CC" w:rsidRPr="00F367A9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01 05 00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proofErr w:type="spellEnd"/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bCs/>
                <w:sz w:val="22"/>
                <w:szCs w:val="22"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DB0AB2" w:rsidP="00DB0AB2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28960</w:t>
            </w:r>
            <w:r w:rsidR="001A0BC6" w:rsidRPr="00F367A9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E729CC" w:rsidRPr="00F367A9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01 05 02 01 14 0000 510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прочих остатков денежных средств бюджетов муниципальных </w:t>
            </w:r>
            <w:r w:rsidRPr="00F367A9">
              <w:rPr>
                <w:rFonts w:ascii="Times New Roman" w:hAnsi="Times New Roman" w:cs="Times New Roman"/>
                <w:bCs/>
                <w:sz w:val="22"/>
                <w:szCs w:val="22"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E729CC" w:rsidP="006944CA">
            <w:pPr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- </w:t>
            </w:r>
            <w:r w:rsidR="00634E3D" w:rsidRPr="00282323">
              <w:rPr>
                <w:b/>
                <w:bCs/>
                <w:sz w:val="20"/>
              </w:rPr>
              <w:t>981</w:t>
            </w:r>
            <w:r w:rsidR="006944CA">
              <w:rPr>
                <w:b/>
                <w:bCs/>
                <w:sz w:val="20"/>
              </w:rPr>
              <w:t> </w:t>
            </w:r>
            <w:r w:rsidR="00634E3D" w:rsidRPr="00282323">
              <w:rPr>
                <w:b/>
                <w:bCs/>
                <w:sz w:val="20"/>
              </w:rPr>
              <w:t>18</w:t>
            </w:r>
            <w:r w:rsidR="006944CA">
              <w:rPr>
                <w:b/>
                <w:bCs/>
                <w:sz w:val="20"/>
              </w:rPr>
              <w:t>8,9</w:t>
            </w:r>
          </w:p>
        </w:tc>
      </w:tr>
      <w:tr w:rsidR="00E729CC" w:rsidRPr="00F367A9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>01 05 02 01 14 0000 610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F367A9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367A9">
              <w:rPr>
                <w:rFonts w:ascii="Times New Roman" w:hAnsi="Times New Roman" w:cs="Times New Roman"/>
                <w:sz w:val="22"/>
                <w:szCs w:val="22"/>
              </w:rPr>
              <w:t xml:space="preserve">Уменьшение прочих остатков денежных средств бюджетов муниципальных </w:t>
            </w:r>
            <w:r w:rsidRPr="00F367A9">
              <w:rPr>
                <w:rFonts w:ascii="Times New Roman" w:hAnsi="Times New Roman" w:cs="Times New Roman"/>
                <w:bCs/>
                <w:sz w:val="22"/>
                <w:szCs w:val="22"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F367A9" w:rsidRDefault="00DE0D9E" w:rsidP="00E729CC">
            <w:pPr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1010 148,9</w:t>
            </w:r>
          </w:p>
        </w:tc>
      </w:tr>
    </w:tbl>
    <w:p w:rsidR="00D14B57" w:rsidRDefault="00D14B57" w:rsidP="00E729CC">
      <w:pPr>
        <w:ind w:firstLine="0"/>
        <w:jc w:val="right"/>
        <w:rPr>
          <w:szCs w:val="28"/>
        </w:rPr>
      </w:pPr>
    </w:p>
    <w:p w:rsidR="00E729CC" w:rsidRDefault="00E729CC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2A7875" w:rsidRDefault="002A7875" w:rsidP="00E729CC">
      <w:pPr>
        <w:spacing w:line="240" w:lineRule="auto"/>
        <w:jc w:val="right"/>
        <w:rPr>
          <w:sz w:val="20"/>
        </w:rPr>
      </w:pPr>
    </w:p>
    <w:p w:rsidR="00417D71" w:rsidRDefault="00417D71" w:rsidP="00E729CC">
      <w:pPr>
        <w:spacing w:line="240" w:lineRule="auto"/>
        <w:jc w:val="right"/>
        <w:rPr>
          <w:sz w:val="20"/>
        </w:rPr>
      </w:pPr>
    </w:p>
    <w:p w:rsidR="001A0BC6" w:rsidRDefault="001A0BC6" w:rsidP="00535DEA">
      <w:pPr>
        <w:spacing w:line="240" w:lineRule="auto"/>
        <w:jc w:val="right"/>
        <w:rPr>
          <w:sz w:val="20"/>
        </w:rPr>
      </w:pPr>
    </w:p>
    <w:p w:rsidR="001A0BC6" w:rsidRDefault="001A0BC6" w:rsidP="00535DEA">
      <w:pPr>
        <w:spacing w:line="240" w:lineRule="auto"/>
        <w:jc w:val="right"/>
        <w:rPr>
          <w:sz w:val="20"/>
        </w:rPr>
      </w:pP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t>Приложение N</w:t>
      </w:r>
      <w:r w:rsidR="00167549">
        <w:rPr>
          <w:sz w:val="20"/>
        </w:rPr>
        <w:t>3</w:t>
      </w:r>
      <w:r w:rsidRPr="004932FC">
        <w:rPr>
          <w:sz w:val="20"/>
        </w:rPr>
        <w:t xml:space="preserve"> </w:t>
      </w:r>
    </w:p>
    <w:p w:rsidR="00D04DA5" w:rsidRPr="004932FC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к решению </w:t>
      </w:r>
    </w:p>
    <w:p w:rsidR="00D04DA5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Совета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 муниципального округа</w:t>
      </w:r>
      <w:r>
        <w:rPr>
          <w:sz w:val="20"/>
        </w:rPr>
        <w:t xml:space="preserve"> </w:t>
      </w:r>
    </w:p>
    <w:p w:rsidR="00D04DA5" w:rsidRPr="004932FC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 «О</w:t>
      </w:r>
      <w:r>
        <w:rPr>
          <w:sz w:val="20"/>
        </w:rPr>
        <w:t>б исполнении</w:t>
      </w:r>
      <w:r w:rsidRPr="004932FC">
        <w:rPr>
          <w:sz w:val="20"/>
        </w:rPr>
        <w:t xml:space="preserve"> бюджет</w:t>
      </w:r>
      <w:r>
        <w:rPr>
          <w:sz w:val="20"/>
        </w:rPr>
        <w:t>а</w:t>
      </w:r>
      <w:r w:rsidRPr="004932FC">
        <w:rPr>
          <w:sz w:val="20"/>
        </w:rPr>
        <w:t xml:space="preserve">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муниципального округа</w:t>
      </w:r>
    </w:p>
    <w:p w:rsidR="00D04DA5" w:rsidRPr="004932FC" w:rsidRDefault="00D04DA5" w:rsidP="00D04DA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з</w:t>
      </w:r>
      <w:r w:rsidRPr="004932FC">
        <w:rPr>
          <w:sz w:val="20"/>
        </w:rPr>
        <w:t>а</w:t>
      </w:r>
      <w:r w:rsidR="006A1843">
        <w:rPr>
          <w:sz w:val="20"/>
        </w:rPr>
        <w:t xml:space="preserve"> 2025</w:t>
      </w:r>
      <w:r>
        <w:rPr>
          <w:sz w:val="20"/>
        </w:rPr>
        <w:t xml:space="preserve"> год</w:t>
      </w:r>
      <w:r w:rsidRPr="004932FC">
        <w:rPr>
          <w:sz w:val="20"/>
        </w:rPr>
        <w:t xml:space="preserve">» </w:t>
      </w:r>
    </w:p>
    <w:p w:rsidR="00D04DA5" w:rsidRPr="00985E3F" w:rsidRDefault="00D04DA5" w:rsidP="00D04DA5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 xml:space="preserve">от </w:t>
      </w:r>
      <w:r>
        <w:rPr>
          <w:sz w:val="20"/>
        </w:rPr>
        <w:t>______________202</w:t>
      </w:r>
      <w:r w:rsidR="006A1843">
        <w:rPr>
          <w:sz w:val="20"/>
        </w:rPr>
        <w:t>6</w:t>
      </w:r>
      <w:r w:rsidRPr="00985E3F">
        <w:rPr>
          <w:sz w:val="20"/>
        </w:rPr>
        <w:t xml:space="preserve"> года</w:t>
      </w:r>
      <w:r>
        <w:rPr>
          <w:sz w:val="20"/>
        </w:rPr>
        <w:t xml:space="preserve"> №______</w:t>
      </w:r>
      <w:r w:rsidRPr="00985E3F">
        <w:rPr>
          <w:b/>
          <w:bCs/>
        </w:rPr>
        <w:t xml:space="preserve">     </w:t>
      </w:r>
    </w:p>
    <w:p w:rsidR="00985E3F" w:rsidRDefault="00985E3F" w:rsidP="00985E3F">
      <w:pPr>
        <w:pStyle w:val="ConsPlusTitle"/>
        <w:widowControl/>
        <w:jc w:val="right"/>
        <w:rPr>
          <w:sz w:val="20"/>
        </w:rPr>
      </w:pPr>
    </w:p>
    <w:p w:rsidR="00253064" w:rsidRDefault="00253064" w:rsidP="00F757D7">
      <w:pPr>
        <w:spacing w:line="240" w:lineRule="auto"/>
        <w:jc w:val="center"/>
        <w:rPr>
          <w:b/>
        </w:rPr>
      </w:pPr>
      <w:r w:rsidRPr="00495087">
        <w:rPr>
          <w:b/>
        </w:rPr>
        <w:t xml:space="preserve">Распределение  бюджетных ассигнований бюджета                                                                                        муниципального </w:t>
      </w:r>
      <w:r>
        <w:rPr>
          <w:b/>
        </w:rPr>
        <w:t>округа</w:t>
      </w:r>
      <w:r w:rsidRPr="00495087">
        <w:rPr>
          <w:b/>
        </w:rPr>
        <w:t xml:space="preserve"> по разделам, подразделам,  целевым статьям и видам расходов  бюджета </w:t>
      </w:r>
      <w:r w:rsidR="001A0BC6">
        <w:rPr>
          <w:b/>
        </w:rPr>
        <w:t>з</w:t>
      </w:r>
      <w:r w:rsidRPr="00495087">
        <w:rPr>
          <w:b/>
        </w:rPr>
        <w:t>а 202</w:t>
      </w:r>
      <w:r w:rsidR="006A1843">
        <w:rPr>
          <w:b/>
        </w:rPr>
        <w:t>5</w:t>
      </w:r>
      <w:r w:rsidRPr="00495087">
        <w:rPr>
          <w:b/>
        </w:rPr>
        <w:t xml:space="preserve"> год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tbl>
      <w:tblPr>
        <w:tblW w:w="5000" w:type="pct"/>
        <w:tblLayout w:type="fixed"/>
        <w:tblLook w:val="04A0"/>
      </w:tblPr>
      <w:tblGrid>
        <w:gridCol w:w="4076"/>
        <w:gridCol w:w="567"/>
        <w:gridCol w:w="568"/>
        <w:gridCol w:w="994"/>
        <w:gridCol w:w="708"/>
        <w:gridCol w:w="1134"/>
        <w:gridCol w:w="1150"/>
        <w:gridCol w:w="800"/>
      </w:tblGrid>
      <w:tr w:rsidR="00F367A9" w:rsidRPr="00F367A9" w:rsidTr="00F367A9">
        <w:trPr>
          <w:trHeight w:val="20"/>
        </w:trPr>
        <w:tc>
          <w:tcPr>
            <w:tcW w:w="20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Коды 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Утвержденные бюджетные назначения  (тыс. руб.)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F367A9">
              <w:rPr>
                <w:sz w:val="22"/>
                <w:szCs w:val="22"/>
              </w:rPr>
              <w:t>Исполненно</w:t>
            </w:r>
            <w:proofErr w:type="spellEnd"/>
            <w:r w:rsidRPr="00F367A9">
              <w:rPr>
                <w:sz w:val="22"/>
                <w:szCs w:val="22"/>
              </w:rPr>
              <w:t xml:space="preserve">                     (тыс. руб.)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% исполнения</w:t>
            </w:r>
          </w:p>
        </w:tc>
      </w:tr>
      <w:tr w:rsidR="00F367A9" w:rsidRPr="00F367A9" w:rsidTr="00F367A9">
        <w:trPr>
          <w:trHeight w:val="253"/>
        </w:trPr>
        <w:tc>
          <w:tcPr>
            <w:tcW w:w="20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F367A9">
              <w:rPr>
                <w:sz w:val="22"/>
                <w:szCs w:val="22"/>
              </w:rPr>
              <w:t>Рз</w:t>
            </w:r>
            <w:proofErr w:type="spellEnd"/>
            <w:r w:rsidRPr="00F367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F367A9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4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ЦСР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ВР</w:t>
            </w: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F367A9" w:rsidRPr="00F367A9" w:rsidTr="00F367A9">
        <w:trPr>
          <w:trHeight w:val="253"/>
        </w:trPr>
        <w:tc>
          <w:tcPr>
            <w:tcW w:w="20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182 190,8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175 195,6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Функционирование высшего должностного лица субъекта </w:t>
            </w:r>
            <w:r w:rsidRPr="00F367A9">
              <w:rPr>
                <w:b/>
                <w:bCs/>
                <w:sz w:val="22"/>
                <w:szCs w:val="22"/>
              </w:rPr>
              <w:br/>
              <w:t>Российской Федерации и муниципального образования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3 667,4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3 490,2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F367A9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00000 2  00 </w:t>
            </w:r>
            <w:proofErr w:type="spellStart"/>
            <w:r w:rsidRPr="00F367A9">
              <w:rPr>
                <w:sz w:val="22"/>
                <w:szCs w:val="22"/>
              </w:rPr>
              <w:t>00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3 667,4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3 490,2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3 667,4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3 490,2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3 667,4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3 490,2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2 865,9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2 688,7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93,8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801,5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801,5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Функционирование законодательных (представительных) органов </w:t>
            </w:r>
            <w:r w:rsidRPr="00F367A9">
              <w:rPr>
                <w:b/>
                <w:bCs/>
                <w:sz w:val="22"/>
                <w:szCs w:val="22"/>
              </w:rPr>
              <w:br/>
              <w:t xml:space="preserve">государственной власти и представительных органов </w:t>
            </w:r>
            <w:r w:rsidRPr="00F367A9">
              <w:rPr>
                <w:b/>
                <w:bCs/>
                <w:sz w:val="22"/>
                <w:szCs w:val="22"/>
              </w:rPr>
              <w:br/>
              <w:t>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43,4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43,4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0000021100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830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43,4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Исполнение судебных актов Российской Федерации и мировых </w:t>
            </w:r>
            <w:r w:rsidRPr="00F367A9">
              <w:rPr>
                <w:sz w:val="22"/>
                <w:szCs w:val="22"/>
              </w:rPr>
              <w:br/>
              <w:t xml:space="preserve">соглашений по возмещению </w:t>
            </w:r>
            <w:r w:rsidRPr="00F367A9">
              <w:rPr>
                <w:sz w:val="22"/>
                <w:szCs w:val="22"/>
              </w:rPr>
              <w:lastRenderedPageBreak/>
              <w:t>причиненного вреда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0000021100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831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43,4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lastRenderedPageBreak/>
              <w:t xml:space="preserve">Функционирование Правительства Российской Федерации, высших </w:t>
            </w:r>
            <w:r w:rsidRPr="00F367A9">
              <w:rPr>
                <w:b/>
                <w:bCs/>
                <w:sz w:val="22"/>
                <w:szCs w:val="22"/>
              </w:rPr>
              <w:br/>
              <w:t xml:space="preserve">исполнительных органов субъектов Российской Федерации, </w:t>
            </w:r>
            <w:r w:rsidRPr="00F367A9">
              <w:rPr>
                <w:b/>
                <w:bCs/>
                <w:sz w:val="22"/>
                <w:szCs w:val="22"/>
              </w:rPr>
              <w:br/>
              <w:t>местных администраций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64 674,5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64 207,0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F367A9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00000 2 00 </w:t>
            </w:r>
            <w:proofErr w:type="spellStart"/>
            <w:r w:rsidRPr="00F367A9">
              <w:rPr>
                <w:sz w:val="22"/>
                <w:szCs w:val="22"/>
              </w:rPr>
              <w:t>00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61 255,6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60 789,4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61 255,6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60 789,4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56 969,0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56 502,8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43 409,6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43 201,7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13 189,5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12 931,2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98,0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F367A9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369,9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369,9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3 655,7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3 655,7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2 713,7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2 713,7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926,8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926,8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630,9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630,9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630,9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630,9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448,4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448,4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Уплата прочих налогов, сборов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72,5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72,5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1 027,6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1 027,6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1 027,6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1 027,6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787,2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787,2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240,4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Основное мероприятие "Анализ состояния условий и охраны труда, </w:t>
            </w:r>
            <w:r w:rsidRPr="00F367A9">
              <w:rPr>
                <w:color w:val="000000"/>
                <w:sz w:val="22"/>
                <w:szCs w:val="22"/>
              </w:rPr>
              <w:lastRenderedPageBreak/>
              <w:t xml:space="preserve">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498,8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498,8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lastRenderedPageBreak/>
              <w:t>Осуществление государственных полномочий в сфере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498,8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498,8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498,8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498,8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383,1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383,1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115,7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115,7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00000 79207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показателей деятельности органов исполнительной власти субъектов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color w:val="000000"/>
                <w:sz w:val="22"/>
                <w:szCs w:val="22"/>
              </w:rPr>
              <w:t>Российиской</w:t>
            </w:r>
            <w:proofErr w:type="spellEnd"/>
            <w:r w:rsidRPr="00F367A9">
              <w:rPr>
                <w:color w:val="000000"/>
                <w:sz w:val="22"/>
                <w:szCs w:val="22"/>
              </w:rPr>
              <w:t xml:space="preserve"> Федерации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1 747,5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1 747,5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1 747,5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1 747,5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1 342,2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1 342,2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405,3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405,3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5,4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00000 51200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00000 51200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Обеспечение деятельности финансовых, налоговых и таможенных </w:t>
            </w:r>
            <w:r w:rsidRPr="00F367A9">
              <w:rPr>
                <w:b/>
                <w:bCs/>
                <w:sz w:val="22"/>
                <w:szCs w:val="22"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12 901,4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11 524,5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F367A9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00000 0 00 </w:t>
            </w:r>
            <w:proofErr w:type="spellStart"/>
            <w:r w:rsidRPr="00F367A9">
              <w:rPr>
                <w:sz w:val="22"/>
                <w:szCs w:val="22"/>
              </w:rPr>
              <w:t>00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12 404,3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11 027,4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88,9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10 222,2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9 366,1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91,6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9 502,0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8 645,9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91,0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7 276,0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6 537,0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F367A9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2 185,9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2 068,8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94,6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720,2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720,2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339,1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339,1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381,1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381,1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00000 2 25 00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2 182,1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1 661,3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76,1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00000 2 25 00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2 178,4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1 657,6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76,1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00000 2 25 00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1 629,9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1 275,0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78,2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00000 2 25 00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548,5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382,6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69,8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00000 2 25 00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00000 2 25 00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 xml:space="preserve">показателей деятельности органов </w:t>
            </w:r>
            <w:r w:rsidRPr="00F367A9">
              <w:rPr>
                <w:color w:val="000000"/>
                <w:sz w:val="22"/>
                <w:szCs w:val="22"/>
              </w:rPr>
              <w:lastRenderedPageBreak/>
              <w:t>исполнительной власти субъектов Российской Федерации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337,1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337,1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337,1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258,9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258,9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78,2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78,2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показателей деятельности органов исполнительной власти субъектов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367A9">
              <w:rPr>
                <w:color w:val="000000"/>
                <w:sz w:val="22"/>
                <w:szCs w:val="22"/>
              </w:rPr>
              <w:t>Российиской</w:t>
            </w:r>
            <w:proofErr w:type="spellEnd"/>
            <w:r w:rsidRPr="00F367A9">
              <w:rPr>
                <w:color w:val="000000"/>
                <w:sz w:val="22"/>
                <w:szCs w:val="22"/>
              </w:rPr>
              <w:t xml:space="preserve"> Федерации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122,9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122,9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37,1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569,4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569,4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Выборы представительного органа муниципального образования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1705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</w:t>
            </w:r>
            <w:r w:rsidR="001705A9">
              <w:rPr>
                <w:sz w:val="22"/>
                <w:szCs w:val="22"/>
              </w:rPr>
              <w:t>20</w:t>
            </w:r>
            <w:r w:rsidRPr="00F367A9">
              <w:rPr>
                <w:sz w:val="22"/>
                <w:szCs w:val="22"/>
              </w:rPr>
              <w:t>002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569,4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569,4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1705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</w:t>
            </w:r>
            <w:r w:rsidR="001705A9">
              <w:rPr>
                <w:sz w:val="22"/>
                <w:szCs w:val="22"/>
              </w:rPr>
              <w:t>20</w:t>
            </w:r>
            <w:r w:rsidRPr="00F367A9">
              <w:rPr>
                <w:sz w:val="22"/>
                <w:szCs w:val="22"/>
              </w:rPr>
              <w:t>002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880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569,4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569,4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100 329,3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95 361,1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Подведомственные учреждения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00000 1 00 </w:t>
            </w:r>
            <w:proofErr w:type="spellStart"/>
            <w:r w:rsidRPr="00F367A9">
              <w:rPr>
                <w:sz w:val="22"/>
                <w:szCs w:val="22"/>
              </w:rPr>
              <w:t>00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95 827,2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91 845,5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00000 1 00 93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95 827,2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91 845,5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00000 1 00 93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95 827,2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91 845,5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00000 0 00 </w:t>
            </w:r>
            <w:proofErr w:type="spellStart"/>
            <w:r w:rsidRPr="00F367A9">
              <w:rPr>
                <w:color w:val="000000"/>
                <w:sz w:val="22"/>
                <w:szCs w:val="22"/>
              </w:rPr>
              <w:t>00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93,5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93,5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18,5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18,5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Муниципальная целевая программа </w:t>
            </w:r>
            <w:r w:rsidRPr="00F367A9">
              <w:rPr>
                <w:sz w:val="22"/>
                <w:szCs w:val="22"/>
              </w:rPr>
              <w:lastRenderedPageBreak/>
              <w:t>"Профилактика преступлений и иных правонарушений на территории муниципального округа"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00000 0 </w:t>
            </w:r>
            <w:r w:rsidRPr="00F367A9">
              <w:rPr>
                <w:color w:val="000000"/>
                <w:sz w:val="22"/>
                <w:szCs w:val="22"/>
              </w:rPr>
              <w:lastRenderedPageBreak/>
              <w:t>00 02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00000 0 00 04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МЦП "О противодействии коррупции в </w:t>
            </w:r>
            <w:proofErr w:type="spellStart"/>
            <w:r w:rsidRPr="00F367A9">
              <w:rPr>
                <w:sz w:val="22"/>
                <w:szCs w:val="22"/>
              </w:rPr>
              <w:t>Нерчинско-Заводском</w:t>
            </w:r>
            <w:proofErr w:type="spellEnd"/>
            <w:r w:rsidRPr="00F367A9">
              <w:rPr>
                <w:sz w:val="22"/>
                <w:szCs w:val="22"/>
              </w:rPr>
              <w:t xml:space="preserve"> муниципальном округе на 2023-2025 годы"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00000 00015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00000 00015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422,0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422,0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422,0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422,0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230,0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230,0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230,0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230,0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00000П8050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3 756,6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2 770,1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73,7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00000П8050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350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3 756,6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2 770,1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73,7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67A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1 268,2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1 268,2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1 268,2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1 268,2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744,4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744,4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423,7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423,7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Взносы по обязательному социальному </w:t>
            </w:r>
            <w:r w:rsidRPr="00F367A9">
              <w:rPr>
                <w:sz w:val="22"/>
                <w:szCs w:val="22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0000051</w:t>
            </w:r>
            <w:r w:rsidRPr="00F367A9">
              <w:rPr>
                <w:color w:val="000000"/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127,9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127,9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192,8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192,8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00000П8050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523,8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523,8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00000П8050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402,3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402,3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00000П8050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121,5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121,5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11 396,0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10 858,7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Защита населения и территории от чрезвычайных ситуаций </w:t>
            </w:r>
            <w:r w:rsidRPr="00F367A9">
              <w:rPr>
                <w:sz w:val="22"/>
                <w:szCs w:val="22"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11 396,0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10 858,7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7 830,4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7 293,1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93,1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казенных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7 253,0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6 715,7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5 521,5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5 117,7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выплаты персоналу  учреждений,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F367A9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1 667,5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1 534,0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577,4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0000024799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577,4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0000000000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МЦП "Пожарная безопасность на территории </w:t>
            </w:r>
            <w:proofErr w:type="spellStart"/>
            <w:r w:rsidRPr="00F367A9">
              <w:rPr>
                <w:sz w:val="22"/>
                <w:szCs w:val="22"/>
              </w:rPr>
              <w:t>Нерчинско-Заводского</w:t>
            </w:r>
            <w:proofErr w:type="spellEnd"/>
            <w:r w:rsidRPr="00F367A9">
              <w:rPr>
                <w:sz w:val="22"/>
                <w:szCs w:val="22"/>
              </w:rPr>
              <w:t xml:space="preserve"> муниципального округа на период 2024-2026 г"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0000000009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0000000009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Создание источников наружного противопожарного водоснабжения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00000S9118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2 815,6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2 815,6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00000S9118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2 815,6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2 815,6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Национальная  экономика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40 195,7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39 424,7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98,1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1 727,0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1 526,8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88,4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00000 77265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1 586,6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1 386,4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87,4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00000 77265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1 586,6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1 386,4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87,4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Субвенция бюджетам муниципальных </w:t>
            </w:r>
            <w:r w:rsidRPr="00F367A9">
              <w:rPr>
                <w:sz w:val="22"/>
                <w:szCs w:val="22"/>
              </w:rPr>
              <w:lastRenderedPageBreak/>
              <w:t xml:space="preserve">округов </w:t>
            </w:r>
            <w:proofErr w:type="gramStart"/>
            <w:r w:rsidRPr="00F367A9">
              <w:rPr>
                <w:sz w:val="22"/>
                <w:szCs w:val="22"/>
              </w:rPr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</w:t>
            </w:r>
            <w:r w:rsidRPr="00F367A9">
              <w:rPr>
                <w:sz w:val="22"/>
                <w:szCs w:val="22"/>
              </w:rPr>
              <w:lastRenderedPageBreak/>
              <w:t>79265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140,4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Фонд оплаты труда 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107,8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107,8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F367A9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00000 79265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32,6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32,6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Водное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Обеспечение предоставления субсидии муниципальным образованиям по вопросам местного значения в отношении ГТС,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находящихся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в муниципальной собственности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00000S7294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00000S7294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00000S7294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3 850,0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Лесное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0000077672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000077672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000077672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222,0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32 626,3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32 055,5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98,3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Дорожное хозяйство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19 785,2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19 214,4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Поддержка дорожного хозяйства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19 785,2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19 214,4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19 785,2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19 214,4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19 785,2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19 214,4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18 294,4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17 723,6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00000 2 03 15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1 490,8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1 490,8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МЦП "Безопасность дорожного движения на территории </w:t>
            </w:r>
            <w:proofErr w:type="spellStart"/>
            <w:r w:rsidRPr="00F367A9">
              <w:rPr>
                <w:sz w:val="22"/>
                <w:szCs w:val="22"/>
              </w:rPr>
              <w:t>Нерчинско-Заводского</w:t>
            </w:r>
            <w:proofErr w:type="spellEnd"/>
            <w:r w:rsidRPr="00F367A9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0000000013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245,0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245,0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0000000013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245,0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245,0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00000SД016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12 596,1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12 596,1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00000SД016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12 596,1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12 596,1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1 770,4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1 770,4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8A1E01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E01" w:rsidRPr="007716B3" w:rsidRDefault="008A1E01" w:rsidP="00200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Прочие мероприятия по благоустройству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0000060605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1 770,4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1 770,4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E01" w:rsidRPr="00F367A9" w:rsidRDefault="008A1E01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0000060605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1 770,4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1 770,4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26 505,5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25 122,4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94,8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18 566,5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17 183,4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безвозмездные и безвозвратные перечисления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10 536,3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10 468,8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5 365,0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5 297,5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98,7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5 105,0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5 037,5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98,7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Исполнение судебных актов Российской Федерации и мировых </w:t>
            </w:r>
            <w:r w:rsidRPr="00F367A9">
              <w:rPr>
                <w:sz w:val="22"/>
                <w:szCs w:val="22"/>
              </w:rPr>
              <w:br/>
              <w:t>соглашений по возмещению причиненного вреда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831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5 166,0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5 166,0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5 166,0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5 166,0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00000 60351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8 030,2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6 714,6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83,6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00000 60351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8 030,2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6 714,6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83,6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4B06B4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B06B4">
              <w:rPr>
                <w:color w:val="000000"/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00000 60351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1705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81</w:t>
            </w:r>
            <w:r w:rsidR="001705A9">
              <w:rPr>
                <w:sz w:val="22"/>
                <w:szCs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8 030,2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6 714,6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83,6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7 939,0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7 939,0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0000060605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7 339,0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7 339,0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0000060605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7 339,0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7 339,0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0000000705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0000000705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4 659,6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4 469,6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4 659,6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4 469,6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00000 10604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190,0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00000 10604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190,0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0000077275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2 616,7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2 616,7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0000077</w:t>
            </w:r>
            <w:r w:rsidRPr="00F367A9">
              <w:rPr>
                <w:sz w:val="22"/>
                <w:szCs w:val="22"/>
              </w:rPr>
              <w:lastRenderedPageBreak/>
              <w:t>275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2 616,7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2 616,7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Мероприятия по текущему содержанию объектов размещения отходов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0000077276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1 402,9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1 402,9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0000077276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1 402,9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1 402,9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Мероприятия  по созданию </w:t>
            </w:r>
            <w:proofErr w:type="gramStart"/>
            <w:r w:rsidRPr="00F367A9">
              <w:rPr>
                <w:sz w:val="22"/>
                <w:szCs w:val="22"/>
              </w:rPr>
              <w:t>и(</w:t>
            </w:r>
            <w:proofErr w:type="gramEnd"/>
            <w:r w:rsidRPr="00F367A9">
              <w:rPr>
                <w:sz w:val="22"/>
                <w:szCs w:val="22"/>
              </w:rPr>
              <w:t>или) реконструкции контейнерных площадок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0000077277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681 189,1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676 078,2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29 378,3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28 079,2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1 258,3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1 218,2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525,0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484,9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733,3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733,3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межбюджетные на решение вопросов местного значения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ДДТ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8 364,8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8 364,8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8 364,8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8 364,8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8 364,8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8 364,8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4 939,0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4 939,0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3 425,8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3 425,8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учреждений ДШИ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00000 8 04 23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14 668,5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13 409,5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91,4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00000 8 04 23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14 668,5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13 409,5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91,4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00000 8 04 23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14 668,5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13 409,5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91,4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Дотация на обеспечение расходных обязательств по оплате труда бюджетов муниципальных районов, муниципальных округов Забайкальского края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Д8040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909,2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909,2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Д8040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909,2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909,2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Д8040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909,2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909,2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Государственная поддержка отрасли культуры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000Я555190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4 077,5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4 077,5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6A3A92" w:rsidRPr="00F367A9" w:rsidTr="006A3A92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A92" w:rsidRPr="00F367A9" w:rsidRDefault="006A3A92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A92" w:rsidRPr="00F367A9" w:rsidRDefault="006A3A92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A92" w:rsidRPr="00F367A9" w:rsidRDefault="006A3A92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A92" w:rsidRPr="00F367A9" w:rsidRDefault="006A3A92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A92" w:rsidRPr="00F367A9" w:rsidRDefault="006A3A92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3A92" w:rsidRDefault="006A3A92" w:rsidP="006A3A9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122752,9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3A92" w:rsidRDefault="006A3A92" w:rsidP="00EF618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120876</w:t>
            </w:r>
            <w:r w:rsidR="00EF6184">
              <w:rPr>
                <w:sz w:val="22"/>
                <w:szCs w:val="22"/>
              </w:rPr>
              <w:t>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A92" w:rsidRDefault="006A3A92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98,5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2 403,7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2 403,7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2 403,7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2 403,7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Детские дошкольные учреждения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57 115,8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55 335,5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57 115,8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55 335,5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57 115,8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55 335,5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57 115,8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55 335,5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57 115,8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55 335,5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62 274,1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62 274,1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62 274,1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62 274,1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62 274,1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62 274,1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Осуществление дополнительной </w:t>
            </w:r>
            <w:proofErr w:type="gramStart"/>
            <w:r w:rsidRPr="00F367A9">
              <w:rPr>
                <w:sz w:val="22"/>
                <w:szCs w:val="22"/>
              </w:rPr>
              <w:t>меры социальной поддержки отдельной категории граждан Российской Федерации</w:t>
            </w:r>
            <w:proofErr w:type="gramEnd"/>
            <w:r w:rsidRPr="00F367A9">
              <w:rPr>
                <w:sz w:val="22"/>
                <w:szCs w:val="22"/>
              </w:rPr>
              <w:t xml:space="preserve"> в виде </w:t>
            </w:r>
            <w:proofErr w:type="spellStart"/>
            <w:r w:rsidRPr="00F367A9">
              <w:rPr>
                <w:sz w:val="22"/>
                <w:szCs w:val="22"/>
              </w:rPr>
              <w:t>невзимания</w:t>
            </w:r>
            <w:proofErr w:type="spellEnd"/>
            <w:r w:rsidRPr="00F367A9">
              <w:rPr>
                <w:sz w:val="22"/>
                <w:szCs w:val="22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7123Б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959,3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862,7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7123Б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959,3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862,7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7123Б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959,3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862,7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492 091,8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491 719,8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Школы – детские сады, школы </w:t>
            </w:r>
            <w:r w:rsidRPr="00F367A9">
              <w:rPr>
                <w:sz w:val="22"/>
                <w:szCs w:val="22"/>
              </w:rPr>
              <w:lastRenderedPageBreak/>
              <w:t>начальные, неполные средние и средние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</w:t>
            </w:r>
            <w:r w:rsidRPr="00F367A9">
              <w:rPr>
                <w:sz w:val="22"/>
                <w:szCs w:val="22"/>
              </w:rPr>
              <w:lastRenderedPageBreak/>
              <w:t>04 21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140 947,3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140 862,5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140 947,3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140 862,5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140 947,3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140 862,5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140 947,3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140 862,5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140 947,3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140 862,5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000Ю653030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33 912,8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33 912,8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</w:t>
            </w:r>
            <w:proofErr w:type="gramStart"/>
            <w:r w:rsidRPr="00F367A9">
              <w:rPr>
                <w:sz w:val="22"/>
                <w:szCs w:val="22"/>
              </w:rPr>
              <w:t>на</w:t>
            </w:r>
            <w:proofErr w:type="gramEnd"/>
            <w:r w:rsidRPr="00F367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000Ю653030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33 912,8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33 912,8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000Ю653030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33 912,8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33 912,8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0000071031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5 034,8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5 031,4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0000071031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5 034,8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5 031,4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99,9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301 899,8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Обеспечение бесплатным питанием </w:t>
            </w:r>
            <w:r w:rsidRPr="00F367A9">
              <w:rPr>
                <w:sz w:val="22"/>
                <w:szCs w:val="22"/>
              </w:rPr>
              <w:lastRenderedPageBreak/>
              <w:t>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00000 </w:t>
            </w:r>
            <w:r w:rsidRPr="00F367A9">
              <w:rPr>
                <w:color w:val="000000"/>
                <w:sz w:val="22"/>
                <w:szCs w:val="22"/>
              </w:rPr>
              <w:lastRenderedPageBreak/>
              <w:t>71217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2 204,5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2 195,7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2 204,5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2 195,7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571,9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571,9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00000 71218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575,8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571,9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99,3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Обеспечение горячим питанием детей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00000 L 30 40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6 808,0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6 589,9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00000 L 30 40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6 808,0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6 589,9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00000 L 30 40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6 808,0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6 589,9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7121Б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7121Б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509,8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7121Б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562,8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6A3A92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509,8</w:t>
            </w:r>
            <w:r w:rsidR="00F367A9" w:rsidRPr="00F367A9">
              <w:rPr>
                <w:sz w:val="22"/>
                <w:szCs w:val="22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6A3A92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Муниципальная программа "Дети округа"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00000 9 00 08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учреждений привлекаемым лицам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00000 9 00 08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00000 9 00 08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00000 9 00 08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00000 9 00 08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36 966,1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35 403,2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Организация отдыха и оздоровления детей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00000 7 14 32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00000 7 14 32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00000 7 14 32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00000 7 14 32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814,8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F367A9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4 644,9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3 773,5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4 644,9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3 773,5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4 644,9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3 773,5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3 557,9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2 903,6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81,6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F367A9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1 074,4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857,3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79,8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29 851,6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29 160,1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29 851,6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29 160,1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8 428,9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7 737,4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91,8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6 422,4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5 909,3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Иные выплаты персоналу  учреждений,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67,0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67,0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F367A9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1 939,5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1 761,1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21 404,6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21 404,6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21 029,3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21 029,3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278,7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278,7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18,1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18,1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F367A9">
              <w:rPr>
                <w:b/>
                <w:bCs/>
                <w:color w:val="000000"/>
                <w:sz w:val="22"/>
                <w:szCs w:val="22"/>
              </w:rPr>
              <w:lastRenderedPageBreak/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67A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1 637,5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1 637,5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1 637,5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1 637,5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1 309,7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1 309,7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1 023,5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1 023,5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F367A9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266,2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266,2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327,8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327,8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327,8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327,8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17,3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казенных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17,3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17,3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13,3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13,3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F367A9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00000 79202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Культура,  кинематография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60 254,0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58 551,8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59 475,4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57 773,2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27 950,8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26 603,1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95,2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2 714,0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2 714,0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Закупка товаров, работ и услуг в целях капитального ремонта </w:t>
            </w:r>
            <w:r w:rsidRPr="00F367A9">
              <w:rPr>
                <w:sz w:val="22"/>
                <w:szCs w:val="22"/>
              </w:rPr>
              <w:br/>
              <w:t>государственного (муниципального) имущества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560,0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2 154,0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2 154,0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25 186,8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23 839,1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94,6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25 186,8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23 839,1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94,6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</w:r>
            <w:r w:rsidRPr="00F367A9">
              <w:rPr>
                <w:sz w:val="22"/>
                <w:szCs w:val="22"/>
              </w:rPr>
              <w:lastRenderedPageBreak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25 186,8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23 839,1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94,6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Уплата 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Дотация на обеспечение расходных обязательств по оплате труда бюджетов муниципальных районов, муниципальных округов Забайкальского края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Д8040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10 133,4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10 133,4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Д8040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10 133,4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10 133,4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Д8040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10 133,4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10 133,4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3 591,0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3 238,6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3 591,0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3 238,6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3 591,0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3 238,6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3 591,0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3 238,6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00000 1 04 41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3 591,0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3 238,6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Библиотеки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17 549,7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17 549,7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17 549,7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17 549,7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бюджетным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17 549,7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17 547,6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Государственная поддержка отрасли культуры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00000L5190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00000L5190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Реализация отдельных мероприятий, проводимых в 2025 году</w:t>
            </w:r>
            <w:proofErr w:type="gramStart"/>
            <w:r w:rsidRPr="00F367A9">
              <w:rPr>
                <w:sz w:val="22"/>
                <w:szCs w:val="22"/>
              </w:rPr>
              <w:t>,п</w:t>
            </w:r>
            <w:proofErr w:type="gramEnd"/>
            <w:r w:rsidRPr="00F367A9">
              <w:rPr>
                <w:sz w:val="22"/>
                <w:szCs w:val="22"/>
              </w:rPr>
              <w:t xml:space="preserve">освященных80-летию Победы в </w:t>
            </w:r>
            <w:proofErr w:type="spellStart"/>
            <w:r w:rsidRPr="00F367A9">
              <w:rPr>
                <w:sz w:val="22"/>
                <w:szCs w:val="22"/>
              </w:rPr>
              <w:t>Велиеой</w:t>
            </w:r>
            <w:proofErr w:type="spellEnd"/>
            <w:r w:rsidRPr="00F367A9">
              <w:rPr>
                <w:sz w:val="22"/>
                <w:szCs w:val="22"/>
              </w:rPr>
              <w:t xml:space="preserve"> Отечественной войне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0000072516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0000072516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110,0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 xml:space="preserve">Иные выплаты за достижение </w:t>
            </w:r>
            <w:proofErr w:type="gramStart"/>
            <w:r w:rsidRPr="00F367A9">
              <w:rPr>
                <w:color w:val="000000"/>
                <w:sz w:val="22"/>
                <w:szCs w:val="22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367A9">
              <w:rPr>
                <w:color w:val="000000"/>
                <w:sz w:val="22"/>
                <w:szCs w:val="22"/>
              </w:rPr>
              <w:t xml:space="preserve"> за счет средств </w:t>
            </w:r>
            <w:r w:rsidRPr="00F367A9">
              <w:rPr>
                <w:color w:val="000000"/>
                <w:sz w:val="22"/>
                <w:szCs w:val="22"/>
              </w:rPr>
              <w:lastRenderedPageBreak/>
              <w:t>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00000 79492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Другие вопросы в области культуры, кинематографии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778,6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778,6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F367A9">
              <w:rPr>
                <w:sz w:val="22"/>
                <w:szCs w:val="22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514,1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514,1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514,1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514,1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514,1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514,1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414,0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414,0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персоналу государственных (муниципальных) </w:t>
            </w:r>
            <w:r w:rsidRPr="00F367A9">
              <w:rPr>
                <w:sz w:val="22"/>
                <w:szCs w:val="22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00000 2 04 00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264,5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264,5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264,5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264,5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F367A9">
              <w:rPr>
                <w:sz w:val="22"/>
                <w:szCs w:val="22"/>
              </w:rPr>
              <w:t xml:space="preserve"> )</w:t>
            </w:r>
            <w:proofErr w:type="gramEnd"/>
            <w:r w:rsidRPr="00F367A9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241,3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241,3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Фонд оплаты труда 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214,7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214,7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Взносы по обязательному социальному страхованию на выплаты по </w:t>
            </w:r>
            <w:r w:rsidRPr="00F367A9">
              <w:rPr>
                <w:sz w:val="22"/>
                <w:szCs w:val="22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26,6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22,1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Уплата  иных платежей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00000 1 04 52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853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17 664,5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17 624,6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99,8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Доплаты к пенсиям государственных служащих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8 231,8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Охрана семьи и детства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8 976,7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8 936,8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67,7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90,2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67,7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Пособия, компенсации и иные социальные выплаты гражданам, </w:t>
            </w:r>
            <w:r w:rsidRPr="00F367A9">
              <w:rPr>
                <w:sz w:val="22"/>
                <w:szCs w:val="22"/>
              </w:rPr>
              <w:br/>
              <w:t>кроме публичных нормативных обязательств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00000 71230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89,9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67,4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75,0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130,1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129,7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129,5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129,1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Пособия, компенсации, меры социальной поддержки по публичным </w:t>
            </w:r>
            <w:r w:rsidRPr="00F367A9">
              <w:rPr>
                <w:sz w:val="22"/>
                <w:szCs w:val="22"/>
              </w:rPr>
              <w:br/>
              <w:t>нормативным обязательствам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129,5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129,1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99,7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160,0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151,3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94,6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17,5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00000 </w:t>
            </w:r>
            <w:r w:rsidRPr="00F367A9">
              <w:rPr>
                <w:sz w:val="22"/>
                <w:szCs w:val="22"/>
              </w:rPr>
              <w:lastRenderedPageBreak/>
              <w:t>72411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17,5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150,6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150,6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Пособия, компенсации, меры социальной поддержки по публичным </w:t>
            </w:r>
            <w:r w:rsidRPr="00F367A9">
              <w:rPr>
                <w:sz w:val="22"/>
                <w:szCs w:val="22"/>
              </w:rPr>
              <w:br/>
              <w:t>нормативным обязательствам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150,6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96,5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Вознаграждение, причитающееся приемному родителю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142,5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137,4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96,4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28,0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0,7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28,0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136,7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00000 72421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140,0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136,7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97,6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7 436,8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7 433,6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40,3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37,1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92,1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7 396,5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7 396,5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Пособия, компенсации, меры социальной поддержки по публичным </w:t>
            </w:r>
            <w:r w:rsidRPr="00F367A9">
              <w:rPr>
                <w:sz w:val="22"/>
                <w:szCs w:val="22"/>
              </w:rPr>
              <w:br/>
              <w:t>нормативным обязательствам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00000 72431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7 396,5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7 396,5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00000L4970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1 017,1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1 017,1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00000L4970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1 017,1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1 017,1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Субсидии гражданам на приобретение жилья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367A9">
              <w:rPr>
                <w:color w:val="000000"/>
                <w:sz w:val="22"/>
                <w:szCs w:val="22"/>
              </w:rPr>
              <w:t>00000L4970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1 017,1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1 017,1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0000004927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0000004927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0000004927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323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456,0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200,0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 xml:space="preserve"> 200,0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МЦП</w:t>
            </w:r>
            <w:proofErr w:type="gramStart"/>
            <w:r w:rsidRPr="00F367A9">
              <w:rPr>
                <w:sz w:val="22"/>
                <w:szCs w:val="22"/>
              </w:rPr>
              <w:t>"Р</w:t>
            </w:r>
            <w:proofErr w:type="gramEnd"/>
            <w:r w:rsidRPr="00F367A9">
              <w:rPr>
                <w:sz w:val="22"/>
                <w:szCs w:val="22"/>
              </w:rPr>
              <w:t>азвитие физической культуры и спорта в муниципальном районе"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00000 0 0011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00000 0 0011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71,5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71,5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Иные выплаты учреждений привлекаемым лицам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00000 0 0011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71,5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71,5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00000 0 0011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128,5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00000 0 0011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244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128,5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1 355,1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1 355,1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Периодическая печать и издательства 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00000 0 04 57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Обеспечение деятельности подведомственных учреждений  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00000 0 04 57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00000 0 04 57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Субсидии автономным учреждениям на финансовое обеспечение </w:t>
            </w:r>
            <w:r w:rsidRPr="00F367A9">
              <w:rPr>
                <w:sz w:val="22"/>
                <w:szCs w:val="22"/>
              </w:rPr>
              <w:br/>
              <w:t xml:space="preserve">государственного (муниципального) задания на оказание </w:t>
            </w:r>
            <w:r w:rsidRPr="00F367A9">
              <w:rPr>
                <w:sz w:val="22"/>
                <w:szCs w:val="22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00000 0 04 57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621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1 355,1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100,0</w:t>
            </w:r>
          </w:p>
        </w:tc>
      </w:tr>
      <w:tr w:rsidR="00F367A9" w:rsidRPr="00F367A9" w:rsidTr="00F367A9">
        <w:trPr>
          <w:trHeight w:val="2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367A9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4B06B4" w:rsidRDefault="00F367A9" w:rsidP="004B06B4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4B06B4">
              <w:rPr>
                <w:b/>
                <w:bCs/>
                <w:sz w:val="20"/>
              </w:rPr>
              <w:t>1026 878,5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4B06B4" w:rsidRDefault="00F367A9" w:rsidP="004B06B4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4B06B4">
              <w:rPr>
                <w:b/>
                <w:bCs/>
                <w:sz w:val="20"/>
              </w:rPr>
              <w:t>1010 148,9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7A9" w:rsidRPr="00F367A9" w:rsidRDefault="00F367A9" w:rsidP="00F367A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 xml:space="preserve"> 98,4</w:t>
            </w:r>
          </w:p>
        </w:tc>
      </w:tr>
    </w:tbl>
    <w:p w:rsidR="00E729CC" w:rsidRPr="00E729CC" w:rsidRDefault="00E729CC" w:rsidP="00535DEA">
      <w:pPr>
        <w:pStyle w:val="ConsPlusTitle"/>
        <w:widowControl/>
        <w:jc w:val="center"/>
        <w:rPr>
          <w:sz w:val="28"/>
          <w:szCs w:val="28"/>
        </w:rPr>
      </w:pPr>
    </w:p>
    <w:p w:rsidR="005C2D72" w:rsidRDefault="005C2D72" w:rsidP="00D53421">
      <w:pPr>
        <w:ind w:firstLine="0"/>
        <w:jc w:val="center"/>
        <w:rPr>
          <w:szCs w:val="28"/>
        </w:rPr>
      </w:pPr>
    </w:p>
    <w:p w:rsidR="00F167E1" w:rsidRDefault="00F167E1" w:rsidP="00253064">
      <w:pPr>
        <w:spacing w:line="240" w:lineRule="auto"/>
        <w:jc w:val="right"/>
        <w:rPr>
          <w:sz w:val="20"/>
        </w:rPr>
      </w:pPr>
    </w:p>
    <w:p w:rsidR="00535D2D" w:rsidRDefault="00535D2D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7716B3" w:rsidRDefault="007716B3" w:rsidP="00226D75">
      <w:pPr>
        <w:spacing w:line="240" w:lineRule="auto"/>
        <w:jc w:val="right"/>
        <w:rPr>
          <w:sz w:val="20"/>
        </w:rPr>
      </w:pPr>
    </w:p>
    <w:p w:rsidR="00535D2D" w:rsidRDefault="00535D2D" w:rsidP="00226D75">
      <w:pPr>
        <w:spacing w:line="240" w:lineRule="auto"/>
        <w:jc w:val="right"/>
        <w:rPr>
          <w:sz w:val="20"/>
        </w:rPr>
      </w:pPr>
    </w:p>
    <w:p w:rsidR="00535D2D" w:rsidRDefault="00535D2D" w:rsidP="00226D75">
      <w:pPr>
        <w:spacing w:line="240" w:lineRule="auto"/>
        <w:jc w:val="right"/>
        <w:rPr>
          <w:sz w:val="20"/>
        </w:rPr>
      </w:pP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 N</w:t>
      </w:r>
      <w:r w:rsidR="007716B3">
        <w:rPr>
          <w:sz w:val="20"/>
        </w:rPr>
        <w:t>4</w:t>
      </w:r>
      <w:r w:rsidRPr="004932FC">
        <w:rPr>
          <w:sz w:val="20"/>
        </w:rPr>
        <w:t xml:space="preserve"> </w:t>
      </w:r>
    </w:p>
    <w:p w:rsidR="001A0BC6" w:rsidRPr="004932FC" w:rsidRDefault="001A0BC6" w:rsidP="001A0BC6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к решению </w:t>
      </w:r>
    </w:p>
    <w:p w:rsidR="001A0BC6" w:rsidRDefault="001A0BC6" w:rsidP="001A0BC6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Совета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 муниципального округа</w:t>
      </w:r>
      <w:r>
        <w:rPr>
          <w:sz w:val="20"/>
        </w:rPr>
        <w:t xml:space="preserve"> </w:t>
      </w:r>
    </w:p>
    <w:p w:rsidR="001A0BC6" w:rsidRPr="004932FC" w:rsidRDefault="001A0BC6" w:rsidP="001A0BC6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 xml:space="preserve"> «О</w:t>
      </w:r>
      <w:r>
        <w:rPr>
          <w:sz w:val="20"/>
        </w:rPr>
        <w:t>б исполнении</w:t>
      </w:r>
      <w:r w:rsidRPr="004932FC">
        <w:rPr>
          <w:sz w:val="20"/>
        </w:rPr>
        <w:t xml:space="preserve"> бюджет</w:t>
      </w:r>
      <w:r>
        <w:rPr>
          <w:sz w:val="20"/>
        </w:rPr>
        <w:t>а</w:t>
      </w:r>
      <w:r w:rsidRPr="004932FC">
        <w:rPr>
          <w:sz w:val="20"/>
        </w:rPr>
        <w:t xml:space="preserve"> </w:t>
      </w:r>
      <w:proofErr w:type="spellStart"/>
      <w:r w:rsidRPr="004932FC">
        <w:rPr>
          <w:sz w:val="20"/>
        </w:rPr>
        <w:t>Нерчинско-Заводского</w:t>
      </w:r>
      <w:proofErr w:type="spellEnd"/>
      <w:r w:rsidRPr="004932FC">
        <w:rPr>
          <w:sz w:val="20"/>
        </w:rPr>
        <w:t xml:space="preserve"> муниципального округа</w:t>
      </w:r>
    </w:p>
    <w:p w:rsidR="001A0BC6" w:rsidRPr="004932FC" w:rsidRDefault="001A0BC6" w:rsidP="001A0BC6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з</w:t>
      </w:r>
      <w:r w:rsidRPr="004932FC">
        <w:rPr>
          <w:sz w:val="20"/>
        </w:rPr>
        <w:t>а</w:t>
      </w:r>
      <w:r>
        <w:rPr>
          <w:sz w:val="20"/>
        </w:rPr>
        <w:t xml:space="preserve"> 202</w:t>
      </w:r>
      <w:r w:rsidR="00942D59">
        <w:rPr>
          <w:sz w:val="20"/>
        </w:rPr>
        <w:t>5</w:t>
      </w:r>
      <w:r>
        <w:rPr>
          <w:sz w:val="20"/>
        </w:rPr>
        <w:t xml:space="preserve"> год</w:t>
      </w:r>
      <w:r w:rsidRPr="004932FC">
        <w:rPr>
          <w:sz w:val="20"/>
        </w:rPr>
        <w:t xml:space="preserve">» </w:t>
      </w:r>
    </w:p>
    <w:p w:rsidR="001A0BC6" w:rsidRPr="00985E3F" w:rsidRDefault="001A0BC6" w:rsidP="001A0BC6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 xml:space="preserve">от </w:t>
      </w:r>
      <w:r>
        <w:rPr>
          <w:sz w:val="20"/>
        </w:rPr>
        <w:t>______________202</w:t>
      </w:r>
      <w:r w:rsidR="00942D59">
        <w:rPr>
          <w:sz w:val="20"/>
        </w:rPr>
        <w:t>6</w:t>
      </w:r>
      <w:r w:rsidRPr="00985E3F">
        <w:rPr>
          <w:sz w:val="20"/>
        </w:rPr>
        <w:t xml:space="preserve"> года</w:t>
      </w:r>
      <w:r>
        <w:rPr>
          <w:sz w:val="20"/>
        </w:rPr>
        <w:t xml:space="preserve"> №______</w:t>
      </w:r>
      <w:r w:rsidRPr="00985E3F">
        <w:rPr>
          <w:b/>
          <w:bCs/>
        </w:rPr>
        <w:t xml:space="preserve">     </w:t>
      </w:r>
    </w:p>
    <w:p w:rsidR="00985E3F" w:rsidRDefault="00985E3F" w:rsidP="008E03ED">
      <w:pPr>
        <w:jc w:val="center"/>
        <w:rPr>
          <w:b/>
        </w:rPr>
      </w:pPr>
    </w:p>
    <w:p w:rsidR="008E03ED" w:rsidRDefault="008E03ED" w:rsidP="008E03ED">
      <w:pPr>
        <w:jc w:val="center"/>
        <w:rPr>
          <w:b/>
        </w:rPr>
      </w:pPr>
      <w:r w:rsidRPr="00495087">
        <w:rPr>
          <w:b/>
        </w:rPr>
        <w:t xml:space="preserve">Распределение  бюджетных ассигнований бюджета                                                                                        муниципального </w:t>
      </w:r>
      <w:r>
        <w:rPr>
          <w:b/>
        </w:rPr>
        <w:t>округа</w:t>
      </w:r>
      <w:r w:rsidRPr="00495087">
        <w:rPr>
          <w:b/>
        </w:rPr>
        <w:t xml:space="preserve"> по разделам, подразделам,  целевым статьям и видам расходов в ведомственной структуре расходов бюджета </w:t>
      </w:r>
      <w:r w:rsidR="001A0BC6">
        <w:rPr>
          <w:b/>
        </w:rPr>
        <w:t>з</w:t>
      </w:r>
      <w:r w:rsidRPr="00495087">
        <w:rPr>
          <w:b/>
        </w:rPr>
        <w:t>а 202</w:t>
      </w:r>
      <w:r w:rsidR="00942D59">
        <w:rPr>
          <w:b/>
        </w:rPr>
        <w:t>5</w:t>
      </w:r>
      <w:r w:rsidRPr="00495087">
        <w:rPr>
          <w:b/>
        </w:rPr>
        <w:t xml:space="preserve"> год</w:t>
      </w:r>
    </w:p>
    <w:p w:rsidR="00417D71" w:rsidRDefault="00417D71" w:rsidP="000B6485">
      <w:pPr>
        <w:spacing w:line="240" w:lineRule="auto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567"/>
        <w:gridCol w:w="426"/>
        <w:gridCol w:w="424"/>
        <w:gridCol w:w="850"/>
        <w:gridCol w:w="568"/>
        <w:gridCol w:w="1274"/>
        <w:gridCol w:w="1192"/>
        <w:gridCol w:w="760"/>
      </w:tblGrid>
      <w:tr w:rsidR="007716B3" w:rsidRPr="007716B3" w:rsidTr="007716B3">
        <w:trPr>
          <w:trHeight w:val="255"/>
        </w:trPr>
        <w:tc>
          <w:tcPr>
            <w:tcW w:w="1969" w:type="pct"/>
            <w:vMerge w:val="restar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Наименование показателя</w:t>
            </w:r>
          </w:p>
        </w:tc>
        <w:tc>
          <w:tcPr>
            <w:tcW w:w="284" w:type="pct"/>
            <w:vMerge w:val="restar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Код главного распорядителя</w:t>
            </w:r>
          </w:p>
        </w:tc>
        <w:tc>
          <w:tcPr>
            <w:tcW w:w="1134" w:type="pct"/>
            <w:gridSpan w:val="4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Коды </w:t>
            </w:r>
          </w:p>
        </w:tc>
        <w:tc>
          <w:tcPr>
            <w:tcW w:w="637" w:type="pct"/>
            <w:vMerge w:val="restart"/>
            <w:shd w:val="clear" w:color="000000" w:fill="FFFFFF"/>
            <w:vAlign w:val="center"/>
            <w:hideMark/>
          </w:tcPr>
          <w:p w:rsidR="007716B3" w:rsidRPr="00F367A9" w:rsidRDefault="007716B3" w:rsidP="007716B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367A9">
              <w:rPr>
                <w:sz w:val="22"/>
                <w:szCs w:val="22"/>
              </w:rPr>
              <w:t>Утвержденные бюджетные назначения  (тыс. руб.)</w:t>
            </w:r>
          </w:p>
        </w:tc>
        <w:tc>
          <w:tcPr>
            <w:tcW w:w="596" w:type="pct"/>
            <w:vMerge w:val="restart"/>
            <w:shd w:val="clear" w:color="000000" w:fill="FFFFFF"/>
            <w:vAlign w:val="center"/>
            <w:hideMark/>
          </w:tcPr>
          <w:p w:rsidR="007716B3" w:rsidRPr="00F367A9" w:rsidRDefault="007716B3" w:rsidP="007716B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F367A9">
              <w:rPr>
                <w:sz w:val="22"/>
                <w:szCs w:val="22"/>
              </w:rPr>
              <w:t>Исполненно</w:t>
            </w:r>
            <w:proofErr w:type="spellEnd"/>
            <w:r w:rsidRPr="00F367A9">
              <w:rPr>
                <w:sz w:val="22"/>
                <w:szCs w:val="22"/>
              </w:rPr>
              <w:t xml:space="preserve">                     (тыс. руб.)</w:t>
            </w:r>
          </w:p>
        </w:tc>
        <w:tc>
          <w:tcPr>
            <w:tcW w:w="380" w:type="pct"/>
            <w:vMerge w:val="restar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% исполнения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13" w:type="pct"/>
            <w:vMerge w:val="restar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7716B3">
              <w:rPr>
                <w:sz w:val="20"/>
              </w:rPr>
              <w:t>Рз</w:t>
            </w:r>
            <w:proofErr w:type="spellEnd"/>
            <w:r w:rsidRPr="007716B3">
              <w:rPr>
                <w:sz w:val="20"/>
              </w:rPr>
              <w:t xml:space="preserve"> </w:t>
            </w:r>
          </w:p>
        </w:tc>
        <w:tc>
          <w:tcPr>
            <w:tcW w:w="212" w:type="pct"/>
            <w:vMerge w:val="restar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7716B3">
              <w:rPr>
                <w:sz w:val="20"/>
              </w:rPr>
              <w:t>ПР</w:t>
            </w:r>
            <w:proofErr w:type="gramEnd"/>
          </w:p>
        </w:tc>
        <w:tc>
          <w:tcPr>
            <w:tcW w:w="425" w:type="pct"/>
            <w:vMerge w:val="restar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ЦСР</w:t>
            </w:r>
          </w:p>
        </w:tc>
        <w:tc>
          <w:tcPr>
            <w:tcW w:w="284" w:type="pct"/>
            <w:vMerge w:val="restar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ВР</w:t>
            </w:r>
          </w:p>
        </w:tc>
        <w:tc>
          <w:tcPr>
            <w:tcW w:w="637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96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13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37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96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  <w:r>
              <w:rPr>
                <w:sz w:val="20"/>
              </w:rPr>
              <w:t>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7716B3">
              <w:rPr>
                <w:sz w:val="20"/>
              </w:rPr>
              <w:t> 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  <w:r>
              <w:rPr>
                <w:sz w:val="20"/>
              </w:rPr>
              <w:t>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Комитет по финансам Администрации </w:t>
            </w:r>
            <w:proofErr w:type="spellStart"/>
            <w:r w:rsidRPr="007716B3">
              <w:rPr>
                <w:b/>
                <w:bCs/>
                <w:sz w:val="20"/>
              </w:rPr>
              <w:t>Нерчинско-Заводского</w:t>
            </w:r>
            <w:proofErr w:type="spellEnd"/>
            <w:r w:rsidRPr="007716B3">
              <w:rPr>
                <w:b/>
                <w:bCs/>
                <w:sz w:val="20"/>
              </w:rPr>
              <w:t xml:space="preserve"> муниципального округа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369 511,8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356 633,9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96,5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Общегосударственные вопросы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182 190,8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175 195,6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96,2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Функционирование высшего должностного лица субъекта </w:t>
            </w:r>
            <w:r w:rsidRPr="007716B3">
              <w:rPr>
                <w:sz w:val="20"/>
              </w:rPr>
              <w:br/>
              <w:t>Российской Федерации и муниципального образования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3 667,4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3 490,2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95,2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Руководство и управление в сфере установленных </w:t>
            </w:r>
            <w:proofErr w:type="gramStart"/>
            <w:r w:rsidRPr="007716B3">
              <w:rPr>
                <w:sz w:val="20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00000 2  00 </w:t>
            </w:r>
            <w:proofErr w:type="spellStart"/>
            <w:r w:rsidRPr="007716B3">
              <w:rPr>
                <w:sz w:val="20"/>
              </w:rPr>
              <w:t>00</w:t>
            </w:r>
            <w:proofErr w:type="spell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3 667,4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3 490,2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3 667,4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3 490,2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3 667,4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3 490,2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2 865,9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2 688,7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93,8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801,5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801,5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Функционирование законодательных (представительных) органов </w:t>
            </w:r>
            <w:r w:rsidRPr="007716B3">
              <w:rPr>
                <w:sz w:val="20"/>
              </w:rPr>
              <w:br/>
              <w:t xml:space="preserve">государственной власти и представительных органов </w:t>
            </w:r>
            <w:r w:rsidRPr="007716B3">
              <w:rPr>
                <w:sz w:val="20"/>
              </w:rPr>
              <w:br/>
              <w:t>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43,4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Исполнение судебных актов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0000021100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830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43,4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Исполнение судебных актов Российской Федерации и мировых </w:t>
            </w:r>
            <w:r w:rsidRPr="007716B3">
              <w:rPr>
                <w:sz w:val="20"/>
              </w:rPr>
              <w:br/>
              <w:t>соглашений по возмещению причиненного вреда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0000021100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831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43,4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lastRenderedPageBreak/>
              <w:t xml:space="preserve">Функционирование Правительства Российской Федерации, высших </w:t>
            </w:r>
            <w:r w:rsidRPr="007716B3">
              <w:rPr>
                <w:b/>
                <w:bCs/>
                <w:sz w:val="20"/>
              </w:rPr>
              <w:br/>
              <w:t xml:space="preserve">исполнительных органов субъектов Российской Федерации, </w:t>
            </w:r>
            <w:r w:rsidRPr="007716B3">
              <w:rPr>
                <w:b/>
                <w:bCs/>
                <w:sz w:val="20"/>
              </w:rPr>
              <w:br/>
              <w:t>местных администраций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64 674,5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64 207,0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Руководство и управление в сфере установленных </w:t>
            </w:r>
            <w:proofErr w:type="gramStart"/>
            <w:r w:rsidRPr="007716B3">
              <w:rPr>
                <w:sz w:val="20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00000 2 00 </w:t>
            </w:r>
            <w:proofErr w:type="spellStart"/>
            <w:r w:rsidRPr="007716B3">
              <w:rPr>
                <w:sz w:val="20"/>
              </w:rPr>
              <w:t>00</w:t>
            </w:r>
            <w:proofErr w:type="spell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61 255,6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60 789,4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Центральный аппарат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61 255,6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60 789,4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56 969,0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56 502,8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43 409,6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43 201,7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99,5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13 189,5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12 931,2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98,0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персоналу государственных (муниципальных) </w:t>
            </w:r>
            <w:r w:rsidRPr="007716B3">
              <w:rPr>
                <w:sz w:val="20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369,9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369,9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3 655,7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3 655,7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2 713,7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2 713,7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926,8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926,8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247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бюджетные ассигнования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630,9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630,9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630,9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630,9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448,4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448,4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Уплата прочих налогов, сборов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72,5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72,5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1 027,6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1 027,6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1 027,6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1 027,6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787,2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787,2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240,4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240,4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498,8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498,8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lastRenderedPageBreak/>
              <w:t>Осуществление государственных полномочий в сфере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498,8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498,8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498,8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498,8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383,1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383,1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115,7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115,7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00000 79207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7716B3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143,7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143,7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</w:t>
            </w:r>
            <w:proofErr w:type="gramEnd"/>
            <w:r w:rsidRPr="007716B3">
              <w:rPr>
                <w:color w:val="000000"/>
                <w:sz w:val="20"/>
              </w:rPr>
              <w:t xml:space="preserve"> </w:t>
            </w:r>
            <w:proofErr w:type="spellStart"/>
            <w:r w:rsidRPr="007716B3">
              <w:rPr>
                <w:color w:val="000000"/>
                <w:sz w:val="20"/>
              </w:rPr>
              <w:t>Российиской</w:t>
            </w:r>
            <w:proofErr w:type="spellEnd"/>
            <w:r w:rsidRPr="007716B3">
              <w:rPr>
                <w:color w:val="000000"/>
                <w:sz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1 747,5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1 747,5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1 747,5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1 747,5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1 342,2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1 342,2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405,3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405,3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Судебная система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5,4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00000 51200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00000 51200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00000 51200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lastRenderedPageBreak/>
              <w:t xml:space="preserve">Обеспечение деятельности финансовых, налоговых и таможенных </w:t>
            </w:r>
            <w:r w:rsidRPr="007716B3">
              <w:rPr>
                <w:b/>
                <w:bCs/>
                <w:sz w:val="20"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12 901,4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11 524,5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89,3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Руководство и управление в сфере установленных </w:t>
            </w:r>
            <w:proofErr w:type="gramStart"/>
            <w:r w:rsidRPr="007716B3">
              <w:rPr>
                <w:sz w:val="20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00000 0 00 </w:t>
            </w:r>
            <w:proofErr w:type="spellStart"/>
            <w:r w:rsidRPr="007716B3">
              <w:rPr>
                <w:sz w:val="20"/>
              </w:rPr>
              <w:t>00</w:t>
            </w:r>
            <w:proofErr w:type="spell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12 404,3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11 027,4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88,9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Центральный аппарат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10 222,2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9 366,1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91,6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9 502,0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8 645,9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91,0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7 276,0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6 537,0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89,8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персоналу государственных (муниципальных) </w:t>
            </w:r>
            <w:r w:rsidRPr="007716B3">
              <w:rPr>
                <w:sz w:val="20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2 185,9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2 068,8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94,6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720,2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720,2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339,1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339,1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381,1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381,1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00000 2 25 00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2 182,1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1 661,3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76,1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00000 2 25 00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2 178,4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1 657,6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76,1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00000 2 25 00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1 629,9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1 275,0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78,2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00000 2 25 00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548,5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382,6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69,8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00000 2 25 00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00000 2 25 00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7716B3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337,1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337,1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337,1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258,9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258,9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78,2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78,2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</w:t>
            </w:r>
            <w:proofErr w:type="gramEnd"/>
            <w:r w:rsidRPr="007716B3">
              <w:rPr>
                <w:color w:val="000000"/>
                <w:sz w:val="20"/>
              </w:rPr>
              <w:t xml:space="preserve"> </w:t>
            </w:r>
            <w:proofErr w:type="spellStart"/>
            <w:r w:rsidRPr="007716B3">
              <w:rPr>
                <w:color w:val="000000"/>
                <w:sz w:val="20"/>
              </w:rPr>
              <w:t>Российиской</w:t>
            </w:r>
            <w:proofErr w:type="spellEnd"/>
            <w:r w:rsidRPr="007716B3">
              <w:rPr>
                <w:color w:val="000000"/>
                <w:sz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160,0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122,9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122,9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noWrap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37,1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569,4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569,4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Выборы представительного органа муниципального образования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00000 20002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569,4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569,4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Специальные расходы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00000 20002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880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569,4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569,4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100 329,3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95 361,1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Подведомственные учреждения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00000 1 00 </w:t>
            </w:r>
            <w:proofErr w:type="spellStart"/>
            <w:r w:rsidRPr="007716B3">
              <w:rPr>
                <w:sz w:val="20"/>
              </w:rPr>
              <w:t>00</w:t>
            </w:r>
            <w:proofErr w:type="spell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95 827,2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91 845,5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95,8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00000 1 00 93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95 827,2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91 845,5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95,8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00000 1 00 93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95 827,2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91 845,5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95,8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Целевые программы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00000 0 00 </w:t>
            </w:r>
            <w:proofErr w:type="spellStart"/>
            <w:r w:rsidRPr="007716B3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93,5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93,5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18,5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18,5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18,5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18,5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00000 0 00 02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00000 0 00 04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00000 0 00 04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 xml:space="preserve">МЦП "О противодействии коррупции в </w:t>
            </w:r>
            <w:proofErr w:type="spellStart"/>
            <w:r w:rsidRPr="007716B3">
              <w:rPr>
                <w:sz w:val="20"/>
              </w:rPr>
              <w:t>Нерчинско-Заводском</w:t>
            </w:r>
            <w:proofErr w:type="spellEnd"/>
            <w:r w:rsidRPr="007716B3">
              <w:rPr>
                <w:sz w:val="20"/>
              </w:rPr>
              <w:t xml:space="preserve"> муниципальном округе на 2023-2025 годы"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00000 00015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00000 00015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7716B3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422,0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422,0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422,0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422,0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7716B3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230,0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230,0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230,0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230,0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00000П8050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3 756,6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2 770,1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73,7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Премии и гранты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00000П8050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350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3 756,6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2 770,1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73,7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7716B3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1 268,2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1 268,2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Мобилизационная и вневойсковая подготовка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1 268,2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1 268,2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0000051180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744,4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744,4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0000051180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423,7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423,7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0000051180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127,9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127,9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0000051180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192,8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192,8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00000П8050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523,8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523,8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00000П8050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402,3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402,3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00000П8050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121,5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121,5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11 396,0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10 858,7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95,3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 xml:space="preserve">Защита населения и территории от чрезвычайных ситуаций </w:t>
            </w:r>
            <w:r w:rsidRPr="007716B3">
              <w:rPr>
                <w:sz w:val="20"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11 396,0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10 858,7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95,3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7 830,4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7 293,1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93,1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7 253,0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6 715,7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5 521,5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5 117,7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выплаты персоналу  учреждений,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Взносы по обязательному социальному страхованию на выплаты по </w:t>
            </w:r>
            <w:r w:rsidRPr="007716B3">
              <w:rPr>
                <w:sz w:val="20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1 667,5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1 534,0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577,4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0000024799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577,4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Целевые программы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0000000000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МЦП "Пожарная безопасность на территории </w:t>
            </w:r>
            <w:proofErr w:type="spellStart"/>
            <w:r w:rsidRPr="007716B3">
              <w:rPr>
                <w:sz w:val="20"/>
              </w:rPr>
              <w:t>Нерчинско-Заводского</w:t>
            </w:r>
            <w:proofErr w:type="spellEnd"/>
            <w:r w:rsidRPr="007716B3">
              <w:rPr>
                <w:sz w:val="20"/>
              </w:rPr>
              <w:t xml:space="preserve"> муниципального округа на период 2024-2026 г"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0000000009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0000000009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Создание источников наружного противопожарного водоснабжения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00000S9118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2 815,6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2 815,6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00000S9118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2 815,6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2 815,6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Национальная  экономика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40 195,7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39 424,7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98,1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Сельское хозяйство и рыболовство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1 727,0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1 526,8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88,4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00000 77265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1 586,6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1 386,4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87,4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00000 77265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1 586,6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1 386,4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87,4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Субвенция бюджетам муниципальных округов </w:t>
            </w:r>
            <w:proofErr w:type="gramStart"/>
            <w:r w:rsidRPr="007716B3">
              <w:rPr>
                <w:sz w:val="20"/>
              </w:rPr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00000 79265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140,4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140,4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00000 79265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107,8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107,8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Взносы по обязательному социальному страхованию на выплаты по </w:t>
            </w:r>
            <w:r w:rsidRPr="007716B3">
              <w:rPr>
                <w:sz w:val="20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00000 79265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32,6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32,6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Водное хозяйство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3 850,0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3 850,0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Обеспечение предоставления субсидии муниципальным образованиям по вопросам местного значения в отношении ГТС, </w:t>
            </w:r>
            <w:proofErr w:type="gramStart"/>
            <w:r w:rsidRPr="007716B3">
              <w:rPr>
                <w:color w:val="000000"/>
                <w:sz w:val="20"/>
              </w:rPr>
              <w:t>находящихся</w:t>
            </w:r>
            <w:proofErr w:type="gramEnd"/>
            <w:r w:rsidRPr="007716B3">
              <w:rPr>
                <w:color w:val="000000"/>
                <w:sz w:val="20"/>
              </w:rPr>
              <w:t xml:space="preserve"> в муниципальной собственности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00000S7294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3 850,0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3 850,0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00000S7294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3 850,0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3 850,0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00000S7294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3 850,0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3 850,0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lastRenderedPageBreak/>
              <w:t>Лесное хозяйство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 xml:space="preserve"> 222,0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 xml:space="preserve"> 222,0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0000077672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222,0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000077672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222,0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000077672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222,0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Дорожное хозяйство (дорожные фонды)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32 626,3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32 055,5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 xml:space="preserve"> 98,3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Дорожное хозяйство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19 785,2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19 214,4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Поддержка дорожного хозяйства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19 785,2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19 214,4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19 785,2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19 214,4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19 785,2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19 214,4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18 294,4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17 723,6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00000 2 03 15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247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1 490,8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1 490,8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МЦП "Безопасность дорожного движения на территории </w:t>
            </w:r>
            <w:proofErr w:type="spellStart"/>
            <w:r w:rsidRPr="007716B3">
              <w:rPr>
                <w:sz w:val="20"/>
              </w:rPr>
              <w:t>Нерчинско-Заводского</w:t>
            </w:r>
            <w:proofErr w:type="spellEnd"/>
            <w:r w:rsidRPr="007716B3">
              <w:rPr>
                <w:sz w:val="20"/>
              </w:rPr>
              <w:t xml:space="preserve"> муниципального округа"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0000000013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245,0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245,0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0000000013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245,0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245,0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00000SД016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12 596,1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12 596,1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00000SД016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12 596,1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12 596,1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12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1 770,4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>1 770,4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sz w:val="20"/>
              </w:rPr>
            </w:pPr>
            <w:r w:rsidRPr="007716B3">
              <w:rPr>
                <w:b/>
                <w:sz w:val="20"/>
              </w:rPr>
              <w:t xml:space="preserve"> 100,0</w:t>
            </w:r>
          </w:p>
        </w:tc>
      </w:tr>
      <w:tr w:rsidR="008A1E01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8A1E01" w:rsidRPr="007716B3" w:rsidRDefault="008A1E01" w:rsidP="00200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Прочие мероприятия по благоустройству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0000060605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1 770,4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1 770,4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8A1E01" w:rsidRPr="007716B3" w:rsidRDefault="008A1E01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0000060605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1 770,4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1 770,4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26 505,5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25 122,4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94,8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Коммунальное хозяйство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18 566,5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17 183,4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безвозмездные и безвозвратные перечисления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10 536,3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10 468,8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99,4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5 365,0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5 297,5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98,7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5 105,0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5 037,5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98,7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247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Исполнение судебных актов Российской Федерации и мировых </w:t>
            </w:r>
            <w:r w:rsidRPr="007716B3">
              <w:rPr>
                <w:sz w:val="20"/>
              </w:rPr>
              <w:br/>
              <w:t>соглашений по возмещению причиненного вреда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831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5 166,0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5 166,0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5 166,0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5 166,0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Поддержка коммунального хозяйства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00000 60351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8 030,2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6 714,6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83,6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00000 60351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8 030,2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6 714,6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83,6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00000 60351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813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8 030,2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6 714,6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83,6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Благоустройство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7 939,0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7 939,0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Прочие мероприятия по благоустройству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0000060605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7 339,0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7 339,0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0000060605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7 339,0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7 339,0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0000000705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600,0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0000000705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600,0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4 659,6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4 469,6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4 659,6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4 469,6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95,9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00000 10604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190,0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00000 10604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190,0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0000077275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2 616,7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2 616,7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0000077275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2 616,7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2 616,7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0000077276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1 402,9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1 402,9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0000077276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1 402,9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1 402,9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Мероприятия  по созданию </w:t>
            </w:r>
            <w:proofErr w:type="gramStart"/>
            <w:r w:rsidRPr="007716B3">
              <w:rPr>
                <w:sz w:val="20"/>
              </w:rPr>
              <w:t>и(</w:t>
            </w:r>
            <w:proofErr w:type="gramEnd"/>
            <w:r w:rsidRPr="007716B3">
              <w:rPr>
                <w:sz w:val="20"/>
              </w:rPr>
              <w:t>или) реконструкции контейнерных площадок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0000077277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31 782,0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30 482,9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95,9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Дополнительное образование детей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29 378,3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28 079,2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95,6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1 258,3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1 218,2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96,8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525,0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484,9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92,4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247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733,3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733,3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межбюджетные на решение вопросов местного значения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ДДТ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8 364,8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8 364,8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8 364,8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8 364,8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8 364,8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8 364,8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4 939,0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4 939,0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614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3 425,8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3 425,8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учреждений ДШИ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00000 8 04 23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14 668,5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13 409,5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91,4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00000 8 04 23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14 668,5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13 409,5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91,4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00000 8 04 23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14 668,5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13 409,5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91,4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Дотация на обеспечение расходных обязательств по оплате труда бюджетов муниципальных районов, муниципальных округов Забайкальского края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Д8040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909,2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909,2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Д8040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909,2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909,2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Д8040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909,2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909,2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Государственная поддержка отрасли культуры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03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000Я555190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4 077,5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4 077,5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8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7716B3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2 403,7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2 403,7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2 403,7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2 403,7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2 403,7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2 403,7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Культура,  кинематография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60 254,0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58 551,8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97,2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Культура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59 475,4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57 773,2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домов культуры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27 950,8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26 603,1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2 714,0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2 714,0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Закупка товаров, работ и услуг в целях капитального ремонта </w:t>
            </w:r>
            <w:r w:rsidRPr="007716B3">
              <w:rPr>
                <w:sz w:val="20"/>
              </w:rPr>
              <w:br/>
              <w:t>государственного (муниципального) имущества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2 154,0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2 154,0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25 186,8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23 839,1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94,6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25 186,8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23 839,1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94,6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25 186,8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23 839,1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94,6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Дотация на обеспечение расходных обязательств по оплате труда бюджетов муниципальных районов, муниципальных округов Забайкальского края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Д8040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10 133,4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10 133,4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Д8040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10 133,4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10 133,4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Д8040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10 133,4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10 133,4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Музеи и постоянные выставки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00000 1 04 41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3 591,0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3 238,6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00000 1 04 41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3 591,0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3 238,6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00000 1 04 41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3 591,0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3 238,6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00000 1 04 41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3 591,0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3 238,6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00000 1 04 41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3 591,0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3 238,6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Библиотеки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17 549,7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17 549,7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17 549,7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17 549,7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00000 1 04 42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17 549,7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17 547,6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Государственная поддержка отрасли культуры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00000L5190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00000L5190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Реализация отдельных мероприятий, проводимых в 2025 году</w:t>
            </w:r>
            <w:proofErr w:type="gramStart"/>
            <w:r w:rsidRPr="007716B3">
              <w:rPr>
                <w:sz w:val="20"/>
              </w:rPr>
              <w:t>,п</w:t>
            </w:r>
            <w:proofErr w:type="gramEnd"/>
            <w:r w:rsidRPr="007716B3">
              <w:rPr>
                <w:sz w:val="20"/>
              </w:rPr>
              <w:t xml:space="preserve">освященных80-летию Победы в </w:t>
            </w:r>
            <w:proofErr w:type="spellStart"/>
            <w:r w:rsidRPr="007716B3">
              <w:rPr>
                <w:sz w:val="20"/>
              </w:rPr>
              <w:t>Велиеой</w:t>
            </w:r>
            <w:proofErr w:type="spellEnd"/>
            <w:r w:rsidRPr="007716B3">
              <w:rPr>
                <w:sz w:val="20"/>
              </w:rPr>
              <w:t xml:space="preserve"> Отечественной войне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0000072516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0000072516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110,0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7716B3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7716B3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00000 79492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Другие вопросы в области культуры, кинематографии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778,6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778,6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Руководство и управление в сфере установленных </w:t>
            </w:r>
            <w:proofErr w:type="gramStart"/>
            <w:r w:rsidRPr="007716B3">
              <w:rPr>
                <w:sz w:val="20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514,1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514,1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Центральный аппарат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 xml:space="preserve">08 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514,1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514,1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514,1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514,1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414,0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414,0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персоналу государственных (муниципальных) </w:t>
            </w:r>
            <w:r w:rsidRPr="007716B3">
              <w:rPr>
                <w:sz w:val="20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264,5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264,5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264,5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264,5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241,3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241,3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214,7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214,7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Взносы по обязательному социальному страхованию на выплаты по </w:t>
            </w:r>
            <w:r w:rsidRPr="007716B3">
              <w:rPr>
                <w:sz w:val="20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22,1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247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Уплата 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9 704,9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9 704,9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8 231,8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8 231,8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Доплаты к пенсиям государственных служащих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00000 0 04 91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8 231,8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00000L4970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00000L4970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гражданам на приобретение жилья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00000L4970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1 017,1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456,0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456,0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0000004927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0000004927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0000004927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456,0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200,0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 200,0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200,0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МЦП</w:t>
            </w:r>
            <w:proofErr w:type="gramStart"/>
            <w:r w:rsidRPr="007716B3">
              <w:rPr>
                <w:sz w:val="20"/>
              </w:rPr>
              <w:t>"Р</w:t>
            </w:r>
            <w:proofErr w:type="gramEnd"/>
            <w:r w:rsidRPr="007716B3">
              <w:rPr>
                <w:sz w:val="20"/>
              </w:rPr>
              <w:t>азвитие физической культуры и спорта в муниципальном районе"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00000 0 0011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200,0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200,0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выплаты персоналу казенных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00000 0 0011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71,5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71,5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учреждений привлекаемым лицам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00000 0 0011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71,5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71,5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00000 0 0011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128,5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128,5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05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00000 0 0011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128,5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128,5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Средства массовой информации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1 355,1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1 355,1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Периодическая печать и издательства 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00000 0 04 57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Обеспечение деятельности подведомственных учреждений  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00000 0 04 57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автономным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00000 0 04 57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 xml:space="preserve">Субсидии автономным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902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00000 0 04 57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1 355,1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 xml:space="preserve">Комитет образования Администрации </w:t>
            </w:r>
            <w:proofErr w:type="spellStart"/>
            <w:r w:rsidRPr="007716B3">
              <w:rPr>
                <w:b/>
                <w:bCs/>
                <w:sz w:val="20"/>
              </w:rPr>
              <w:t>Нерчинско-Заводского</w:t>
            </w:r>
            <w:proofErr w:type="spellEnd"/>
            <w:r w:rsidRPr="007716B3">
              <w:rPr>
                <w:b/>
                <w:bCs/>
                <w:sz w:val="20"/>
              </w:rPr>
              <w:t xml:space="preserve"> муниципального округа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657 366,7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653 515,0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99,4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649 407,1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645 595,3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99,4</w:t>
            </w:r>
          </w:p>
        </w:tc>
      </w:tr>
      <w:tr w:rsidR="007716B3" w:rsidRPr="007716B3" w:rsidTr="007716B3">
        <w:trPr>
          <w:trHeight w:val="28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7716B3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120 349,2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118 472,3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98,4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Детские дошкольные учреждения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57 115,8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55 335,5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57 115,8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55 335,5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96,9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57 115,8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55 335,5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57 115,8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55 335,5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96,9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57 115,8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55 335,5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96,9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62 274,1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62 274,1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62 274,1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62 274,1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62 274,1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62 274,1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785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Осуществление дополнительной </w:t>
            </w:r>
            <w:proofErr w:type="gramStart"/>
            <w:r w:rsidRPr="007716B3">
              <w:rPr>
                <w:sz w:val="20"/>
              </w:rPr>
              <w:t>меры социальной поддержки отдельной категории граждан Российской Федерации</w:t>
            </w:r>
            <w:proofErr w:type="gramEnd"/>
            <w:r w:rsidRPr="007716B3">
              <w:rPr>
                <w:sz w:val="20"/>
              </w:rPr>
              <w:t xml:space="preserve"> в виде </w:t>
            </w:r>
            <w:proofErr w:type="spellStart"/>
            <w:r w:rsidRPr="007716B3">
              <w:rPr>
                <w:sz w:val="20"/>
              </w:rPr>
              <w:t>невзимания</w:t>
            </w:r>
            <w:proofErr w:type="spellEnd"/>
            <w:r w:rsidRPr="007716B3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7123Б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959,3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862,7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89,9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7123Б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959,3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862,7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89,9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01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7123Б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959,3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862,7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89,9</w:t>
            </w:r>
          </w:p>
        </w:tc>
      </w:tr>
      <w:tr w:rsidR="007716B3" w:rsidRPr="007716B3" w:rsidTr="007716B3">
        <w:trPr>
          <w:trHeight w:val="28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7716B3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492 091,8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491 719,8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Школы – детские сады, школы начальные, неполные средние и средние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140 947,3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140 862,5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140 947,3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140 862,5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140 947,3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140 862,5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140 947,3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140 862,5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140 947,3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140 862,5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000Ю653030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33 912,8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33 912,8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000Ю653030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33 912,8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33 912,8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000Ю653030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33 912,8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33 912,8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78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0000071031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5 034,8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5 031,4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0000071031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5 034,8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5 031,4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99,9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301 899,8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00000 71217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2 204,5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2 195,7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99,6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00000 71217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2 204,5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2 195,7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99,6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00000 71218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575,8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571,9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00000 71218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575,8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571,9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00000 71218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575,8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571,9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00000 71218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575,8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571,9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99,3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Обеспечение горячим питанием детей</w:t>
            </w:r>
            <w:proofErr w:type="gramStart"/>
            <w:r w:rsidRPr="007716B3">
              <w:rPr>
                <w:color w:val="000000"/>
                <w:sz w:val="20"/>
              </w:rPr>
              <w:t xml:space="preserve"> ,</w:t>
            </w:r>
            <w:proofErr w:type="gramEnd"/>
            <w:r w:rsidRPr="007716B3">
              <w:rPr>
                <w:color w:val="000000"/>
                <w:sz w:val="2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00000 L 30 40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6 808,0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6 589,9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96,8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00000 L 30 40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6 808,0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6 589,9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96,8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 xml:space="preserve">00000 L 30 40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6 808,0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6 589,9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96,8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7121Б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562,8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7121Б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562,8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90,6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Субсидии бюджетным учреждениям на финансовое обеспечение </w:t>
            </w:r>
            <w:r w:rsidRPr="007716B3">
              <w:rPr>
                <w:sz w:val="20"/>
              </w:rPr>
              <w:br/>
              <w:t xml:space="preserve">государственного (муниципального) задания на оказание </w:t>
            </w:r>
            <w:r w:rsidRPr="007716B3">
              <w:rPr>
                <w:sz w:val="20"/>
              </w:rPr>
              <w:br/>
              <w:t>государственных (муниципальных) услуг (выполнение работ)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7121Б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611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562,8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509,8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Муниципальная программа "Дети округа"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00000 9 00 08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146,0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учреждений привлекаемым лицам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00000 9 00 08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товаров, работ и услуг для государственных нужд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00000 9 00 08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00000 9 00 08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02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00000 9 00 08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36 966,1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35 403,2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95,8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Организация отдыха и оздоровления детей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00000 7 14 32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00000 7 14 32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00000 7 14 32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Субсидии бюджетным учреждениям на иные цели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00000 7 14 32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612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814,8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Руководство и управление в сфере установленных </w:t>
            </w:r>
            <w:proofErr w:type="gramStart"/>
            <w:r w:rsidRPr="007716B3">
              <w:rPr>
                <w:sz w:val="20"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4 644,9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3 773,5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Центральный аппарат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4 644,9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3 773,5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4 644,9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3 773,5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81,2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3 557,9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2 903,6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81,6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персоналу государственных (муниципальных) </w:t>
            </w:r>
            <w:r w:rsidRPr="007716B3">
              <w:rPr>
                <w:sz w:val="20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00000 2 04 00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1 074,4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857,3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79,8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29 851,6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29 160,1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29 851,6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29 160,1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государственных (муниципальных</w:t>
            </w:r>
            <w:proofErr w:type="gramStart"/>
            <w:r w:rsidRPr="007716B3">
              <w:rPr>
                <w:sz w:val="20"/>
              </w:rPr>
              <w:t xml:space="preserve"> )</w:t>
            </w:r>
            <w:proofErr w:type="gramEnd"/>
            <w:r w:rsidRPr="007716B3">
              <w:rPr>
                <w:sz w:val="20"/>
              </w:rPr>
              <w:t xml:space="preserve">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8 428,9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7 737,4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91,8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6 422,4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5 909,3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Иные выплаты персоналу  учреждений,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67,0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67,0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Взносы по обязательному социальному страхованию на выплаты по </w:t>
            </w:r>
            <w:r w:rsidRPr="007716B3">
              <w:rPr>
                <w:sz w:val="20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1 939,5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1 761,1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90,8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21 404,6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21 404,6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21 029,3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21 029,3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247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278,7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278,7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18,1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18,1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Уплата прочих налогов, сборов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1,4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Уплата  иных платежей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00000 1 04 52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853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1 637,5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1 637,5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1 637,5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1 637,5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1 309,7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1 309,7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noWrap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1 023,5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1 023,5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Иные выплаты персоналу государственных (муниципальных) </w:t>
            </w:r>
            <w:r w:rsidRPr="007716B3">
              <w:rPr>
                <w:sz w:val="20"/>
              </w:rPr>
              <w:br/>
              <w:t>органов, за исключением фонда оплаты труда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122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20,0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129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266,2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266,2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327,8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327,8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327,8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327,8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17,3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17,3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17,3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17,3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Фонд оплаты труда 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13,3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13,3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99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Взносы по обязательному социальному страхованию на выплаты по </w:t>
            </w:r>
            <w:r w:rsidRPr="007716B3">
              <w:rPr>
                <w:sz w:val="20"/>
              </w:rPr>
              <w:br/>
              <w:t>оплате труда работников и иные выплаты работникам учреждений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09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00000 79202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119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4,0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99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7 959,6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7 919,7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99,5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7 959,6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7 919,7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99,5</w:t>
            </w:r>
          </w:p>
        </w:tc>
      </w:tr>
      <w:tr w:rsidR="007716B3" w:rsidRPr="007716B3" w:rsidTr="007716B3">
        <w:trPr>
          <w:trHeight w:val="1530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67,7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75,1</w:t>
            </w:r>
          </w:p>
        </w:tc>
      </w:tr>
      <w:tr w:rsidR="007716B3" w:rsidRPr="007716B3" w:rsidTr="007716B3">
        <w:trPr>
          <w:trHeight w:val="127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90,2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67,7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Пособия, компенсации и иные социальные выплаты гражданам, </w:t>
            </w:r>
            <w:r w:rsidRPr="007716B3">
              <w:rPr>
                <w:sz w:val="20"/>
              </w:rPr>
              <w:br/>
              <w:t>кроме публичных нормативных обязательств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00000 71230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321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89,9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67,4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75,0</w:t>
            </w:r>
          </w:p>
        </w:tc>
      </w:tr>
      <w:tr w:rsidR="007716B3" w:rsidRPr="007716B3" w:rsidTr="007716B3">
        <w:trPr>
          <w:trHeight w:val="102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00000 72403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130,1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129,7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99,7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00000 72403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00000 72403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0,6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Пособия, компенсации, меры социальной поддержки по публичным </w:t>
            </w:r>
            <w:r w:rsidRPr="007716B3">
              <w:rPr>
                <w:sz w:val="20"/>
              </w:rPr>
              <w:br/>
              <w:t>нормативным обязательствам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00000 72403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313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129,5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129,1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99,7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160,0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151,3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94,6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17,5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17,5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150,6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96,5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150,6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96,5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Пособия, компенсации, меры социальной поддержки по публичным </w:t>
            </w:r>
            <w:r w:rsidRPr="007716B3">
              <w:rPr>
                <w:sz w:val="20"/>
              </w:rPr>
              <w:br/>
              <w:t>нормативным обязательствам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00000 72411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313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156,0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150,6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96,5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Вознаграждение, причитающееся приемному родителю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142,5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137,4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96,4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28,0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0,7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28,0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300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136,7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97,6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00000 72421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323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140,0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136,7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97,6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00000 72431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7 436,8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7 433,6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Иные закупки товаров, работ и услуг для государственных нужд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00000 72431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92,1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Прочая закупка товаров, работ и услуг 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00000 72431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244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40,3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37,1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92,1</w:t>
            </w:r>
          </w:p>
        </w:tc>
      </w:tr>
      <w:tr w:rsidR="007716B3" w:rsidRPr="007716B3" w:rsidTr="007716B3">
        <w:trPr>
          <w:trHeight w:val="510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00000 72431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310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7 396,5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7 396,5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76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7716B3">
              <w:rPr>
                <w:sz w:val="20"/>
              </w:rPr>
              <w:t xml:space="preserve"> Пособия, компенсации, меры социальной поддержки по публичным </w:t>
            </w:r>
            <w:r w:rsidRPr="007716B3">
              <w:rPr>
                <w:sz w:val="20"/>
              </w:rPr>
              <w:br/>
              <w:t>нормативным обязательствам</w:t>
            </w:r>
          </w:p>
        </w:tc>
        <w:tc>
          <w:tcPr>
            <w:tcW w:w="284" w:type="pct"/>
            <w:shd w:val="clear" w:color="000000" w:fill="FFFFFF"/>
            <w:vAlign w:val="bottom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926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10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04</w:t>
            </w:r>
          </w:p>
        </w:tc>
        <w:tc>
          <w:tcPr>
            <w:tcW w:w="425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7716B3">
              <w:rPr>
                <w:color w:val="000000"/>
                <w:sz w:val="20"/>
              </w:rPr>
              <w:t>00000 72431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313</w:t>
            </w:r>
          </w:p>
        </w:tc>
        <w:tc>
          <w:tcPr>
            <w:tcW w:w="637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7 396,5</w:t>
            </w:r>
          </w:p>
        </w:tc>
        <w:tc>
          <w:tcPr>
            <w:tcW w:w="596" w:type="pct"/>
            <w:shd w:val="clear" w:color="000000" w:fill="FFFFFF"/>
            <w:noWrap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>7 396,5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7716B3">
              <w:rPr>
                <w:sz w:val="20"/>
              </w:rPr>
              <w:t xml:space="preserve"> 100,0</w:t>
            </w:r>
          </w:p>
        </w:tc>
      </w:tr>
      <w:tr w:rsidR="007716B3" w:rsidRPr="007716B3" w:rsidTr="007716B3">
        <w:trPr>
          <w:trHeight w:val="255"/>
        </w:trPr>
        <w:tc>
          <w:tcPr>
            <w:tcW w:w="1969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Итого расходов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716B3">
              <w:rPr>
                <w:b/>
                <w:bCs/>
                <w:sz w:val="20"/>
              </w:rPr>
              <w:t> 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284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716B3">
              <w:rPr>
                <w:sz w:val="20"/>
              </w:rPr>
              <w:t> </w:t>
            </w:r>
          </w:p>
        </w:tc>
        <w:tc>
          <w:tcPr>
            <w:tcW w:w="637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7716B3">
              <w:rPr>
                <w:b/>
                <w:bCs/>
                <w:sz w:val="18"/>
                <w:szCs w:val="18"/>
              </w:rPr>
              <w:t>1026 878,5</w:t>
            </w:r>
          </w:p>
        </w:tc>
        <w:tc>
          <w:tcPr>
            <w:tcW w:w="596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7716B3">
              <w:rPr>
                <w:b/>
                <w:bCs/>
                <w:sz w:val="18"/>
                <w:szCs w:val="18"/>
              </w:rPr>
              <w:t>1010 148,9</w:t>
            </w:r>
          </w:p>
        </w:tc>
        <w:tc>
          <w:tcPr>
            <w:tcW w:w="380" w:type="pct"/>
            <w:shd w:val="clear" w:color="000000" w:fill="FFFFFF"/>
            <w:vAlign w:val="center"/>
            <w:hideMark/>
          </w:tcPr>
          <w:p w:rsidR="007716B3" w:rsidRPr="007716B3" w:rsidRDefault="007716B3" w:rsidP="007716B3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7716B3">
              <w:rPr>
                <w:sz w:val="18"/>
                <w:szCs w:val="18"/>
              </w:rPr>
              <w:t xml:space="preserve"> 98,4</w:t>
            </w:r>
          </w:p>
        </w:tc>
      </w:tr>
    </w:tbl>
    <w:p w:rsidR="00D677C1" w:rsidRDefault="00D677C1" w:rsidP="00073407">
      <w:pPr>
        <w:jc w:val="center"/>
      </w:pPr>
    </w:p>
    <w:p w:rsidR="00D677C1" w:rsidRDefault="00D677C1" w:rsidP="009B5F35"/>
    <w:p w:rsidR="00FF7FCB" w:rsidRDefault="00FF7FCB" w:rsidP="00073407">
      <w:pPr>
        <w:spacing w:line="240" w:lineRule="auto"/>
        <w:jc w:val="left"/>
        <w:rPr>
          <w:sz w:val="20"/>
        </w:rPr>
      </w:pPr>
    </w:p>
    <w:p w:rsidR="00FF7FCB" w:rsidRDefault="00FF7FCB" w:rsidP="00557B67">
      <w:pPr>
        <w:spacing w:line="240" w:lineRule="auto"/>
        <w:jc w:val="right"/>
        <w:rPr>
          <w:sz w:val="20"/>
        </w:rPr>
      </w:pPr>
    </w:p>
    <w:p w:rsidR="00FF7FCB" w:rsidRDefault="00FF7FCB" w:rsidP="00557B67">
      <w:pPr>
        <w:spacing w:line="240" w:lineRule="auto"/>
        <w:jc w:val="right"/>
        <w:rPr>
          <w:sz w:val="20"/>
        </w:rPr>
      </w:pPr>
    </w:p>
    <w:p w:rsidR="00FF7FCB" w:rsidRDefault="00FF7FCB" w:rsidP="00557B67">
      <w:pPr>
        <w:spacing w:line="240" w:lineRule="auto"/>
        <w:jc w:val="right"/>
        <w:rPr>
          <w:sz w:val="20"/>
        </w:rPr>
      </w:pPr>
    </w:p>
    <w:p w:rsidR="00FF7FCB" w:rsidRDefault="00FF7FCB" w:rsidP="00557B67">
      <w:pPr>
        <w:spacing w:line="240" w:lineRule="auto"/>
        <w:jc w:val="right"/>
        <w:rPr>
          <w:sz w:val="20"/>
        </w:rPr>
      </w:pPr>
    </w:p>
    <w:p w:rsidR="00FF7FCB" w:rsidRDefault="00FF7FCB" w:rsidP="00557B67">
      <w:pPr>
        <w:spacing w:line="240" w:lineRule="auto"/>
        <w:jc w:val="right"/>
        <w:rPr>
          <w:sz w:val="20"/>
        </w:rPr>
      </w:pPr>
    </w:p>
    <w:sectPr w:rsidR="00FF7FCB" w:rsidSect="004A0159">
      <w:footerReference w:type="default" r:id="rId9"/>
      <w:pgSz w:w="11907" w:h="16840" w:code="9"/>
      <w:pgMar w:top="568" w:right="708" w:bottom="426" w:left="1418" w:header="72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6B3" w:rsidRDefault="007716B3">
      <w:r>
        <w:separator/>
      </w:r>
    </w:p>
  </w:endnote>
  <w:endnote w:type="continuationSeparator" w:id="0">
    <w:p w:rsidR="007716B3" w:rsidRDefault="00771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7716B3" w:rsidRDefault="007716B3">
        <w:pPr>
          <w:pStyle w:val="af8"/>
          <w:jc w:val="right"/>
        </w:pPr>
        <w:fldSimple w:instr="PAGE   \* MERGEFORMAT">
          <w:r w:rsidR="008A1E01">
            <w:rPr>
              <w:noProof/>
            </w:rPr>
            <w:t>1</w:t>
          </w:r>
        </w:fldSimple>
      </w:p>
    </w:sdtContent>
  </w:sdt>
  <w:p w:rsidR="007716B3" w:rsidRDefault="007716B3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6B3" w:rsidRDefault="007716B3">
      <w:r>
        <w:separator/>
      </w:r>
    </w:p>
  </w:footnote>
  <w:footnote w:type="continuationSeparator" w:id="0">
    <w:p w:rsidR="007716B3" w:rsidRDefault="007716B3">
      <w:r>
        <w:continuationSeparator/>
      </w:r>
    </w:p>
  </w:footnote>
  <w:footnote w:type="continuationNotice" w:id="1">
    <w:p w:rsidR="007716B3" w:rsidRDefault="007716B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8369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A71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407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485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39E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549"/>
    <w:rsid w:val="00167F93"/>
    <w:rsid w:val="001705A9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0BC6"/>
    <w:rsid w:val="001A1AD2"/>
    <w:rsid w:val="001A1CA8"/>
    <w:rsid w:val="001A1EEC"/>
    <w:rsid w:val="001A3F99"/>
    <w:rsid w:val="001A493D"/>
    <w:rsid w:val="001A5B33"/>
    <w:rsid w:val="001A5C6B"/>
    <w:rsid w:val="001A5CDF"/>
    <w:rsid w:val="001A5F62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2DD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32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769"/>
    <w:rsid w:val="002A2F3A"/>
    <w:rsid w:val="002A3089"/>
    <w:rsid w:val="002A33C8"/>
    <w:rsid w:val="002A37E5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2982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11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2C49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393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131"/>
    <w:rsid w:val="003F631D"/>
    <w:rsid w:val="003F6356"/>
    <w:rsid w:val="003F6BEC"/>
    <w:rsid w:val="003F6D78"/>
    <w:rsid w:val="003F7628"/>
    <w:rsid w:val="003F7B01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80F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08B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B4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C88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16F4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88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2D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1C4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C3D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5"/>
    <w:rsid w:val="006252AA"/>
    <w:rsid w:val="00625391"/>
    <w:rsid w:val="00625C04"/>
    <w:rsid w:val="00625FFD"/>
    <w:rsid w:val="00626199"/>
    <w:rsid w:val="006262C1"/>
    <w:rsid w:val="00626339"/>
    <w:rsid w:val="00626A42"/>
    <w:rsid w:val="00626D76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E3D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4CA"/>
    <w:rsid w:val="0069493A"/>
    <w:rsid w:val="00694A7B"/>
    <w:rsid w:val="0069797D"/>
    <w:rsid w:val="00697C8F"/>
    <w:rsid w:val="006A0083"/>
    <w:rsid w:val="006A00A2"/>
    <w:rsid w:val="006A09A4"/>
    <w:rsid w:val="006A136E"/>
    <w:rsid w:val="006A1843"/>
    <w:rsid w:val="006A204D"/>
    <w:rsid w:val="006A2A74"/>
    <w:rsid w:val="006A32CB"/>
    <w:rsid w:val="006A3A92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2E7C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6B3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E17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70B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1EAC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3684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1D7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1E01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270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2D59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9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4968"/>
    <w:rsid w:val="00A35BF7"/>
    <w:rsid w:val="00A35CC0"/>
    <w:rsid w:val="00A3633F"/>
    <w:rsid w:val="00A36561"/>
    <w:rsid w:val="00A3662A"/>
    <w:rsid w:val="00A36E6C"/>
    <w:rsid w:val="00A370AC"/>
    <w:rsid w:val="00A372A5"/>
    <w:rsid w:val="00A3740B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766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2F22"/>
    <w:rsid w:val="00BD3162"/>
    <w:rsid w:val="00BD353F"/>
    <w:rsid w:val="00BD3598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2F8C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AF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2746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4DA5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2D28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ED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1D1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0AB2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0D9E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3F6E"/>
    <w:rsid w:val="00E148A1"/>
    <w:rsid w:val="00E1542F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49C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2E2C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4EAD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2A9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184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4A3F"/>
    <w:rsid w:val="00F359AF"/>
    <w:rsid w:val="00F359D0"/>
    <w:rsid w:val="00F35CB0"/>
    <w:rsid w:val="00F367A9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23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C2D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E83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EFA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6252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2"/>
    <w:rsid w:val="007716B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2"/>
    <w:rsid w:val="007716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sz w:val="18"/>
      <w:szCs w:val="18"/>
    </w:rPr>
  </w:style>
  <w:style w:type="paragraph" w:customStyle="1" w:styleId="xl136">
    <w:name w:val="xl136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sz w:val="18"/>
      <w:szCs w:val="18"/>
    </w:rPr>
  </w:style>
  <w:style w:type="paragraph" w:customStyle="1" w:styleId="xl137">
    <w:name w:val="xl137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sz w:val="18"/>
      <w:szCs w:val="18"/>
    </w:rPr>
  </w:style>
  <w:style w:type="paragraph" w:customStyle="1" w:styleId="xl138">
    <w:name w:val="xl138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40">
    <w:name w:val="xl140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2"/>
    <w:rsid w:val="0077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6252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A7160277-A7C4-4258-B3E4-F5C064535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47</Pages>
  <Words>15973</Words>
  <Characters>91052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user</cp:lastModifiedBy>
  <cp:revision>2</cp:revision>
  <cp:lastPrinted>2026-04-20T02:38:00Z</cp:lastPrinted>
  <dcterms:created xsi:type="dcterms:W3CDTF">2026-04-20T03:42:00Z</dcterms:created>
  <dcterms:modified xsi:type="dcterms:W3CDTF">2026-04-20T03:42:00Z</dcterms:modified>
</cp:coreProperties>
</file>