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79" w:rsidRPr="004300B3" w:rsidRDefault="00006679" w:rsidP="004300B3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4300B3">
        <w:rPr>
          <w:b/>
          <w:sz w:val="32"/>
          <w:szCs w:val="24"/>
        </w:rPr>
        <w:t>СОВЕТ</w:t>
      </w:r>
      <w:r w:rsidR="0089697B">
        <w:rPr>
          <w:b/>
          <w:sz w:val="32"/>
          <w:szCs w:val="24"/>
        </w:rPr>
        <w:t xml:space="preserve"> </w:t>
      </w:r>
      <w:r w:rsidRPr="004300B3">
        <w:rPr>
          <w:b/>
          <w:sz w:val="32"/>
          <w:szCs w:val="24"/>
        </w:rPr>
        <w:t>НЕРЧИНСКО-ЗАВОДСКОГО</w:t>
      </w:r>
      <w:r w:rsidR="0089697B">
        <w:rPr>
          <w:b/>
          <w:sz w:val="32"/>
          <w:szCs w:val="24"/>
        </w:rPr>
        <w:t xml:space="preserve"> </w:t>
      </w:r>
    </w:p>
    <w:p w:rsidR="00006679" w:rsidRPr="004300B3" w:rsidRDefault="00006679" w:rsidP="004300B3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4300B3">
        <w:rPr>
          <w:b/>
          <w:sz w:val="32"/>
          <w:szCs w:val="24"/>
        </w:rPr>
        <w:t>МУНИЦИПАЛЬНОГО</w:t>
      </w:r>
      <w:r w:rsidR="0089697B">
        <w:rPr>
          <w:b/>
          <w:sz w:val="32"/>
          <w:szCs w:val="24"/>
        </w:rPr>
        <w:t xml:space="preserve"> </w:t>
      </w:r>
      <w:r w:rsidRPr="004300B3">
        <w:rPr>
          <w:b/>
          <w:sz w:val="32"/>
          <w:szCs w:val="24"/>
        </w:rPr>
        <w:t>ОКРУГА</w:t>
      </w:r>
    </w:p>
    <w:p w:rsidR="00006679" w:rsidRPr="004300B3" w:rsidRDefault="00006679" w:rsidP="004300B3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4300B3">
        <w:rPr>
          <w:b/>
          <w:sz w:val="32"/>
          <w:szCs w:val="24"/>
        </w:rPr>
        <w:t>ЗАБАЙКАЛЬСКОГО</w:t>
      </w:r>
      <w:r w:rsidR="0089697B">
        <w:rPr>
          <w:b/>
          <w:sz w:val="32"/>
          <w:szCs w:val="24"/>
        </w:rPr>
        <w:t xml:space="preserve"> </w:t>
      </w:r>
      <w:r w:rsidRPr="004300B3">
        <w:rPr>
          <w:b/>
          <w:sz w:val="32"/>
          <w:szCs w:val="24"/>
        </w:rPr>
        <w:t>КРАЯ</w:t>
      </w:r>
    </w:p>
    <w:p w:rsidR="004300B3" w:rsidRPr="004300B3" w:rsidRDefault="004300B3" w:rsidP="004300B3">
      <w:pPr>
        <w:spacing w:line="240" w:lineRule="auto"/>
        <w:ind w:firstLine="0"/>
        <w:jc w:val="center"/>
        <w:rPr>
          <w:sz w:val="24"/>
          <w:szCs w:val="24"/>
        </w:rPr>
      </w:pPr>
    </w:p>
    <w:p w:rsidR="00006679" w:rsidRDefault="00006679" w:rsidP="004300B3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4300B3">
        <w:rPr>
          <w:b/>
          <w:sz w:val="32"/>
          <w:szCs w:val="24"/>
        </w:rPr>
        <w:t>РЕШЕНИЕ</w:t>
      </w:r>
    </w:p>
    <w:p w:rsidR="004300B3" w:rsidRPr="004300B3" w:rsidRDefault="004300B3" w:rsidP="004300B3">
      <w:pPr>
        <w:spacing w:line="240" w:lineRule="auto"/>
        <w:ind w:firstLine="0"/>
        <w:jc w:val="center"/>
        <w:rPr>
          <w:sz w:val="24"/>
          <w:szCs w:val="24"/>
        </w:rPr>
      </w:pPr>
    </w:p>
    <w:p w:rsidR="004300B3" w:rsidRPr="004300B3" w:rsidRDefault="004300B3" w:rsidP="004300B3">
      <w:pPr>
        <w:spacing w:line="240" w:lineRule="auto"/>
        <w:ind w:firstLine="0"/>
        <w:jc w:val="center"/>
        <w:rPr>
          <w:sz w:val="24"/>
          <w:szCs w:val="24"/>
        </w:rPr>
      </w:pPr>
    </w:p>
    <w:p w:rsidR="00006679" w:rsidRPr="004300B3" w:rsidRDefault="005874E7" w:rsidP="004300B3">
      <w:pPr>
        <w:spacing w:line="240" w:lineRule="auto"/>
        <w:ind w:firstLine="0"/>
        <w:jc w:val="center"/>
        <w:rPr>
          <w:sz w:val="24"/>
          <w:szCs w:val="24"/>
        </w:rPr>
      </w:pPr>
      <w:r w:rsidRPr="004300B3">
        <w:rPr>
          <w:sz w:val="24"/>
          <w:szCs w:val="24"/>
        </w:rPr>
        <w:t>2</w:t>
      </w:r>
      <w:r w:rsidR="0078100F" w:rsidRPr="004300B3">
        <w:rPr>
          <w:sz w:val="24"/>
          <w:szCs w:val="24"/>
        </w:rPr>
        <w:t>9</w:t>
      </w:r>
      <w:r w:rsidR="0089697B">
        <w:rPr>
          <w:sz w:val="24"/>
          <w:szCs w:val="24"/>
        </w:rPr>
        <w:t xml:space="preserve"> </w:t>
      </w:r>
      <w:r w:rsidR="0078100F" w:rsidRPr="004300B3">
        <w:rPr>
          <w:sz w:val="24"/>
          <w:szCs w:val="24"/>
        </w:rPr>
        <w:t>февраля</w:t>
      </w:r>
      <w:r w:rsidR="0089697B">
        <w:rPr>
          <w:sz w:val="24"/>
          <w:szCs w:val="24"/>
        </w:rPr>
        <w:t xml:space="preserve"> </w:t>
      </w:r>
      <w:r w:rsidRPr="004300B3">
        <w:rPr>
          <w:sz w:val="24"/>
          <w:szCs w:val="24"/>
        </w:rPr>
        <w:t>202</w:t>
      </w:r>
      <w:r w:rsidR="0078100F" w:rsidRPr="004300B3">
        <w:rPr>
          <w:sz w:val="24"/>
          <w:szCs w:val="24"/>
        </w:rPr>
        <w:t>4</w:t>
      </w:r>
      <w:r w:rsidR="0089697B">
        <w:rPr>
          <w:sz w:val="24"/>
          <w:szCs w:val="24"/>
        </w:rPr>
        <w:t xml:space="preserve"> </w:t>
      </w:r>
      <w:r w:rsidR="00006679" w:rsidRPr="004300B3">
        <w:rPr>
          <w:sz w:val="24"/>
          <w:szCs w:val="24"/>
        </w:rPr>
        <w:t>года</w:t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C35986">
        <w:rPr>
          <w:sz w:val="24"/>
          <w:szCs w:val="24"/>
        </w:rPr>
        <w:tab/>
      </w:r>
      <w:r w:rsidR="00C35986">
        <w:rPr>
          <w:sz w:val="24"/>
          <w:szCs w:val="24"/>
        </w:rPr>
        <w:tab/>
      </w:r>
      <w:r w:rsidR="00C35986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4300B3" w:rsidRPr="004300B3">
        <w:rPr>
          <w:sz w:val="24"/>
          <w:szCs w:val="24"/>
        </w:rPr>
        <w:tab/>
      </w:r>
      <w:r w:rsidR="00006679" w:rsidRPr="004300B3">
        <w:rPr>
          <w:sz w:val="24"/>
          <w:szCs w:val="24"/>
        </w:rPr>
        <w:t>№</w:t>
      </w:r>
      <w:r w:rsidR="0089697B">
        <w:rPr>
          <w:sz w:val="24"/>
          <w:szCs w:val="24"/>
        </w:rPr>
        <w:t xml:space="preserve"> </w:t>
      </w:r>
      <w:r w:rsidR="004300B3" w:rsidRPr="004300B3">
        <w:rPr>
          <w:sz w:val="24"/>
          <w:szCs w:val="24"/>
        </w:rPr>
        <w:t>211</w:t>
      </w:r>
    </w:p>
    <w:p w:rsidR="004300B3" w:rsidRPr="004300B3" w:rsidRDefault="004300B3" w:rsidP="004300B3">
      <w:pPr>
        <w:spacing w:line="240" w:lineRule="auto"/>
        <w:ind w:firstLine="0"/>
        <w:jc w:val="center"/>
        <w:rPr>
          <w:sz w:val="24"/>
          <w:szCs w:val="24"/>
        </w:rPr>
      </w:pPr>
    </w:p>
    <w:p w:rsidR="004300B3" w:rsidRPr="004300B3" w:rsidRDefault="004300B3" w:rsidP="004300B3">
      <w:pPr>
        <w:spacing w:line="240" w:lineRule="auto"/>
        <w:ind w:firstLine="0"/>
        <w:jc w:val="center"/>
        <w:rPr>
          <w:sz w:val="24"/>
          <w:szCs w:val="24"/>
        </w:rPr>
      </w:pPr>
    </w:p>
    <w:p w:rsidR="00006679" w:rsidRDefault="00006679" w:rsidP="004300B3">
      <w:pPr>
        <w:spacing w:line="240" w:lineRule="auto"/>
        <w:ind w:firstLine="0"/>
        <w:jc w:val="center"/>
        <w:rPr>
          <w:sz w:val="24"/>
          <w:szCs w:val="24"/>
        </w:rPr>
      </w:pPr>
      <w:r w:rsidRPr="004300B3">
        <w:rPr>
          <w:sz w:val="24"/>
          <w:szCs w:val="24"/>
        </w:rPr>
        <w:t>с.</w:t>
      </w:r>
      <w:r w:rsidR="0089697B">
        <w:rPr>
          <w:sz w:val="24"/>
          <w:szCs w:val="24"/>
        </w:rPr>
        <w:t xml:space="preserve"> </w:t>
      </w:r>
      <w:r w:rsidRPr="004300B3">
        <w:rPr>
          <w:sz w:val="24"/>
          <w:szCs w:val="24"/>
        </w:rPr>
        <w:t>Нерчинский</w:t>
      </w:r>
      <w:r w:rsidR="0089697B">
        <w:rPr>
          <w:sz w:val="24"/>
          <w:szCs w:val="24"/>
        </w:rPr>
        <w:t xml:space="preserve"> </w:t>
      </w:r>
      <w:r w:rsidRPr="004300B3">
        <w:rPr>
          <w:sz w:val="24"/>
          <w:szCs w:val="24"/>
        </w:rPr>
        <w:t>Завод</w:t>
      </w:r>
    </w:p>
    <w:p w:rsidR="004300B3" w:rsidRDefault="004300B3" w:rsidP="004300B3">
      <w:pPr>
        <w:spacing w:line="240" w:lineRule="auto"/>
        <w:ind w:firstLine="0"/>
        <w:jc w:val="center"/>
        <w:rPr>
          <w:sz w:val="24"/>
          <w:szCs w:val="24"/>
        </w:rPr>
      </w:pPr>
    </w:p>
    <w:p w:rsidR="004300B3" w:rsidRPr="004300B3" w:rsidRDefault="004300B3" w:rsidP="004300B3">
      <w:pPr>
        <w:spacing w:line="240" w:lineRule="auto"/>
        <w:ind w:firstLine="0"/>
        <w:jc w:val="center"/>
        <w:rPr>
          <w:sz w:val="24"/>
          <w:szCs w:val="24"/>
        </w:rPr>
      </w:pPr>
    </w:p>
    <w:p w:rsidR="00006679" w:rsidRPr="004300B3" w:rsidRDefault="0078100F" w:rsidP="004300B3">
      <w:pPr>
        <w:spacing w:line="240" w:lineRule="auto"/>
        <w:jc w:val="center"/>
        <w:rPr>
          <w:b/>
          <w:sz w:val="32"/>
          <w:szCs w:val="28"/>
        </w:rPr>
      </w:pPr>
      <w:r w:rsidRPr="004300B3">
        <w:rPr>
          <w:b/>
          <w:sz w:val="32"/>
          <w:szCs w:val="28"/>
        </w:rPr>
        <w:t>О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внесении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изменений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в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р</w:t>
      </w:r>
      <w:r w:rsidR="0089697B">
        <w:rPr>
          <w:b/>
          <w:sz w:val="32"/>
          <w:szCs w:val="28"/>
        </w:rPr>
        <w:t>ешение совета Нерчинско-Заводск</w:t>
      </w:r>
      <w:r w:rsidRPr="004300B3">
        <w:rPr>
          <w:b/>
          <w:sz w:val="32"/>
          <w:szCs w:val="28"/>
        </w:rPr>
        <w:t>ого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муниципального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округа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Забайкальского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края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от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22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декабря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2023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года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№</w:t>
      </w:r>
      <w:r w:rsidR="0089697B">
        <w:rPr>
          <w:b/>
          <w:sz w:val="32"/>
          <w:szCs w:val="28"/>
        </w:rPr>
        <w:t xml:space="preserve"> </w:t>
      </w:r>
      <w:r w:rsidRPr="004300B3">
        <w:rPr>
          <w:b/>
          <w:sz w:val="32"/>
          <w:szCs w:val="28"/>
        </w:rPr>
        <w:t>200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«О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бюджете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Нерчинско-За</w:t>
      </w:r>
      <w:r w:rsidR="0089697B">
        <w:rPr>
          <w:b/>
          <w:sz w:val="32"/>
          <w:szCs w:val="28"/>
        </w:rPr>
        <w:t xml:space="preserve">водского муниципального округа </w:t>
      </w:r>
      <w:r w:rsidR="00006679" w:rsidRPr="004300B3">
        <w:rPr>
          <w:b/>
          <w:sz w:val="32"/>
          <w:szCs w:val="28"/>
        </w:rPr>
        <w:t>на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2024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год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и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плановый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период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2025-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2026</w:t>
      </w:r>
      <w:r w:rsidR="0089697B">
        <w:rPr>
          <w:b/>
          <w:sz w:val="32"/>
          <w:szCs w:val="28"/>
        </w:rPr>
        <w:t xml:space="preserve"> </w:t>
      </w:r>
      <w:r w:rsidR="00006679" w:rsidRPr="004300B3">
        <w:rPr>
          <w:b/>
          <w:sz w:val="32"/>
          <w:szCs w:val="28"/>
        </w:rPr>
        <w:t>годы»</w:t>
      </w:r>
    </w:p>
    <w:p w:rsidR="007409CF" w:rsidRPr="00280872" w:rsidRDefault="007409CF" w:rsidP="004A0159">
      <w:pPr>
        <w:spacing w:line="240" w:lineRule="auto"/>
      </w:pP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1.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Утвердить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основные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характеристики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бюджета</w:t>
      </w:r>
      <w:r w:rsidR="0089697B">
        <w:rPr>
          <w:szCs w:val="28"/>
        </w:rPr>
        <w:t xml:space="preserve"> </w:t>
      </w:r>
      <w:r w:rsidR="00006679">
        <w:rPr>
          <w:szCs w:val="28"/>
        </w:rPr>
        <w:t>Нерчинско-Заводского</w:t>
      </w:r>
      <w:r w:rsidR="0089697B">
        <w:rPr>
          <w:szCs w:val="28"/>
        </w:rPr>
        <w:t xml:space="preserve"> </w:t>
      </w:r>
      <w:r w:rsidR="00006679">
        <w:rPr>
          <w:szCs w:val="28"/>
        </w:rPr>
        <w:t>муниципального</w:t>
      </w:r>
      <w:r w:rsidR="0089697B">
        <w:rPr>
          <w:szCs w:val="28"/>
        </w:rPr>
        <w:t xml:space="preserve"> </w:t>
      </w:r>
      <w:r w:rsidR="00006679">
        <w:rPr>
          <w:szCs w:val="28"/>
        </w:rPr>
        <w:t>округа</w:t>
      </w:r>
      <w:r w:rsidR="0089697B">
        <w:rPr>
          <w:szCs w:val="28"/>
        </w:rPr>
        <w:t xml:space="preserve"> </w:t>
      </w:r>
      <w:r w:rsidR="00006679">
        <w:rPr>
          <w:szCs w:val="28"/>
        </w:rPr>
        <w:t>Забайкальского</w:t>
      </w:r>
      <w:r w:rsidR="0089697B">
        <w:rPr>
          <w:szCs w:val="28"/>
        </w:rPr>
        <w:t xml:space="preserve"> </w:t>
      </w:r>
      <w:r w:rsidR="00006679">
        <w:rPr>
          <w:szCs w:val="28"/>
        </w:rPr>
        <w:t>края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на</w:t>
      </w:r>
      <w:r w:rsidR="0089697B">
        <w:rPr>
          <w:szCs w:val="28"/>
        </w:rPr>
        <w:t xml:space="preserve"> </w:t>
      </w:r>
      <w:r w:rsidR="00006679">
        <w:rPr>
          <w:szCs w:val="28"/>
        </w:rPr>
        <w:t>2024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год:</w:t>
      </w: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1)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доходов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в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89697B">
        <w:rPr>
          <w:szCs w:val="28"/>
        </w:rPr>
        <w:t xml:space="preserve"> </w:t>
      </w:r>
      <w:r w:rsidR="0078100F">
        <w:rPr>
          <w:szCs w:val="28"/>
        </w:rPr>
        <w:t>573</w:t>
      </w:r>
      <w:r w:rsidR="0089697B">
        <w:rPr>
          <w:szCs w:val="28"/>
        </w:rPr>
        <w:t xml:space="preserve"> </w:t>
      </w:r>
      <w:r w:rsidR="0078100F">
        <w:rPr>
          <w:szCs w:val="28"/>
        </w:rPr>
        <w:t>508,7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7409CF" w:rsidRPr="00D44961" w:rsidRDefault="007409CF" w:rsidP="004A0159">
      <w:pPr>
        <w:spacing w:line="240" w:lineRule="auto"/>
        <w:ind w:left="-284" w:firstLine="568"/>
        <w:rPr>
          <w:szCs w:val="28"/>
        </w:rPr>
      </w:pPr>
      <w:r w:rsidRPr="00D44961">
        <w:rPr>
          <w:szCs w:val="28"/>
        </w:rPr>
        <w:t>2)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общий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объем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расходов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в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сумме</w:t>
      </w:r>
      <w:r w:rsidR="0089697B">
        <w:rPr>
          <w:szCs w:val="28"/>
        </w:rPr>
        <w:t xml:space="preserve"> </w:t>
      </w:r>
      <w:r w:rsidR="0078100F">
        <w:rPr>
          <w:szCs w:val="28"/>
        </w:rPr>
        <w:t>596</w:t>
      </w:r>
      <w:r w:rsidR="0089697B">
        <w:rPr>
          <w:szCs w:val="28"/>
        </w:rPr>
        <w:t xml:space="preserve"> </w:t>
      </w:r>
      <w:r w:rsidR="0078100F">
        <w:rPr>
          <w:szCs w:val="28"/>
        </w:rPr>
        <w:t>522,2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тыс.</w:t>
      </w:r>
      <w:r w:rsidR="0089697B">
        <w:rPr>
          <w:szCs w:val="28"/>
        </w:rPr>
        <w:t xml:space="preserve"> </w:t>
      </w:r>
      <w:r w:rsidRPr="00D44961">
        <w:rPr>
          <w:szCs w:val="28"/>
        </w:rPr>
        <w:t>рублей;</w:t>
      </w:r>
    </w:p>
    <w:p w:rsidR="00A50A2C" w:rsidRDefault="0078100F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3</w:t>
      </w:r>
      <w:r w:rsidR="00BB52D0" w:rsidRPr="00D44961">
        <w:rPr>
          <w:szCs w:val="28"/>
        </w:rPr>
        <w:t>)</w:t>
      </w:r>
      <w:r w:rsidR="0089697B">
        <w:rPr>
          <w:szCs w:val="28"/>
        </w:rPr>
        <w:t xml:space="preserve"> </w:t>
      </w:r>
      <w:r w:rsidR="00FC4F08">
        <w:rPr>
          <w:szCs w:val="28"/>
        </w:rPr>
        <w:t>де</w:t>
      </w:r>
      <w:r w:rsidR="00BB52D0" w:rsidRPr="00D44961">
        <w:rPr>
          <w:szCs w:val="28"/>
        </w:rPr>
        <w:t>фицит</w:t>
      </w:r>
      <w:r w:rsidR="0089697B">
        <w:rPr>
          <w:szCs w:val="28"/>
        </w:rPr>
        <w:t xml:space="preserve"> </w:t>
      </w:r>
      <w:r w:rsidR="00BB52D0" w:rsidRPr="00D44961">
        <w:rPr>
          <w:szCs w:val="28"/>
        </w:rPr>
        <w:t>бюджета</w:t>
      </w:r>
      <w:r w:rsidR="0089697B">
        <w:rPr>
          <w:szCs w:val="28"/>
        </w:rPr>
        <w:t xml:space="preserve"> </w:t>
      </w:r>
      <w:r w:rsidR="003976ED">
        <w:rPr>
          <w:szCs w:val="28"/>
        </w:rPr>
        <w:t>Нерчинско-Заводского</w:t>
      </w:r>
      <w:r w:rsidR="0089697B">
        <w:rPr>
          <w:szCs w:val="28"/>
        </w:rPr>
        <w:t xml:space="preserve"> </w:t>
      </w:r>
      <w:r w:rsidR="003976ED">
        <w:rPr>
          <w:szCs w:val="28"/>
        </w:rPr>
        <w:t>муниципального</w:t>
      </w:r>
      <w:r w:rsidR="0089697B">
        <w:rPr>
          <w:szCs w:val="28"/>
        </w:rPr>
        <w:t xml:space="preserve"> </w:t>
      </w:r>
      <w:r w:rsidR="003976ED">
        <w:rPr>
          <w:szCs w:val="28"/>
        </w:rPr>
        <w:t>округа</w:t>
      </w:r>
      <w:r w:rsidR="0089697B">
        <w:rPr>
          <w:szCs w:val="28"/>
        </w:rPr>
        <w:t xml:space="preserve"> </w:t>
      </w:r>
      <w:r w:rsidR="003976ED">
        <w:rPr>
          <w:szCs w:val="28"/>
        </w:rPr>
        <w:t>Забайкальского</w:t>
      </w:r>
      <w:r w:rsidR="0089697B">
        <w:rPr>
          <w:szCs w:val="28"/>
        </w:rPr>
        <w:t xml:space="preserve"> </w:t>
      </w:r>
      <w:r w:rsidR="003976ED">
        <w:rPr>
          <w:szCs w:val="28"/>
        </w:rPr>
        <w:t>края</w:t>
      </w:r>
      <w:r w:rsidR="0089697B">
        <w:rPr>
          <w:szCs w:val="28"/>
        </w:rPr>
        <w:t xml:space="preserve"> </w:t>
      </w:r>
      <w:r w:rsidR="00BB52D0" w:rsidRPr="00D44961">
        <w:rPr>
          <w:szCs w:val="28"/>
        </w:rPr>
        <w:t>в</w:t>
      </w:r>
      <w:r w:rsidR="0089697B">
        <w:rPr>
          <w:szCs w:val="28"/>
        </w:rPr>
        <w:t xml:space="preserve"> </w:t>
      </w:r>
      <w:r w:rsidR="00BB52D0" w:rsidRPr="00D44961">
        <w:rPr>
          <w:szCs w:val="28"/>
        </w:rPr>
        <w:t>сумме</w:t>
      </w:r>
      <w:r w:rsidR="0089697B">
        <w:rPr>
          <w:szCs w:val="28"/>
        </w:rPr>
        <w:t xml:space="preserve"> </w:t>
      </w:r>
      <w:r w:rsidR="00A50A2C">
        <w:rPr>
          <w:szCs w:val="28"/>
        </w:rPr>
        <w:t>23</w:t>
      </w:r>
      <w:r w:rsidR="0089697B">
        <w:rPr>
          <w:szCs w:val="28"/>
        </w:rPr>
        <w:t xml:space="preserve"> </w:t>
      </w:r>
      <w:r w:rsidR="00A50A2C">
        <w:rPr>
          <w:szCs w:val="28"/>
        </w:rPr>
        <w:t>013,5</w:t>
      </w:r>
      <w:r w:rsidR="0089697B">
        <w:rPr>
          <w:szCs w:val="28"/>
        </w:rPr>
        <w:t xml:space="preserve"> </w:t>
      </w:r>
      <w:r w:rsidR="00BB52D0" w:rsidRPr="00D44961">
        <w:rPr>
          <w:szCs w:val="28"/>
        </w:rPr>
        <w:t>тыс.</w:t>
      </w:r>
      <w:r w:rsidR="0089697B">
        <w:rPr>
          <w:szCs w:val="28"/>
        </w:rPr>
        <w:t xml:space="preserve"> </w:t>
      </w:r>
      <w:r w:rsidR="00BB52D0" w:rsidRPr="00D44961">
        <w:rPr>
          <w:szCs w:val="28"/>
        </w:rPr>
        <w:t>рублей</w:t>
      </w:r>
      <w:r w:rsidR="00A50A2C">
        <w:rPr>
          <w:szCs w:val="28"/>
        </w:rPr>
        <w:t>.</w:t>
      </w:r>
      <w:r w:rsidR="0089697B">
        <w:rPr>
          <w:szCs w:val="28"/>
        </w:rPr>
        <w:t xml:space="preserve"> </w:t>
      </w:r>
    </w:p>
    <w:p w:rsidR="007409CF" w:rsidRDefault="0089697B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2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поступлений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кодам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доходов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1031CD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EC2315">
        <w:rPr>
          <w:szCs w:val="28"/>
        </w:rPr>
        <w:t>1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Default="0089697B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источники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 w:rsidR="007409CF" w:rsidRPr="00D44961">
        <w:rPr>
          <w:szCs w:val="28"/>
        </w:rPr>
        <w:t>,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перечень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статей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видов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источников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финансирования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дефицита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>
        <w:rPr>
          <w:szCs w:val="28"/>
        </w:rPr>
        <w:t xml:space="preserve"> </w:t>
      </w:r>
      <w:r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1031CD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1031CD">
        <w:rPr>
          <w:szCs w:val="28"/>
        </w:rPr>
        <w:t>3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89697B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4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по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разделам,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подразделам,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целевым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статьям,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группам</w:t>
      </w:r>
      <w:r>
        <w:rPr>
          <w:szCs w:val="28"/>
        </w:rPr>
        <w:t xml:space="preserve"> </w:t>
      </w:r>
      <w:proofErr w:type="gramStart"/>
      <w:r w:rsidR="007409CF" w:rsidRPr="00D44961">
        <w:rPr>
          <w:szCs w:val="28"/>
        </w:rPr>
        <w:t>видов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классификации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бюджетов</w:t>
      </w:r>
      <w:proofErr w:type="gramEnd"/>
      <w:r>
        <w:rPr>
          <w:szCs w:val="28"/>
        </w:rPr>
        <w:t xml:space="preserve"> </w:t>
      </w:r>
      <w:r w:rsidR="00FF1485">
        <w:rPr>
          <w:szCs w:val="28"/>
        </w:rPr>
        <w:t>на</w:t>
      </w:r>
      <w:r>
        <w:rPr>
          <w:szCs w:val="28"/>
        </w:rPr>
        <w:t xml:space="preserve"> </w:t>
      </w:r>
      <w:r w:rsidR="001031CD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1031CD">
        <w:rPr>
          <w:szCs w:val="28"/>
        </w:rPr>
        <w:t>5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7409CF" w:rsidRPr="00D44961" w:rsidRDefault="0089697B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5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ведомственную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структуру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расходов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бюджета</w:t>
      </w:r>
      <w:r>
        <w:rPr>
          <w:szCs w:val="28"/>
        </w:rPr>
        <w:t xml:space="preserve"> </w:t>
      </w:r>
      <w:r w:rsidR="001031CD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1031CD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1031CD">
        <w:rPr>
          <w:szCs w:val="28"/>
        </w:rPr>
        <w:t>округа</w:t>
      </w:r>
      <w:r>
        <w:rPr>
          <w:szCs w:val="28"/>
        </w:rPr>
        <w:t xml:space="preserve"> </w:t>
      </w:r>
      <w:r w:rsidR="001031CD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1031CD">
        <w:rPr>
          <w:szCs w:val="28"/>
        </w:rPr>
        <w:t>края</w:t>
      </w:r>
      <w:r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7A5A49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7A5A49">
        <w:rPr>
          <w:szCs w:val="28"/>
        </w:rPr>
        <w:t>7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к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3440F9" w:rsidRPr="00D44961" w:rsidRDefault="0089697B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6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перечень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>
        <w:rPr>
          <w:szCs w:val="28"/>
        </w:rPr>
        <w:t xml:space="preserve"> </w:t>
      </w:r>
      <w:r w:rsidR="00F82CA0">
        <w:rPr>
          <w:szCs w:val="28"/>
        </w:rPr>
        <w:t>целевых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программ</w:t>
      </w:r>
      <w:r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7A5A49">
        <w:rPr>
          <w:szCs w:val="28"/>
        </w:rPr>
        <w:t>округа</w:t>
      </w:r>
      <w:r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7A5A49">
        <w:rPr>
          <w:szCs w:val="28"/>
        </w:rPr>
        <w:t>края</w:t>
      </w:r>
      <w:r w:rsidR="00FF1485">
        <w:rPr>
          <w:i/>
          <w:szCs w:val="28"/>
        </w:rPr>
        <w:t>,</w:t>
      </w:r>
      <w:r>
        <w:rPr>
          <w:i/>
          <w:szCs w:val="28"/>
        </w:rPr>
        <w:t xml:space="preserve"> </w:t>
      </w:r>
      <w:r w:rsidR="00FF1485" w:rsidRPr="00FF1485">
        <w:rPr>
          <w:szCs w:val="28"/>
        </w:rPr>
        <w:t>финансовое</w:t>
      </w:r>
      <w:r>
        <w:rPr>
          <w:szCs w:val="28"/>
        </w:rPr>
        <w:t xml:space="preserve"> </w:t>
      </w:r>
      <w:r w:rsidR="00FF1485" w:rsidRPr="00FF1485">
        <w:rPr>
          <w:szCs w:val="28"/>
        </w:rPr>
        <w:t>обеспечение</w:t>
      </w:r>
      <w:r>
        <w:rPr>
          <w:szCs w:val="28"/>
        </w:rPr>
        <w:t xml:space="preserve"> </w:t>
      </w:r>
      <w:r w:rsidR="00FF1485" w:rsidRPr="00FF1485">
        <w:rPr>
          <w:szCs w:val="28"/>
        </w:rPr>
        <w:t>которых</w:t>
      </w:r>
      <w:r>
        <w:rPr>
          <w:szCs w:val="28"/>
        </w:rPr>
        <w:t xml:space="preserve"> </w:t>
      </w:r>
      <w:r w:rsidR="00FF1485">
        <w:rPr>
          <w:szCs w:val="28"/>
        </w:rPr>
        <w:t>предусмотрено</w:t>
      </w:r>
      <w:r>
        <w:rPr>
          <w:szCs w:val="28"/>
        </w:rPr>
        <w:t xml:space="preserve"> </w:t>
      </w:r>
      <w:r w:rsidR="00FF1485">
        <w:rPr>
          <w:szCs w:val="28"/>
        </w:rPr>
        <w:t>расходной</w:t>
      </w:r>
      <w:r>
        <w:rPr>
          <w:szCs w:val="28"/>
        </w:rPr>
        <w:t xml:space="preserve"> </w:t>
      </w:r>
      <w:r w:rsidR="00FF1485">
        <w:rPr>
          <w:szCs w:val="28"/>
        </w:rPr>
        <w:t>частью</w:t>
      </w:r>
      <w:r>
        <w:rPr>
          <w:szCs w:val="28"/>
        </w:rPr>
        <w:t xml:space="preserve"> </w:t>
      </w:r>
      <w:r w:rsidR="00FF1485">
        <w:rPr>
          <w:szCs w:val="28"/>
        </w:rPr>
        <w:t>местного</w:t>
      </w:r>
      <w:r>
        <w:rPr>
          <w:szCs w:val="28"/>
        </w:rPr>
        <w:t xml:space="preserve"> </w:t>
      </w:r>
      <w:r w:rsidR="00FF1485">
        <w:rPr>
          <w:szCs w:val="28"/>
        </w:rPr>
        <w:t>бюджета</w:t>
      </w:r>
      <w:r w:rsidR="003440F9">
        <w:rPr>
          <w:szCs w:val="28"/>
        </w:rPr>
        <w:t>,</w:t>
      </w:r>
      <w:r>
        <w:rPr>
          <w:szCs w:val="28"/>
        </w:rPr>
        <w:t xml:space="preserve"> </w:t>
      </w:r>
      <w:r w:rsidR="003440F9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3440F9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3440F9" w:rsidRPr="00D44961">
        <w:rPr>
          <w:szCs w:val="28"/>
        </w:rPr>
        <w:t>№</w:t>
      </w:r>
      <w:r>
        <w:rPr>
          <w:szCs w:val="28"/>
        </w:rPr>
        <w:t xml:space="preserve"> </w:t>
      </w:r>
      <w:r w:rsidR="007A5A49">
        <w:rPr>
          <w:szCs w:val="28"/>
        </w:rPr>
        <w:t>9</w:t>
      </w:r>
      <w:r>
        <w:rPr>
          <w:szCs w:val="28"/>
        </w:rPr>
        <w:t xml:space="preserve"> </w:t>
      </w:r>
      <w:r w:rsidR="003440F9" w:rsidRPr="00D44961">
        <w:rPr>
          <w:szCs w:val="28"/>
        </w:rPr>
        <w:t>к</w:t>
      </w:r>
      <w:r>
        <w:rPr>
          <w:szCs w:val="28"/>
        </w:rPr>
        <w:t xml:space="preserve"> </w:t>
      </w:r>
      <w:r w:rsidR="003440F9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3440F9" w:rsidRPr="00D44961">
        <w:rPr>
          <w:szCs w:val="28"/>
        </w:rPr>
        <w:t>Решению.</w:t>
      </w:r>
    </w:p>
    <w:p w:rsidR="007409CF" w:rsidRPr="00D44961" w:rsidRDefault="0089697B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lastRenderedPageBreak/>
        <w:t>7</w:t>
      </w:r>
      <w:r w:rsidR="00FF1485">
        <w:rPr>
          <w:szCs w:val="28"/>
        </w:rPr>
        <w:t>.</w:t>
      </w:r>
      <w:r>
        <w:rPr>
          <w:szCs w:val="28"/>
        </w:rPr>
        <w:t xml:space="preserve"> </w:t>
      </w:r>
      <w:r w:rsidR="00FF1485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объем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распределение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бюджетных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ассигнований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финансовое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обеспечение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реализации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>
        <w:rPr>
          <w:szCs w:val="28"/>
        </w:rPr>
        <w:t xml:space="preserve"> </w:t>
      </w:r>
      <w:r w:rsidR="00F82CA0">
        <w:rPr>
          <w:szCs w:val="28"/>
        </w:rPr>
        <w:t>целевых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программ</w:t>
      </w:r>
      <w:r>
        <w:t xml:space="preserve"> </w:t>
      </w:r>
      <w:r w:rsidR="007A5A49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7A5A49">
        <w:rPr>
          <w:szCs w:val="28"/>
        </w:rPr>
        <w:t>округа</w:t>
      </w:r>
      <w:r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7A5A49">
        <w:rPr>
          <w:szCs w:val="28"/>
        </w:rPr>
        <w:t>края</w:t>
      </w:r>
      <w:r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7A5A49">
        <w:rPr>
          <w:szCs w:val="28"/>
        </w:rPr>
        <w:t>2024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приложени</w:t>
      </w:r>
      <w:r w:rsidR="00A50A2C">
        <w:rPr>
          <w:szCs w:val="28"/>
        </w:rPr>
        <w:t>ю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№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1</w:t>
      </w:r>
      <w:r w:rsidR="007A5A49">
        <w:rPr>
          <w:szCs w:val="28"/>
        </w:rPr>
        <w:t>1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Решению.</w:t>
      </w:r>
    </w:p>
    <w:p w:rsidR="00C3060A" w:rsidRPr="00D44961" w:rsidRDefault="0089697B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8</w:t>
      </w:r>
      <w:r w:rsidR="00D27278">
        <w:rPr>
          <w:szCs w:val="28"/>
        </w:rPr>
        <w:t>.</w:t>
      </w:r>
      <w:r>
        <w:rPr>
          <w:szCs w:val="28"/>
        </w:rPr>
        <w:t xml:space="preserve"> </w:t>
      </w:r>
      <w:r w:rsidR="00C3060A">
        <w:rPr>
          <w:szCs w:val="28"/>
        </w:rPr>
        <w:t>Утвердить</w:t>
      </w:r>
      <w:r>
        <w:rPr>
          <w:szCs w:val="28"/>
        </w:rPr>
        <w:t xml:space="preserve"> </w:t>
      </w:r>
      <w:r w:rsidR="00C3060A">
        <w:rPr>
          <w:szCs w:val="28"/>
        </w:rPr>
        <w:t>объемы</w:t>
      </w:r>
      <w:r>
        <w:rPr>
          <w:szCs w:val="28"/>
        </w:rPr>
        <w:t xml:space="preserve"> </w:t>
      </w:r>
      <w:r w:rsidR="00C3060A">
        <w:rPr>
          <w:szCs w:val="28"/>
        </w:rPr>
        <w:t>софинансирования</w:t>
      </w:r>
      <w:r>
        <w:rPr>
          <w:szCs w:val="28"/>
        </w:rPr>
        <w:t xml:space="preserve"> </w:t>
      </w:r>
      <w:r w:rsidR="00C3060A">
        <w:rPr>
          <w:szCs w:val="28"/>
        </w:rPr>
        <w:t>межбюджетных</w:t>
      </w:r>
      <w:r>
        <w:rPr>
          <w:szCs w:val="28"/>
        </w:rPr>
        <w:t xml:space="preserve"> </w:t>
      </w:r>
      <w:r w:rsidR="00C3060A">
        <w:rPr>
          <w:szCs w:val="28"/>
        </w:rPr>
        <w:t>трансфертов,</w:t>
      </w:r>
      <w:r>
        <w:rPr>
          <w:szCs w:val="28"/>
        </w:rPr>
        <w:t xml:space="preserve"> </w:t>
      </w:r>
      <w:r w:rsidR="00C3060A">
        <w:rPr>
          <w:szCs w:val="28"/>
        </w:rPr>
        <w:t>предоставляемых</w:t>
      </w:r>
      <w:r>
        <w:rPr>
          <w:szCs w:val="28"/>
        </w:rPr>
        <w:t xml:space="preserve"> </w:t>
      </w:r>
      <w:r w:rsidR="00C3060A">
        <w:rPr>
          <w:szCs w:val="28"/>
        </w:rPr>
        <w:t>из</w:t>
      </w:r>
      <w:r>
        <w:rPr>
          <w:szCs w:val="28"/>
        </w:rPr>
        <w:t xml:space="preserve"> </w:t>
      </w:r>
      <w:r w:rsidR="00C3060A">
        <w:rPr>
          <w:szCs w:val="28"/>
        </w:rPr>
        <w:t>бюджета</w:t>
      </w:r>
      <w:r>
        <w:rPr>
          <w:szCs w:val="28"/>
        </w:rPr>
        <w:t xml:space="preserve"> </w:t>
      </w:r>
      <w:r w:rsidR="00C3060A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C3060A">
        <w:rPr>
          <w:szCs w:val="28"/>
        </w:rPr>
        <w:t>края,</w:t>
      </w:r>
      <w:r>
        <w:rPr>
          <w:szCs w:val="28"/>
        </w:rPr>
        <w:t xml:space="preserve"> </w:t>
      </w:r>
      <w:r w:rsidR="00C3060A">
        <w:rPr>
          <w:szCs w:val="28"/>
        </w:rPr>
        <w:t>предусмотренных</w:t>
      </w:r>
      <w:r>
        <w:rPr>
          <w:szCs w:val="28"/>
        </w:rPr>
        <w:t xml:space="preserve"> </w:t>
      </w:r>
      <w:r w:rsidR="00C3060A">
        <w:rPr>
          <w:szCs w:val="28"/>
        </w:rPr>
        <w:t>в</w:t>
      </w:r>
      <w:r>
        <w:rPr>
          <w:szCs w:val="28"/>
        </w:rPr>
        <w:t xml:space="preserve"> </w:t>
      </w:r>
      <w:r w:rsidR="00C3060A">
        <w:rPr>
          <w:szCs w:val="28"/>
        </w:rPr>
        <w:t>бюджете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</w:t>
      </w:r>
      <w:r>
        <w:rPr>
          <w:szCs w:val="28"/>
        </w:rPr>
        <w:t xml:space="preserve"> </w:t>
      </w:r>
      <w:r w:rsidR="00C3060A">
        <w:rPr>
          <w:szCs w:val="28"/>
        </w:rPr>
        <w:t>на</w:t>
      </w:r>
      <w:r>
        <w:rPr>
          <w:szCs w:val="28"/>
        </w:rPr>
        <w:t xml:space="preserve"> </w:t>
      </w:r>
      <w:r w:rsidR="00C3060A">
        <w:rPr>
          <w:szCs w:val="28"/>
        </w:rPr>
        <w:t>2024</w:t>
      </w:r>
      <w:r>
        <w:rPr>
          <w:szCs w:val="28"/>
        </w:rPr>
        <w:t xml:space="preserve"> </w:t>
      </w:r>
      <w:r w:rsidR="00C3060A">
        <w:rPr>
          <w:szCs w:val="28"/>
        </w:rPr>
        <w:t>год</w:t>
      </w:r>
      <w:r>
        <w:rPr>
          <w:szCs w:val="28"/>
        </w:rPr>
        <w:t xml:space="preserve"> </w:t>
      </w:r>
      <w:r w:rsidR="00C3060A">
        <w:rPr>
          <w:szCs w:val="28"/>
        </w:rPr>
        <w:t>согласно</w:t>
      </w:r>
      <w:r>
        <w:rPr>
          <w:szCs w:val="28"/>
        </w:rPr>
        <w:t xml:space="preserve"> </w:t>
      </w:r>
      <w:r w:rsidR="00C3060A">
        <w:rPr>
          <w:szCs w:val="28"/>
        </w:rPr>
        <w:t>приложению</w:t>
      </w:r>
      <w:r>
        <w:rPr>
          <w:szCs w:val="28"/>
        </w:rPr>
        <w:t xml:space="preserve"> </w:t>
      </w:r>
      <w:r w:rsidR="00C3060A">
        <w:rPr>
          <w:szCs w:val="28"/>
        </w:rPr>
        <w:t>№1</w:t>
      </w:r>
      <w:r w:rsidR="002A7875">
        <w:rPr>
          <w:szCs w:val="28"/>
        </w:rPr>
        <w:t>6</w:t>
      </w:r>
      <w:r>
        <w:rPr>
          <w:szCs w:val="28"/>
        </w:rPr>
        <w:t xml:space="preserve"> </w:t>
      </w:r>
      <w:r w:rsidR="00A50A2C">
        <w:rPr>
          <w:szCs w:val="28"/>
        </w:rPr>
        <w:t>к</w:t>
      </w:r>
      <w:r>
        <w:rPr>
          <w:szCs w:val="28"/>
        </w:rPr>
        <w:t xml:space="preserve"> </w:t>
      </w:r>
      <w:r w:rsidR="00A50A2C">
        <w:rPr>
          <w:szCs w:val="28"/>
        </w:rPr>
        <w:t>настоящему</w:t>
      </w:r>
      <w:r>
        <w:rPr>
          <w:szCs w:val="28"/>
        </w:rPr>
        <w:t xml:space="preserve"> </w:t>
      </w:r>
      <w:r w:rsidR="00A50A2C">
        <w:rPr>
          <w:szCs w:val="28"/>
        </w:rPr>
        <w:t>Решению</w:t>
      </w:r>
      <w:r w:rsidR="00C3060A">
        <w:rPr>
          <w:szCs w:val="28"/>
        </w:rPr>
        <w:t>.</w:t>
      </w:r>
    </w:p>
    <w:p w:rsidR="008E2488" w:rsidRDefault="0089697B" w:rsidP="004A0159">
      <w:pPr>
        <w:spacing w:line="240" w:lineRule="auto"/>
        <w:ind w:left="-284" w:firstLine="568"/>
        <w:rPr>
          <w:szCs w:val="28"/>
        </w:rPr>
      </w:pPr>
      <w:r>
        <w:rPr>
          <w:szCs w:val="28"/>
        </w:rPr>
        <w:t>9</w:t>
      </w:r>
      <w:r w:rsidR="007409CF" w:rsidRPr="00D44961">
        <w:rPr>
          <w:szCs w:val="28"/>
        </w:rPr>
        <w:t>.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Утвердить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программу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муниципальных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внутренних</w:t>
      </w:r>
      <w:r>
        <w:rPr>
          <w:szCs w:val="28"/>
        </w:rPr>
        <w:t xml:space="preserve"> </w:t>
      </w:r>
      <w:r w:rsidR="007409CF" w:rsidRPr="00D44961">
        <w:rPr>
          <w:szCs w:val="28"/>
        </w:rPr>
        <w:t>заимствований</w:t>
      </w:r>
      <w:r>
        <w:rPr>
          <w:szCs w:val="28"/>
        </w:rPr>
        <w:t xml:space="preserve"> </w:t>
      </w:r>
      <w:r w:rsidR="007A5A49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7A5A49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7A5A49">
        <w:rPr>
          <w:szCs w:val="28"/>
        </w:rPr>
        <w:t>округа</w:t>
      </w:r>
      <w:r>
        <w:rPr>
          <w:szCs w:val="28"/>
        </w:rPr>
        <w:t xml:space="preserve"> </w:t>
      </w:r>
      <w:r w:rsidR="007A5A49">
        <w:rPr>
          <w:szCs w:val="28"/>
        </w:rPr>
        <w:t>Забайкальского</w:t>
      </w:r>
      <w:r>
        <w:rPr>
          <w:szCs w:val="28"/>
        </w:rPr>
        <w:t xml:space="preserve"> </w:t>
      </w:r>
      <w:r w:rsidR="007A5A49">
        <w:rPr>
          <w:szCs w:val="28"/>
        </w:rPr>
        <w:t>края</w:t>
      </w:r>
      <w:r>
        <w:rPr>
          <w:rFonts w:cs="Arial"/>
          <w:szCs w:val="28"/>
        </w:rPr>
        <w:t xml:space="preserve"> </w:t>
      </w:r>
      <w:r w:rsidR="007409CF" w:rsidRPr="00D44961">
        <w:rPr>
          <w:szCs w:val="28"/>
        </w:rPr>
        <w:t>на</w:t>
      </w:r>
      <w:r>
        <w:rPr>
          <w:szCs w:val="28"/>
        </w:rPr>
        <w:t xml:space="preserve"> </w:t>
      </w:r>
      <w:r w:rsidR="007A5A49">
        <w:rPr>
          <w:szCs w:val="28"/>
        </w:rPr>
        <w:t>2024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год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и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на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плановый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период</w:t>
      </w:r>
      <w:r>
        <w:rPr>
          <w:szCs w:val="28"/>
        </w:rPr>
        <w:t xml:space="preserve"> </w:t>
      </w:r>
      <w:r w:rsidR="007A5A49">
        <w:rPr>
          <w:szCs w:val="28"/>
        </w:rPr>
        <w:t>2025</w:t>
      </w:r>
      <w:r>
        <w:rPr>
          <w:szCs w:val="28"/>
        </w:rPr>
        <w:t xml:space="preserve"> </w:t>
      </w:r>
      <w:r w:rsidR="008E2488">
        <w:rPr>
          <w:szCs w:val="28"/>
        </w:rPr>
        <w:t>и</w:t>
      </w:r>
      <w:r>
        <w:rPr>
          <w:szCs w:val="28"/>
        </w:rPr>
        <w:t xml:space="preserve"> </w:t>
      </w:r>
      <w:r w:rsidR="007A5A49">
        <w:rPr>
          <w:szCs w:val="28"/>
        </w:rPr>
        <w:t>2026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год</w:t>
      </w:r>
      <w:r w:rsidR="008E2488">
        <w:rPr>
          <w:szCs w:val="28"/>
        </w:rPr>
        <w:t>ов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согласно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приложени</w:t>
      </w:r>
      <w:r w:rsidR="007A5A49">
        <w:rPr>
          <w:szCs w:val="28"/>
        </w:rPr>
        <w:t>ю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№</w:t>
      </w:r>
      <w:r>
        <w:rPr>
          <w:szCs w:val="28"/>
        </w:rPr>
        <w:t xml:space="preserve"> </w:t>
      </w:r>
      <w:r w:rsidR="007A5A49">
        <w:rPr>
          <w:szCs w:val="28"/>
        </w:rPr>
        <w:t>1</w:t>
      </w:r>
      <w:r w:rsidR="002A7875">
        <w:rPr>
          <w:szCs w:val="28"/>
        </w:rPr>
        <w:t>9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к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настоящему</w:t>
      </w:r>
      <w:r>
        <w:rPr>
          <w:szCs w:val="28"/>
        </w:rPr>
        <w:t xml:space="preserve"> </w:t>
      </w:r>
      <w:r w:rsidR="008E2488" w:rsidRPr="00D44961">
        <w:rPr>
          <w:szCs w:val="28"/>
        </w:rPr>
        <w:t>Решению.</w:t>
      </w:r>
    </w:p>
    <w:p w:rsidR="00C3060A" w:rsidRDefault="0089697B" w:rsidP="004A0159">
      <w:pPr>
        <w:spacing w:line="240" w:lineRule="auto"/>
        <w:ind w:left="-284" w:right="-18" w:firstLine="568"/>
        <w:rPr>
          <w:szCs w:val="28"/>
        </w:rPr>
      </w:pPr>
      <w:r>
        <w:rPr>
          <w:szCs w:val="28"/>
        </w:rPr>
        <w:t>10</w:t>
      </w:r>
      <w:r w:rsidR="00D27278">
        <w:rPr>
          <w:szCs w:val="28"/>
        </w:rPr>
        <w:t>.</w:t>
      </w:r>
      <w:r>
        <w:rPr>
          <w:szCs w:val="28"/>
        </w:rPr>
        <w:t xml:space="preserve"> </w:t>
      </w:r>
      <w:r w:rsidR="000E3F05">
        <w:rPr>
          <w:szCs w:val="28"/>
        </w:rPr>
        <w:t>Н</w:t>
      </w:r>
      <w:r w:rsidR="00C3060A">
        <w:rPr>
          <w:szCs w:val="28"/>
        </w:rPr>
        <w:t>астоящее</w:t>
      </w:r>
      <w:r>
        <w:rPr>
          <w:szCs w:val="28"/>
        </w:rPr>
        <w:t xml:space="preserve"> </w:t>
      </w:r>
      <w:r w:rsidR="00C3060A">
        <w:rPr>
          <w:szCs w:val="28"/>
        </w:rPr>
        <w:t>решение</w:t>
      </w:r>
      <w:r>
        <w:rPr>
          <w:szCs w:val="28"/>
        </w:rPr>
        <w:t xml:space="preserve"> </w:t>
      </w:r>
      <w:r w:rsidR="00C3060A">
        <w:rPr>
          <w:szCs w:val="28"/>
        </w:rPr>
        <w:t>Совета</w:t>
      </w:r>
      <w:r>
        <w:rPr>
          <w:szCs w:val="28"/>
        </w:rPr>
        <w:t xml:space="preserve"> </w:t>
      </w:r>
      <w:r w:rsidR="00C3060A">
        <w:rPr>
          <w:szCs w:val="28"/>
        </w:rPr>
        <w:t>Нерчинско-Заводского</w:t>
      </w:r>
      <w:r>
        <w:rPr>
          <w:szCs w:val="28"/>
        </w:rPr>
        <w:t xml:space="preserve"> </w:t>
      </w:r>
      <w:r w:rsidR="00C3060A">
        <w:rPr>
          <w:szCs w:val="28"/>
        </w:rPr>
        <w:t>муниципального</w:t>
      </w:r>
      <w:r>
        <w:rPr>
          <w:szCs w:val="28"/>
        </w:rPr>
        <w:t xml:space="preserve"> </w:t>
      </w:r>
      <w:r w:rsidR="00C3060A">
        <w:rPr>
          <w:szCs w:val="28"/>
        </w:rPr>
        <w:t>округа</w:t>
      </w:r>
      <w:r>
        <w:rPr>
          <w:szCs w:val="28"/>
        </w:rPr>
        <w:t xml:space="preserve"> </w:t>
      </w:r>
      <w:r w:rsidR="00C3060A">
        <w:rPr>
          <w:szCs w:val="28"/>
        </w:rPr>
        <w:t>вступает</w:t>
      </w:r>
      <w:r>
        <w:rPr>
          <w:szCs w:val="28"/>
        </w:rPr>
        <w:t xml:space="preserve"> </w:t>
      </w:r>
      <w:r w:rsidR="00C3060A">
        <w:rPr>
          <w:szCs w:val="28"/>
        </w:rPr>
        <w:t>в</w:t>
      </w:r>
      <w:r>
        <w:rPr>
          <w:szCs w:val="28"/>
        </w:rPr>
        <w:t xml:space="preserve"> </w:t>
      </w:r>
      <w:r w:rsidR="00C3060A">
        <w:rPr>
          <w:szCs w:val="28"/>
        </w:rPr>
        <w:t>силу</w:t>
      </w:r>
      <w:r>
        <w:rPr>
          <w:szCs w:val="28"/>
        </w:rPr>
        <w:t xml:space="preserve"> </w:t>
      </w:r>
      <w:r w:rsidR="00C3060A">
        <w:rPr>
          <w:szCs w:val="28"/>
        </w:rPr>
        <w:t>со</w:t>
      </w:r>
      <w:r>
        <w:rPr>
          <w:szCs w:val="28"/>
        </w:rPr>
        <w:t xml:space="preserve"> </w:t>
      </w:r>
      <w:r w:rsidR="00C3060A">
        <w:rPr>
          <w:szCs w:val="28"/>
        </w:rPr>
        <w:t>дня</w:t>
      </w:r>
      <w:r>
        <w:rPr>
          <w:szCs w:val="28"/>
        </w:rPr>
        <w:t xml:space="preserve"> </w:t>
      </w:r>
      <w:r w:rsidR="00A50A2C">
        <w:rPr>
          <w:szCs w:val="28"/>
        </w:rPr>
        <w:t>его</w:t>
      </w:r>
      <w:r>
        <w:rPr>
          <w:szCs w:val="28"/>
        </w:rPr>
        <w:t xml:space="preserve"> </w:t>
      </w:r>
      <w:r w:rsidR="00A50A2C">
        <w:rPr>
          <w:szCs w:val="28"/>
        </w:rPr>
        <w:t>официального</w:t>
      </w:r>
      <w:r>
        <w:rPr>
          <w:szCs w:val="28"/>
        </w:rPr>
        <w:t xml:space="preserve"> </w:t>
      </w:r>
      <w:r w:rsidR="00A50A2C">
        <w:rPr>
          <w:szCs w:val="28"/>
        </w:rPr>
        <w:t>опубликования</w:t>
      </w:r>
      <w:r w:rsidR="00C3060A">
        <w:rPr>
          <w:szCs w:val="28"/>
        </w:rPr>
        <w:t>.</w:t>
      </w:r>
    </w:p>
    <w:p w:rsidR="00C3060A" w:rsidRDefault="0089697B" w:rsidP="004A0159">
      <w:pPr>
        <w:spacing w:line="240" w:lineRule="auto"/>
        <w:ind w:left="-284" w:right="-18" w:firstLine="568"/>
        <w:rPr>
          <w:szCs w:val="28"/>
        </w:rPr>
      </w:pPr>
      <w:r>
        <w:rPr>
          <w:szCs w:val="28"/>
        </w:rPr>
        <w:t>11</w:t>
      </w:r>
      <w:r w:rsidR="00C3060A" w:rsidRPr="00D27278">
        <w:rPr>
          <w:szCs w:val="28"/>
        </w:rPr>
        <w:t>.</w:t>
      </w:r>
      <w:r>
        <w:rPr>
          <w:b/>
          <w:szCs w:val="28"/>
        </w:rPr>
        <w:t xml:space="preserve"> </w:t>
      </w:r>
      <w:r w:rsidR="00C3060A">
        <w:rPr>
          <w:szCs w:val="28"/>
        </w:rPr>
        <w:t>Опубликовать</w:t>
      </w:r>
      <w:r>
        <w:rPr>
          <w:szCs w:val="28"/>
        </w:rPr>
        <w:t xml:space="preserve"> </w:t>
      </w:r>
      <w:r w:rsidR="00C3060A">
        <w:rPr>
          <w:szCs w:val="28"/>
        </w:rPr>
        <w:t>настоящее</w:t>
      </w:r>
      <w:r>
        <w:rPr>
          <w:szCs w:val="28"/>
        </w:rPr>
        <w:t xml:space="preserve"> </w:t>
      </w:r>
      <w:r w:rsidR="00C3060A">
        <w:rPr>
          <w:szCs w:val="28"/>
        </w:rPr>
        <w:t>решение</w:t>
      </w:r>
      <w:r>
        <w:rPr>
          <w:szCs w:val="28"/>
        </w:rPr>
        <w:t xml:space="preserve"> </w:t>
      </w:r>
      <w:r w:rsidR="00C3060A">
        <w:rPr>
          <w:szCs w:val="28"/>
        </w:rPr>
        <w:t>в</w:t>
      </w:r>
      <w:r>
        <w:rPr>
          <w:szCs w:val="28"/>
        </w:rPr>
        <w:t xml:space="preserve"> </w:t>
      </w:r>
      <w:r w:rsidR="00C3060A">
        <w:rPr>
          <w:szCs w:val="28"/>
        </w:rPr>
        <w:t>газете</w:t>
      </w:r>
      <w:r>
        <w:rPr>
          <w:szCs w:val="28"/>
        </w:rPr>
        <w:t xml:space="preserve"> </w:t>
      </w:r>
      <w:r w:rsidR="00C3060A">
        <w:rPr>
          <w:szCs w:val="28"/>
        </w:rPr>
        <w:t>«Советское</w:t>
      </w:r>
      <w:r>
        <w:rPr>
          <w:szCs w:val="28"/>
        </w:rPr>
        <w:t xml:space="preserve"> </w:t>
      </w:r>
      <w:r w:rsidR="00C3060A">
        <w:rPr>
          <w:szCs w:val="28"/>
        </w:rPr>
        <w:t>Приаргунье».</w:t>
      </w:r>
    </w:p>
    <w:p w:rsidR="00C3060A" w:rsidRPr="0089697B" w:rsidRDefault="00C3060A" w:rsidP="004A0159">
      <w:pPr>
        <w:spacing w:line="240" w:lineRule="auto"/>
        <w:ind w:left="-284" w:firstLine="568"/>
        <w:rPr>
          <w:sz w:val="24"/>
          <w:szCs w:val="28"/>
        </w:rPr>
      </w:pPr>
    </w:p>
    <w:p w:rsidR="0089697B" w:rsidRPr="0089697B" w:rsidRDefault="0089697B" w:rsidP="004A0159">
      <w:pPr>
        <w:spacing w:line="240" w:lineRule="auto"/>
        <w:ind w:left="-284" w:firstLine="568"/>
        <w:rPr>
          <w:sz w:val="24"/>
          <w:szCs w:val="28"/>
        </w:rPr>
      </w:pPr>
    </w:p>
    <w:p w:rsidR="0089697B" w:rsidRPr="0089697B" w:rsidRDefault="0089697B" w:rsidP="004A0159">
      <w:pPr>
        <w:spacing w:line="240" w:lineRule="auto"/>
        <w:ind w:left="-284" w:firstLine="568"/>
        <w:rPr>
          <w:sz w:val="24"/>
          <w:szCs w:val="28"/>
        </w:rPr>
      </w:pPr>
    </w:p>
    <w:p w:rsidR="00C3060A" w:rsidRDefault="00C3060A" w:rsidP="009F6B55">
      <w:pPr>
        <w:spacing w:line="240" w:lineRule="auto"/>
        <w:ind w:firstLine="709"/>
        <w:rPr>
          <w:szCs w:val="28"/>
        </w:rPr>
      </w:pPr>
      <w:r>
        <w:rPr>
          <w:szCs w:val="28"/>
        </w:rPr>
        <w:t>Председатель</w:t>
      </w:r>
      <w:r w:rsidR="0089697B">
        <w:rPr>
          <w:szCs w:val="28"/>
        </w:rPr>
        <w:t xml:space="preserve"> </w:t>
      </w:r>
      <w:proofErr w:type="gramStart"/>
      <w:r w:rsidR="0089697B">
        <w:rPr>
          <w:szCs w:val="28"/>
          <w:lang w:val="en-US"/>
        </w:rPr>
        <w:t>C</w:t>
      </w:r>
      <w:proofErr w:type="spellStart"/>
      <w:proofErr w:type="gramEnd"/>
      <w:r>
        <w:rPr>
          <w:szCs w:val="28"/>
        </w:rPr>
        <w:t>овета</w:t>
      </w:r>
      <w:proofErr w:type="spellEnd"/>
      <w:r w:rsidR="0089697B">
        <w:rPr>
          <w:szCs w:val="28"/>
        </w:rPr>
        <w:t xml:space="preserve"> </w:t>
      </w:r>
    </w:p>
    <w:p w:rsidR="0089697B" w:rsidRPr="0089697B" w:rsidRDefault="00C3060A" w:rsidP="009F6B55">
      <w:pPr>
        <w:spacing w:line="240" w:lineRule="auto"/>
        <w:ind w:firstLine="709"/>
        <w:rPr>
          <w:szCs w:val="28"/>
        </w:rPr>
      </w:pPr>
      <w:r>
        <w:rPr>
          <w:szCs w:val="28"/>
        </w:rPr>
        <w:t>Нерчинско-Заводского</w:t>
      </w:r>
    </w:p>
    <w:p w:rsidR="0089697B" w:rsidRPr="009F6B55" w:rsidRDefault="00C3060A" w:rsidP="009F6B55">
      <w:pPr>
        <w:spacing w:line="240" w:lineRule="auto"/>
        <w:ind w:firstLine="709"/>
        <w:rPr>
          <w:szCs w:val="28"/>
        </w:rPr>
      </w:pPr>
      <w:r>
        <w:rPr>
          <w:szCs w:val="28"/>
        </w:rPr>
        <w:t>муниципального</w:t>
      </w:r>
      <w:r w:rsidR="0089697B">
        <w:rPr>
          <w:szCs w:val="28"/>
        </w:rPr>
        <w:t xml:space="preserve"> </w:t>
      </w:r>
      <w:r>
        <w:rPr>
          <w:szCs w:val="28"/>
        </w:rPr>
        <w:t>округа</w:t>
      </w:r>
    </w:p>
    <w:p w:rsidR="00C3060A" w:rsidRDefault="0089697B" w:rsidP="009F6B55">
      <w:pPr>
        <w:spacing w:line="240" w:lineRule="auto"/>
        <w:ind w:firstLine="709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F6B55">
        <w:rPr>
          <w:szCs w:val="28"/>
        </w:rPr>
        <w:tab/>
      </w:r>
      <w:r w:rsidR="009F6B55">
        <w:rPr>
          <w:szCs w:val="28"/>
        </w:rPr>
        <w:tab/>
      </w:r>
      <w:r w:rsidR="009F6B55">
        <w:rPr>
          <w:szCs w:val="28"/>
        </w:rPr>
        <w:tab/>
      </w:r>
      <w:r w:rsidR="009F6B55">
        <w:rPr>
          <w:szCs w:val="28"/>
        </w:rPr>
        <w:tab/>
      </w:r>
      <w:r w:rsidR="009F6B55">
        <w:rPr>
          <w:szCs w:val="28"/>
        </w:rPr>
        <w:tab/>
      </w:r>
      <w:r w:rsidR="009F6B55">
        <w:rPr>
          <w:szCs w:val="28"/>
        </w:rPr>
        <w:tab/>
      </w:r>
      <w:r w:rsidR="009F6B55">
        <w:rPr>
          <w:szCs w:val="28"/>
        </w:rPr>
        <w:tab/>
      </w:r>
      <w:r w:rsidRPr="0089697B">
        <w:rPr>
          <w:szCs w:val="28"/>
        </w:rPr>
        <w:tab/>
      </w:r>
      <w:r>
        <w:rPr>
          <w:szCs w:val="28"/>
        </w:rPr>
        <w:tab/>
      </w:r>
      <w:r w:rsidRPr="0089697B">
        <w:rPr>
          <w:szCs w:val="28"/>
        </w:rPr>
        <w:tab/>
      </w:r>
      <w:r w:rsidRPr="0089697B">
        <w:rPr>
          <w:szCs w:val="28"/>
        </w:rPr>
        <w:tab/>
      </w:r>
      <w:r w:rsidRPr="0089697B">
        <w:rPr>
          <w:szCs w:val="28"/>
        </w:rPr>
        <w:tab/>
      </w:r>
      <w:r w:rsidR="00C3060A">
        <w:rPr>
          <w:szCs w:val="28"/>
        </w:rPr>
        <w:t>С.А.</w:t>
      </w:r>
      <w:r>
        <w:rPr>
          <w:szCs w:val="28"/>
        </w:rPr>
        <w:t xml:space="preserve"> </w:t>
      </w:r>
      <w:proofErr w:type="spellStart"/>
      <w:r w:rsidR="00C3060A">
        <w:rPr>
          <w:szCs w:val="28"/>
        </w:rPr>
        <w:t>Скубьев</w:t>
      </w:r>
      <w:proofErr w:type="spellEnd"/>
      <w:r>
        <w:rPr>
          <w:szCs w:val="28"/>
        </w:rPr>
        <w:t xml:space="preserve"> </w:t>
      </w:r>
    </w:p>
    <w:p w:rsidR="00C3060A" w:rsidRPr="009F6B55" w:rsidRDefault="00C3060A" w:rsidP="009F6B55">
      <w:pPr>
        <w:spacing w:line="240" w:lineRule="auto"/>
        <w:ind w:firstLine="709"/>
        <w:rPr>
          <w:szCs w:val="28"/>
        </w:rPr>
      </w:pPr>
    </w:p>
    <w:p w:rsidR="0089697B" w:rsidRPr="009F6B55" w:rsidRDefault="0089697B" w:rsidP="009F6B55">
      <w:pPr>
        <w:spacing w:line="240" w:lineRule="auto"/>
        <w:ind w:firstLine="709"/>
        <w:rPr>
          <w:szCs w:val="28"/>
        </w:rPr>
      </w:pPr>
    </w:p>
    <w:p w:rsidR="0089697B" w:rsidRPr="009F6B55" w:rsidRDefault="0089697B" w:rsidP="009F6B55">
      <w:pPr>
        <w:spacing w:line="240" w:lineRule="auto"/>
        <w:ind w:firstLine="709"/>
        <w:rPr>
          <w:szCs w:val="28"/>
        </w:rPr>
      </w:pPr>
    </w:p>
    <w:p w:rsidR="00C3060A" w:rsidRDefault="00C3060A" w:rsidP="009F6B55">
      <w:pPr>
        <w:spacing w:line="240" w:lineRule="auto"/>
        <w:ind w:firstLine="709"/>
        <w:rPr>
          <w:szCs w:val="28"/>
        </w:rPr>
      </w:pPr>
      <w:r>
        <w:rPr>
          <w:szCs w:val="28"/>
        </w:rPr>
        <w:t>Глава</w:t>
      </w:r>
      <w:r w:rsidR="0089697B">
        <w:rPr>
          <w:szCs w:val="28"/>
        </w:rPr>
        <w:t xml:space="preserve"> </w:t>
      </w:r>
      <w:r>
        <w:rPr>
          <w:szCs w:val="28"/>
        </w:rPr>
        <w:t>Нерчинско-Заводского</w:t>
      </w:r>
    </w:p>
    <w:p w:rsidR="0089697B" w:rsidRDefault="00C3060A" w:rsidP="009F6B55">
      <w:pPr>
        <w:spacing w:line="240" w:lineRule="auto"/>
        <w:ind w:firstLine="709"/>
        <w:rPr>
          <w:szCs w:val="28"/>
        </w:rPr>
      </w:pPr>
      <w:r>
        <w:rPr>
          <w:szCs w:val="28"/>
        </w:rPr>
        <w:t>муниципального</w:t>
      </w:r>
      <w:r w:rsidR="0089697B">
        <w:rPr>
          <w:szCs w:val="28"/>
        </w:rPr>
        <w:t xml:space="preserve"> </w:t>
      </w:r>
      <w:r>
        <w:rPr>
          <w:szCs w:val="28"/>
        </w:rPr>
        <w:t>округа</w:t>
      </w:r>
    </w:p>
    <w:p w:rsidR="00C3060A" w:rsidRDefault="009F6B55" w:rsidP="009F6B55">
      <w:pPr>
        <w:spacing w:line="240" w:lineRule="auto"/>
        <w:ind w:firstLine="709"/>
        <w:rPr>
          <w:szCs w:val="28"/>
        </w:rPr>
      </w:pPr>
      <w:r>
        <w:rPr>
          <w:szCs w:val="28"/>
        </w:rPr>
        <w:t>Забайкальского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9697B">
        <w:rPr>
          <w:szCs w:val="28"/>
        </w:rPr>
        <w:tab/>
      </w:r>
      <w:r w:rsidR="0089697B">
        <w:rPr>
          <w:szCs w:val="28"/>
        </w:rPr>
        <w:tab/>
      </w:r>
      <w:r w:rsidR="0089697B">
        <w:rPr>
          <w:szCs w:val="28"/>
        </w:rPr>
        <w:tab/>
      </w:r>
      <w:r w:rsidR="0089697B">
        <w:rPr>
          <w:szCs w:val="28"/>
        </w:rPr>
        <w:tab/>
      </w:r>
      <w:r w:rsidR="0089697B">
        <w:rPr>
          <w:szCs w:val="28"/>
        </w:rPr>
        <w:tab/>
      </w:r>
      <w:r w:rsidR="0089697B">
        <w:rPr>
          <w:szCs w:val="28"/>
        </w:rPr>
        <w:tab/>
      </w:r>
      <w:r w:rsidR="00C3060A">
        <w:rPr>
          <w:szCs w:val="28"/>
        </w:rPr>
        <w:t>Л.В.</w:t>
      </w:r>
      <w:r w:rsidR="0089697B">
        <w:rPr>
          <w:szCs w:val="28"/>
        </w:rPr>
        <w:t xml:space="preserve"> </w:t>
      </w:r>
      <w:r w:rsidR="00C3060A">
        <w:rPr>
          <w:szCs w:val="28"/>
        </w:rPr>
        <w:t>Михалёв</w:t>
      </w:r>
    </w:p>
    <w:p w:rsidR="0089697B" w:rsidRDefault="0089697B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4932FC" w:rsidRPr="004932FC" w:rsidRDefault="004932FC" w:rsidP="004932F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89697B">
        <w:rPr>
          <w:sz w:val="20"/>
        </w:rPr>
        <w:t xml:space="preserve"> </w:t>
      </w:r>
      <w:r w:rsidRPr="004932FC">
        <w:rPr>
          <w:sz w:val="20"/>
        </w:rPr>
        <w:t>N</w:t>
      </w:r>
      <w:r w:rsidR="00CD78A0">
        <w:rPr>
          <w:sz w:val="20"/>
        </w:rPr>
        <w:t>1</w:t>
      </w:r>
      <w:r w:rsidR="0089697B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89697B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89697B">
        <w:rPr>
          <w:sz w:val="20"/>
        </w:rPr>
        <w:t xml:space="preserve"> </w:t>
      </w:r>
    </w:p>
    <w:p w:rsidR="00985E3F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89697B">
        <w:rPr>
          <w:sz w:val="20"/>
        </w:rPr>
        <w:t xml:space="preserve"> </w:t>
      </w:r>
    </w:p>
    <w:p w:rsidR="004932FC" w:rsidRPr="004932FC" w:rsidRDefault="00985E3F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89697B">
        <w:rPr>
          <w:sz w:val="20"/>
        </w:rPr>
        <w:t xml:space="preserve"> </w:t>
      </w:r>
      <w:r>
        <w:rPr>
          <w:sz w:val="20"/>
        </w:rPr>
        <w:t>внесении</w:t>
      </w:r>
      <w:r w:rsidR="0089697B">
        <w:rPr>
          <w:sz w:val="20"/>
        </w:rPr>
        <w:t xml:space="preserve"> </w:t>
      </w:r>
      <w:r>
        <w:rPr>
          <w:sz w:val="20"/>
        </w:rPr>
        <w:t>изменений</w:t>
      </w:r>
      <w:r w:rsidR="0089697B">
        <w:rPr>
          <w:sz w:val="20"/>
        </w:rPr>
        <w:t xml:space="preserve"> </w:t>
      </w:r>
      <w:r>
        <w:rPr>
          <w:sz w:val="20"/>
        </w:rPr>
        <w:t>в</w:t>
      </w:r>
      <w:r w:rsidR="0089697B">
        <w:rPr>
          <w:sz w:val="20"/>
        </w:rPr>
        <w:t xml:space="preserve"> </w:t>
      </w:r>
      <w:r>
        <w:rPr>
          <w:sz w:val="20"/>
        </w:rPr>
        <w:t>решение</w:t>
      </w:r>
      <w:r w:rsidR="0089697B">
        <w:rPr>
          <w:sz w:val="20"/>
        </w:rPr>
        <w:t xml:space="preserve"> </w:t>
      </w:r>
    </w:p>
    <w:p w:rsidR="00985E3F" w:rsidRDefault="00985E3F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89697B">
        <w:rPr>
          <w:sz w:val="20"/>
        </w:rPr>
        <w:t xml:space="preserve"> </w:t>
      </w:r>
      <w:r>
        <w:rPr>
          <w:sz w:val="20"/>
        </w:rPr>
        <w:t>21</w:t>
      </w:r>
      <w:r w:rsidR="0089697B">
        <w:rPr>
          <w:sz w:val="20"/>
        </w:rPr>
        <w:t xml:space="preserve"> </w:t>
      </w:r>
      <w:r>
        <w:rPr>
          <w:sz w:val="20"/>
        </w:rPr>
        <w:t>декабря</w:t>
      </w:r>
      <w:r w:rsidR="0089697B">
        <w:rPr>
          <w:sz w:val="20"/>
        </w:rPr>
        <w:t xml:space="preserve"> </w:t>
      </w:r>
      <w:r>
        <w:rPr>
          <w:sz w:val="20"/>
        </w:rPr>
        <w:t>2023</w:t>
      </w:r>
      <w:r w:rsidR="0089697B">
        <w:rPr>
          <w:sz w:val="20"/>
        </w:rPr>
        <w:t xml:space="preserve"> </w:t>
      </w:r>
      <w:r>
        <w:rPr>
          <w:sz w:val="20"/>
        </w:rPr>
        <w:t>г.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</w:t>
      </w:r>
      <w:r>
        <w:rPr>
          <w:sz w:val="20"/>
        </w:rPr>
        <w:t>200</w:t>
      </w:r>
      <w:r w:rsidR="0089697B">
        <w:rPr>
          <w:sz w:val="20"/>
        </w:rPr>
        <w:t xml:space="preserve"> </w:t>
      </w:r>
    </w:p>
    <w:p w:rsidR="004932FC" w:rsidRPr="004932FC" w:rsidRDefault="004932FC" w:rsidP="004932FC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89697B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4932FC" w:rsidRPr="004932FC" w:rsidRDefault="0089697B" w:rsidP="004932FC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4932FC" w:rsidRPr="004932FC">
        <w:rPr>
          <w:sz w:val="20"/>
        </w:rPr>
        <w:t>на</w:t>
      </w:r>
      <w:r>
        <w:rPr>
          <w:sz w:val="20"/>
        </w:rPr>
        <w:t xml:space="preserve"> </w:t>
      </w:r>
      <w:r w:rsidR="004932FC" w:rsidRPr="004932FC">
        <w:rPr>
          <w:sz w:val="20"/>
        </w:rPr>
        <w:t>2024</w:t>
      </w:r>
      <w:r>
        <w:rPr>
          <w:sz w:val="20"/>
        </w:rPr>
        <w:t xml:space="preserve">  </w:t>
      </w:r>
      <w:r w:rsidR="004932FC" w:rsidRPr="004932FC">
        <w:rPr>
          <w:sz w:val="20"/>
        </w:rPr>
        <w:t>и</w:t>
      </w:r>
      <w:r>
        <w:rPr>
          <w:sz w:val="20"/>
        </w:rPr>
        <w:t xml:space="preserve"> </w:t>
      </w:r>
      <w:r w:rsidR="004932FC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4932FC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4932FC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4932FC" w:rsidRPr="00985E3F" w:rsidRDefault="00985E3F" w:rsidP="004932FC">
      <w:pPr>
        <w:spacing w:line="240" w:lineRule="auto"/>
        <w:ind w:left="-180" w:firstLine="180"/>
        <w:jc w:val="right"/>
        <w:rPr>
          <w:b/>
          <w:bCs/>
        </w:rPr>
      </w:pPr>
      <w:r w:rsidRPr="00985E3F">
        <w:rPr>
          <w:sz w:val="20"/>
        </w:rPr>
        <w:t>от</w:t>
      </w:r>
      <w:r w:rsidR="0089697B">
        <w:rPr>
          <w:sz w:val="20"/>
        </w:rPr>
        <w:t xml:space="preserve"> </w:t>
      </w:r>
      <w:r w:rsidRPr="00985E3F">
        <w:rPr>
          <w:sz w:val="20"/>
        </w:rPr>
        <w:t>29</w:t>
      </w:r>
      <w:r w:rsidR="0089697B">
        <w:rPr>
          <w:sz w:val="20"/>
        </w:rPr>
        <w:t xml:space="preserve"> </w:t>
      </w:r>
      <w:r w:rsidRPr="00985E3F">
        <w:rPr>
          <w:sz w:val="20"/>
        </w:rPr>
        <w:t>февраля</w:t>
      </w:r>
      <w:r w:rsidR="0089697B">
        <w:rPr>
          <w:sz w:val="20"/>
        </w:rPr>
        <w:t xml:space="preserve"> </w:t>
      </w:r>
      <w:r w:rsidRPr="00985E3F">
        <w:rPr>
          <w:sz w:val="20"/>
        </w:rPr>
        <w:t>2024</w:t>
      </w:r>
      <w:r w:rsidR="0089697B">
        <w:rPr>
          <w:sz w:val="20"/>
        </w:rPr>
        <w:t xml:space="preserve"> </w:t>
      </w:r>
      <w:r w:rsidRPr="00985E3F">
        <w:rPr>
          <w:sz w:val="20"/>
        </w:rPr>
        <w:t>года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211</w:t>
      </w:r>
    </w:p>
    <w:p w:rsidR="000A6524" w:rsidRPr="0089697B" w:rsidRDefault="000A6524" w:rsidP="00AE24A5">
      <w:pPr>
        <w:spacing w:line="240" w:lineRule="auto"/>
        <w:jc w:val="center"/>
        <w:rPr>
          <w:b/>
          <w:bCs/>
          <w:sz w:val="24"/>
        </w:rPr>
      </w:pPr>
    </w:p>
    <w:p w:rsidR="00A50A2C" w:rsidRPr="0089697B" w:rsidRDefault="004932FC" w:rsidP="0089697B">
      <w:pPr>
        <w:spacing w:line="240" w:lineRule="auto"/>
        <w:jc w:val="center"/>
        <w:rPr>
          <w:b/>
          <w:bCs/>
          <w:sz w:val="30"/>
          <w:szCs w:val="30"/>
        </w:rPr>
      </w:pPr>
      <w:r w:rsidRPr="0089697B">
        <w:rPr>
          <w:b/>
          <w:bCs/>
          <w:sz w:val="30"/>
          <w:szCs w:val="30"/>
        </w:rPr>
        <w:t>Объемы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поступлений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доходов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бюджета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Нерчинско-Заводского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муниципального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округа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на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2024</w:t>
      </w:r>
      <w:r w:rsidR="0089697B" w:rsidRPr="0089697B">
        <w:rPr>
          <w:b/>
          <w:bCs/>
          <w:sz w:val="30"/>
          <w:szCs w:val="30"/>
        </w:rPr>
        <w:t xml:space="preserve"> </w:t>
      </w:r>
      <w:r w:rsidRPr="0089697B">
        <w:rPr>
          <w:b/>
          <w:bCs/>
          <w:sz w:val="30"/>
          <w:szCs w:val="30"/>
        </w:rPr>
        <w:t>год</w:t>
      </w:r>
    </w:p>
    <w:p w:rsidR="00A50A2C" w:rsidRPr="00061BE7" w:rsidRDefault="00A50A2C" w:rsidP="00AE24A5">
      <w:pPr>
        <w:spacing w:line="240" w:lineRule="auto"/>
        <w:jc w:val="center"/>
        <w:rPr>
          <w:b/>
          <w:bCs/>
        </w:rPr>
      </w:pPr>
    </w:p>
    <w:tbl>
      <w:tblPr>
        <w:tblW w:w="9834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1"/>
        <w:gridCol w:w="5953"/>
        <w:gridCol w:w="1600"/>
      </w:tblGrid>
      <w:tr w:rsidR="00A50A2C" w:rsidRPr="00C35986" w:rsidTr="0089697B">
        <w:trPr>
          <w:trHeight w:val="4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Коды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БК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РФ</w:t>
            </w:r>
          </w:p>
        </w:tc>
        <w:tc>
          <w:tcPr>
            <w:tcW w:w="5953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Наименование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697B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сумма</w:t>
            </w:r>
          </w:p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(тыс.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руб.)</w:t>
            </w:r>
          </w:p>
        </w:tc>
      </w:tr>
      <w:tr w:rsidR="00A50A2C" w:rsidRPr="00C35986" w:rsidTr="0089697B">
        <w:trPr>
          <w:trHeight w:val="4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53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Доходы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всего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573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508,7</w:t>
            </w:r>
          </w:p>
        </w:tc>
      </w:tr>
      <w:tr w:rsidR="00A50A2C" w:rsidRPr="00C35986" w:rsidTr="0089697B">
        <w:trPr>
          <w:trHeight w:val="30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Итого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собственных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190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430,0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Налоги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на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прибыль,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146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467,7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02021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Налог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физических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лиц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146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467,7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03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Доходы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акцизов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17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441,3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02230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акцизов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дизельное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топливо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151,7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02240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акцизов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моторные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масла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43,1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02250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акцизов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автомобильный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бензин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369,3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02260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акцизов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прямогонный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бензин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-1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122,8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05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Налоги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на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совокупный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доход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626,1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05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01011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Налог,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взимаемый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связи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применением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упрощенной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системы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налогообложения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923,1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05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Единый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налог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вмененный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доход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05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03000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Единый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сельскохозяйственный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налог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3,0</w:t>
            </w:r>
          </w:p>
        </w:tc>
      </w:tr>
      <w:tr w:rsidR="00A50A2C" w:rsidRPr="00C35986" w:rsidTr="0089697B">
        <w:trPr>
          <w:trHeight w:val="30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05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04020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Налог,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взимаемый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связи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применением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патентной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системы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700,0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06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Налоги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на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имущество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3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187,1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06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Налог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имущество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физических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лиц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700,0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06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06000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Земельный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налог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487,1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07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Налоги,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сборы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регулярные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платежи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за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пользование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природными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577,8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07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01030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Налог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добычу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прочих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полезных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ископаемых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577,8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08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Государственная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пошлина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700,0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08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03010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судах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юрисдикции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700,0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Итого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налоговых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180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000,0</w:t>
            </w:r>
          </w:p>
        </w:tc>
      </w:tr>
      <w:tr w:rsidR="00A50A2C" w:rsidRPr="00C35986" w:rsidTr="0089697B">
        <w:trPr>
          <w:trHeight w:val="3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Доходы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использования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имущества,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находящегося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муниципальной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собственности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7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900,0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05012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120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Аренда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земельных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участков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7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350,0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05034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120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сдачи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аренду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имущества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350,0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09044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120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Прочие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использования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имущества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Платежи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при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пользовании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природными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ресурсами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250,0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120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Плата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негативное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воздействие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окружающую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среду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250,0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13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Прочие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доходы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компенсации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затрат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бюджетов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муниципальных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02994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130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Прочие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компенсации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затрат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14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Доходы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продажи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материальных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нематериальных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активов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80,0</w:t>
            </w:r>
          </w:p>
        </w:tc>
      </w:tr>
      <w:tr w:rsidR="00A50A2C" w:rsidRPr="00C35986" w:rsidTr="0089697B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lastRenderedPageBreak/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06012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430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продажи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земельных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участков,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собственность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которые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разграничена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которые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расположены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границах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поселений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80,0</w:t>
            </w:r>
          </w:p>
        </w:tc>
      </w:tr>
      <w:tr w:rsidR="00A50A2C" w:rsidRPr="00C35986" w:rsidTr="0089697B">
        <w:trPr>
          <w:trHeight w:val="3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16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Штрафы,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санкции,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возмещение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ущерба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500,0</w:t>
            </w:r>
          </w:p>
        </w:tc>
      </w:tr>
      <w:tr w:rsidR="00A50A2C" w:rsidRPr="00C35986" w:rsidTr="0089697B">
        <w:trPr>
          <w:trHeight w:val="3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16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Платежи,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уплачиваемые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целях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возмещения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вреда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500,0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17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Прочие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неналоговые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доходы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500,0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17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05040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180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Прочие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неналоговые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доходы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500,0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Итого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неналоговых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доходов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430,0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Безвозмездные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поступления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383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078,7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Безвозмездные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поступления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других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бюджетов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бюджетной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системы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РФ,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всего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383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078,9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01000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Дотации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109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281,0</w:t>
            </w:r>
          </w:p>
        </w:tc>
      </w:tr>
      <w:tr w:rsidR="00A50A2C" w:rsidRPr="00C35986" w:rsidTr="0089697B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15001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Дотации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выравнивание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бюджетной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обеспеченности</w:t>
            </w:r>
          </w:p>
        </w:tc>
        <w:tc>
          <w:tcPr>
            <w:tcW w:w="1600" w:type="dxa"/>
            <w:shd w:val="clear" w:color="FFFFCC" w:fill="FFFFFF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109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131,0</w:t>
            </w:r>
          </w:p>
        </w:tc>
      </w:tr>
      <w:tr w:rsidR="00A50A2C" w:rsidRPr="00C35986" w:rsidTr="0089697B">
        <w:trPr>
          <w:trHeight w:val="864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19999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Дотации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финансовое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реализации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мероприятий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проведению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капитального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ремонта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жилых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помещений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категорий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граждан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150,0</w:t>
            </w:r>
          </w:p>
        </w:tc>
      </w:tr>
      <w:tr w:rsidR="000A6524" w:rsidRPr="00C35986" w:rsidTr="0089697B">
        <w:trPr>
          <w:trHeight w:val="7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0A6524" w:rsidRPr="00C35986" w:rsidRDefault="000A6524" w:rsidP="0089697B">
            <w:pPr>
              <w:jc w:val="center"/>
              <w:rPr>
                <w:sz w:val="20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0A6524" w:rsidRPr="00C35986" w:rsidRDefault="000A6524" w:rsidP="0089697B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0A6524" w:rsidRPr="00C35986" w:rsidRDefault="000A6524" w:rsidP="0089697B">
            <w:pPr>
              <w:jc w:val="center"/>
              <w:rPr>
                <w:sz w:val="20"/>
              </w:rPr>
            </w:pP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20000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Субсидии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11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849,6</w:t>
            </w:r>
          </w:p>
        </w:tc>
      </w:tr>
      <w:tr w:rsidR="00A50A2C" w:rsidRPr="00C35986" w:rsidTr="0089697B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25098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Обновление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материально-технической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базы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для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учебно-исследовательской,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научно-практической,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творческой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деятельности,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занятий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физической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культуры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спортом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312,5</w:t>
            </w:r>
          </w:p>
        </w:tc>
      </w:tr>
      <w:tr w:rsidR="00A50A2C" w:rsidRPr="00C35986" w:rsidTr="0089697B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25304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Субсидии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бесплатного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горячего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питания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обучающихся,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получающих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начальное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537,1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30000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Субвенции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235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270,1</w:t>
            </w:r>
          </w:p>
        </w:tc>
      </w:tr>
      <w:tr w:rsidR="00A50A2C" w:rsidRPr="00C35986" w:rsidTr="0089697B">
        <w:trPr>
          <w:trHeight w:val="1247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35118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Российской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Федерации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первичного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воинского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учета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proofErr w:type="gramStart"/>
            <w:r w:rsidRPr="00C35986">
              <w:rPr>
                <w:sz w:val="20"/>
              </w:rPr>
              <w:t>территориях</w:t>
            </w:r>
            <w:proofErr w:type="gramEnd"/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которых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отсутствуют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структурные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подразделения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комиссариатов,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202</w:t>
            </w:r>
            <w:r w:rsidR="000A6524" w:rsidRPr="00C35986">
              <w:rPr>
                <w:sz w:val="20"/>
              </w:rPr>
              <w:t>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719,2</w:t>
            </w:r>
          </w:p>
        </w:tc>
      </w:tr>
      <w:tr w:rsidR="00A50A2C" w:rsidRPr="00C35986" w:rsidTr="0089697B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30024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14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Субвенции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бюджетам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муниципальных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округов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на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выполнение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передаваемых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полномочий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субъектов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Российской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Федерации,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всего: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226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546,5</w:t>
            </w:r>
          </w:p>
        </w:tc>
      </w:tr>
      <w:tr w:rsidR="00A50A2C" w:rsidRPr="00C35986" w:rsidTr="0089697B">
        <w:trPr>
          <w:trHeight w:val="3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числе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</w:p>
        </w:tc>
      </w:tr>
      <w:tr w:rsidR="00A50A2C" w:rsidRPr="00C35986" w:rsidTr="0089697B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proofErr w:type="gramStart"/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организации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мероприятий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деятельности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обращению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животными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без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владельцев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531,7</w:t>
            </w:r>
          </w:p>
        </w:tc>
      </w:tr>
      <w:tr w:rsidR="00A50A2C" w:rsidRPr="00C35986" w:rsidTr="0089697B">
        <w:trPr>
          <w:trHeight w:val="2119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созданию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административных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комиссий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июня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2009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№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191-ЗЗК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"Об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деятельности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административных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комиссий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наделении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местного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самоуправления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районов,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поселений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созданию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административных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комиссий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крае"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Администрирование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2,1</w:t>
            </w:r>
          </w:p>
        </w:tc>
      </w:tr>
      <w:tr w:rsidR="00A50A2C" w:rsidRPr="00C35986" w:rsidTr="0089697B">
        <w:trPr>
          <w:trHeight w:val="1564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lastRenderedPageBreak/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сфере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труда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декабря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2008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№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100-ЗЗК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наделении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местного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самоуправления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отдельными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сфере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труда"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456,2</w:t>
            </w:r>
          </w:p>
        </w:tc>
      </w:tr>
      <w:tr w:rsidR="00A50A2C" w:rsidRPr="00C35986" w:rsidTr="0089697B">
        <w:trPr>
          <w:trHeight w:val="13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администрирование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отдельных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государственных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сфере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управления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декабря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межбюджетных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отношениях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крае"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716,7</w:t>
            </w:r>
          </w:p>
        </w:tc>
      </w:tr>
      <w:tr w:rsidR="00A50A2C" w:rsidRPr="00C35986" w:rsidTr="0089697B">
        <w:trPr>
          <w:trHeight w:val="268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гарантий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реализации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прав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получение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общедоступного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бесплатного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общедоступного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бесплатного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дошкольного,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начального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общего,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основного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общего,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среднего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дополнительного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br/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июля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2013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№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858-ЗЗК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"Об</w:t>
            </w:r>
            <w:proofErr w:type="gramEnd"/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отдельных</w:t>
            </w:r>
            <w:r w:rsidR="0089697B" w:rsidRPr="00C35986">
              <w:rPr>
                <w:sz w:val="20"/>
              </w:rPr>
              <w:t xml:space="preserve"> </w:t>
            </w:r>
            <w:proofErr w:type="gramStart"/>
            <w:r w:rsidRPr="00C35986">
              <w:rPr>
                <w:sz w:val="20"/>
              </w:rPr>
              <w:t>вопросах</w:t>
            </w:r>
            <w:proofErr w:type="gramEnd"/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сфере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образования"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(</w:t>
            </w:r>
            <w:r w:rsidR="000A6524" w:rsidRPr="00C35986">
              <w:rPr>
                <w:sz w:val="20"/>
              </w:rPr>
              <w:t>сады</w:t>
            </w:r>
            <w:r w:rsidRPr="00C35986">
              <w:rPr>
                <w:sz w:val="20"/>
              </w:rPr>
              <w:t>)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49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378,8</w:t>
            </w:r>
          </w:p>
        </w:tc>
      </w:tr>
      <w:tr w:rsidR="00A50A2C" w:rsidRPr="00C35986" w:rsidTr="0089697B">
        <w:trPr>
          <w:trHeight w:val="267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гарантий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реализации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прав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получение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общедоступного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бесплатного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общедоступного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бесплатного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дошкольного,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начального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общего,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основного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общего,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среднего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дополнительного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июля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2013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№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858-ЗЗК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"Об</w:t>
            </w:r>
            <w:proofErr w:type="gramEnd"/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отдельных</w:t>
            </w:r>
            <w:r w:rsidR="0089697B" w:rsidRPr="00C35986">
              <w:rPr>
                <w:sz w:val="20"/>
              </w:rPr>
              <w:t xml:space="preserve"> </w:t>
            </w:r>
            <w:proofErr w:type="gramStart"/>
            <w:r w:rsidRPr="00C35986">
              <w:rPr>
                <w:sz w:val="20"/>
              </w:rPr>
              <w:t>вопросах</w:t>
            </w:r>
            <w:proofErr w:type="gramEnd"/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сфере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образования"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(</w:t>
            </w:r>
            <w:r w:rsidR="000A6524" w:rsidRPr="00C35986">
              <w:rPr>
                <w:sz w:val="20"/>
              </w:rPr>
              <w:t>школы</w:t>
            </w:r>
            <w:r w:rsidRPr="00C35986">
              <w:rPr>
                <w:sz w:val="20"/>
              </w:rPr>
              <w:t>)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170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629,4</w:t>
            </w:r>
          </w:p>
        </w:tc>
      </w:tr>
      <w:tr w:rsidR="00A50A2C" w:rsidRPr="00C35986" w:rsidTr="0089697B">
        <w:trPr>
          <w:trHeight w:val="1197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администрирование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отдельных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государственных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сфере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декабря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межбюджетных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отношениях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крае"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32,4</w:t>
            </w:r>
          </w:p>
        </w:tc>
      </w:tr>
      <w:tr w:rsidR="00A50A2C" w:rsidRPr="00C35986" w:rsidTr="0089697B">
        <w:trPr>
          <w:trHeight w:val="3102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предоставлению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компенсации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части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платы,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взимаемой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родителей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(законных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представителей)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присмотр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уход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детьми,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осваивающими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программы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26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сентября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2008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№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56-ЗЗК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наделении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местного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самоуправления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предоставлению</w:t>
            </w:r>
            <w:proofErr w:type="gramEnd"/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компенсации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части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платы,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взимаемой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родителей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(законных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представителей)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присмотр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уход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детьми,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осваивающими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программы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организациях"</w:t>
            </w:r>
            <w:r w:rsidRPr="00C35986">
              <w:rPr>
                <w:sz w:val="20"/>
              </w:rPr>
              <w:br w:type="page"/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439,1</w:t>
            </w:r>
          </w:p>
        </w:tc>
      </w:tr>
      <w:tr w:rsidR="00A50A2C" w:rsidRPr="00C35986" w:rsidTr="0089697B">
        <w:trPr>
          <w:trHeight w:val="2111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lastRenderedPageBreak/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деятельности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опеке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попечительству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несовершеннолетними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ноября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2009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№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272-ЗЗК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наделении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местного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самоуправления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деятельности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опеке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попечительству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несовершеннолетними"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Администрирование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498,1</w:t>
            </w:r>
          </w:p>
        </w:tc>
      </w:tr>
      <w:tr w:rsidR="00A50A2C" w:rsidRPr="00C35986" w:rsidTr="0089697B">
        <w:trPr>
          <w:trHeight w:val="343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льготным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питанием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из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малоимущих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семей,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обучающихся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25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декабря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2008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№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88-ЗЗК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"Об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бесплатным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питанием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из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малоимущих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семей,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обучающихся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наделении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местного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самоуправления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proofErr w:type="gramEnd"/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отдельным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бесплатным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питанием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из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малоимущих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семей,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обучающихся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края"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767,2</w:t>
            </w:r>
          </w:p>
        </w:tc>
      </w:tr>
      <w:tr w:rsidR="00A50A2C" w:rsidRPr="00C35986" w:rsidTr="0089697B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отдыха,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оздоровления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каникулярное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время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отдыха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оздоровления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094,8</w:t>
            </w:r>
          </w:p>
        </w:tc>
      </w:tr>
      <w:tr w:rsidR="00A50A2C" w:rsidRPr="00C35986" w:rsidTr="0089697B">
        <w:trPr>
          <w:trHeight w:val="2122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30027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деятельности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опеке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попечительству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несовершеннолетними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соответствии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Законом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ноября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2009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года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№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272-ЗЗК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"О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наделении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местного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самоуправления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городских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деятельности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опеке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попечительству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несовершеннолетними"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7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999,1</w:t>
            </w:r>
          </w:p>
        </w:tc>
      </w:tr>
      <w:tr w:rsidR="00A50A2C" w:rsidRPr="00C35986" w:rsidTr="0089697B">
        <w:trPr>
          <w:trHeight w:val="9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35120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Субвенции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осуществление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полномочия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по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составлению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(изменению)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списков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кандидатов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присяжные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заседатели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федеральных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судов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юрисдикции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Российской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Федерации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5,3</w:t>
            </w:r>
          </w:p>
        </w:tc>
      </w:tr>
      <w:tr w:rsidR="00A50A2C" w:rsidRPr="00C35986" w:rsidTr="0089697B">
        <w:trPr>
          <w:trHeight w:val="3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40000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14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Иные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межбюджетные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трансферты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26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678,2</w:t>
            </w:r>
          </w:p>
        </w:tc>
      </w:tr>
      <w:tr w:rsidR="00A50A2C" w:rsidRPr="00C35986" w:rsidTr="0089697B">
        <w:trPr>
          <w:trHeight w:val="70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45303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Ежемесячное</w:t>
            </w:r>
            <w:r w:rsidR="0089697B" w:rsidRPr="00C35986">
              <w:rPr>
                <w:sz w:val="20"/>
              </w:rPr>
              <w:t xml:space="preserve"> </w:t>
            </w:r>
            <w:r w:rsidR="000A6524" w:rsidRPr="00C35986">
              <w:rPr>
                <w:sz w:val="20"/>
              </w:rPr>
              <w:t>д</w:t>
            </w:r>
            <w:r w:rsidRPr="00C35986">
              <w:rPr>
                <w:sz w:val="20"/>
              </w:rPr>
              <w:t>енежное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вознаграждение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классное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руководство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педагогическим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работникам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государственных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18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866,0</w:t>
            </w:r>
          </w:p>
        </w:tc>
      </w:tr>
      <w:tr w:rsidR="00A50A2C" w:rsidRPr="00C35986" w:rsidTr="0089697B">
        <w:trPr>
          <w:trHeight w:val="989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45505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Иные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межбюджетные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трансферты,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предоставляемые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из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Забайкальского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разработку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проектно-сметной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документации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для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капитального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ремонта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зданий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учреждений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602,0</w:t>
            </w:r>
          </w:p>
        </w:tc>
      </w:tr>
      <w:tr w:rsidR="00A50A2C" w:rsidRPr="00C35986" w:rsidTr="0089697B">
        <w:trPr>
          <w:trHeight w:val="41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49999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proofErr w:type="gramStart"/>
            <w:r w:rsidRPr="00C35986">
              <w:rPr>
                <w:sz w:val="20"/>
              </w:rPr>
              <w:t>Иные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межбюджетные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трансферты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присмотр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уход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осваивающими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программы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дошкольных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учреждениях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детьми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военнослужащих,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выполняющих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возложенные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задачи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период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специальной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военной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операции</w:t>
            </w:r>
            <w:proofErr w:type="gramEnd"/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552,0</w:t>
            </w:r>
          </w:p>
        </w:tc>
      </w:tr>
      <w:tr w:rsidR="00A50A2C" w:rsidRPr="00C35986" w:rsidTr="0089697B">
        <w:trPr>
          <w:trHeight w:val="126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49999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Иные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межбюджетные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трансферты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льготным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питанием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учебное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время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обучающихся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5-11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классах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организациях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детей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военнослужащих,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выполняющих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возложенные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них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задачи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период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специальной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военной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операции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290,5</w:t>
            </w:r>
          </w:p>
        </w:tc>
      </w:tr>
      <w:tr w:rsidR="00A50A2C" w:rsidRPr="00C35986" w:rsidTr="0089697B">
        <w:trPr>
          <w:trHeight w:val="189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lastRenderedPageBreak/>
              <w:t>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02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49999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14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0000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Иные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межбюджетные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трансферты</w:t>
            </w:r>
            <w:r w:rsidR="0089697B" w:rsidRPr="00C35986">
              <w:rPr>
                <w:sz w:val="20"/>
              </w:rPr>
              <w:t xml:space="preserve">  </w:t>
            </w:r>
            <w:r w:rsidRPr="00C35986">
              <w:rPr>
                <w:sz w:val="20"/>
              </w:rPr>
              <w:t>бюджетам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округов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обеспечение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выплат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коэффициентов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процентных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надбавок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стаж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работы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районах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Крайнего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Севера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и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приравненных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ним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местностям,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также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остальных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районах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Севера,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где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установлены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районные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коэффициенты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ежемесячному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денежному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вознаграждению,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за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классное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руководство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педагогическим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работникам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муниципальных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общеобразовательных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организаций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sz w:val="20"/>
              </w:rPr>
            </w:pPr>
            <w:r w:rsidRPr="00C35986">
              <w:rPr>
                <w:sz w:val="20"/>
              </w:rPr>
              <w:t>5</w:t>
            </w:r>
            <w:r w:rsidR="0089697B" w:rsidRPr="00C35986">
              <w:rPr>
                <w:sz w:val="20"/>
              </w:rPr>
              <w:t xml:space="preserve"> </w:t>
            </w:r>
            <w:r w:rsidRPr="00C35986">
              <w:rPr>
                <w:sz w:val="20"/>
              </w:rPr>
              <w:t>367,7</w:t>
            </w:r>
          </w:p>
        </w:tc>
      </w:tr>
      <w:tr w:rsidR="00A50A2C" w:rsidRPr="00C35986" w:rsidTr="0089697B">
        <w:trPr>
          <w:trHeight w:val="945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18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50010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14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Доходы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бюджетов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муниципальных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округов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возврата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остатков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субсидий,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субвенций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межбюджетных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трансфертов,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имеющих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целевое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назначение,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прошлых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лет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из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бюджетов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поселений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0,0</w:t>
            </w:r>
          </w:p>
        </w:tc>
      </w:tr>
      <w:tr w:rsidR="00A50A2C" w:rsidRPr="00C35986" w:rsidTr="0089697B">
        <w:trPr>
          <w:trHeight w:val="630"/>
          <w:jc w:val="center"/>
        </w:trPr>
        <w:tc>
          <w:tcPr>
            <w:tcW w:w="2281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2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19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60010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14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0000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150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Возврат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остатков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субсидий,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субвенций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межбюджетных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трансфертов,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имеющих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целевое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назначение,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прошлых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лет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из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бюджетов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муниципальных</w:t>
            </w:r>
            <w:r w:rsidR="0089697B" w:rsidRPr="00C35986">
              <w:rPr>
                <w:b/>
                <w:bCs/>
                <w:sz w:val="20"/>
              </w:rPr>
              <w:t xml:space="preserve"> </w:t>
            </w:r>
            <w:r w:rsidRPr="00C35986">
              <w:rPr>
                <w:b/>
                <w:bCs/>
                <w:sz w:val="20"/>
              </w:rPr>
              <w:t>округов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A50A2C" w:rsidRPr="00C35986" w:rsidRDefault="00A50A2C" w:rsidP="0089697B">
            <w:pPr>
              <w:spacing w:line="240" w:lineRule="auto"/>
              <w:ind w:firstLine="0"/>
              <w:jc w:val="center"/>
              <w:rPr>
                <w:b/>
                <w:bCs/>
                <w:sz w:val="20"/>
              </w:rPr>
            </w:pPr>
            <w:r w:rsidRPr="00C35986">
              <w:rPr>
                <w:b/>
                <w:bCs/>
                <w:sz w:val="20"/>
              </w:rPr>
              <w:t>-0,2</w:t>
            </w:r>
          </w:p>
        </w:tc>
      </w:tr>
    </w:tbl>
    <w:p w:rsidR="0089697B" w:rsidRDefault="0089697B" w:rsidP="00E729CC">
      <w:pPr>
        <w:spacing w:line="240" w:lineRule="auto"/>
        <w:jc w:val="right"/>
        <w:rPr>
          <w:sz w:val="20"/>
        </w:rPr>
      </w:pPr>
    </w:p>
    <w:p w:rsidR="0089697B" w:rsidRDefault="0089697B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E729CC" w:rsidRPr="004932FC" w:rsidRDefault="00E729CC" w:rsidP="00E729CC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89697B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3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89697B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89697B">
        <w:rPr>
          <w:sz w:val="20"/>
        </w:rPr>
        <w:t xml:space="preserve"> </w:t>
      </w:r>
      <w:r>
        <w:rPr>
          <w:sz w:val="20"/>
        </w:rPr>
        <w:t>внесении</w:t>
      </w:r>
      <w:r w:rsidR="0089697B">
        <w:rPr>
          <w:sz w:val="20"/>
        </w:rPr>
        <w:t xml:space="preserve"> </w:t>
      </w:r>
      <w:r>
        <w:rPr>
          <w:sz w:val="20"/>
        </w:rPr>
        <w:t>изменений</w:t>
      </w:r>
      <w:r w:rsidR="0089697B">
        <w:rPr>
          <w:sz w:val="20"/>
        </w:rPr>
        <w:t xml:space="preserve"> </w:t>
      </w:r>
      <w:r>
        <w:rPr>
          <w:sz w:val="20"/>
        </w:rPr>
        <w:t>в</w:t>
      </w:r>
      <w:r w:rsidR="0089697B">
        <w:rPr>
          <w:sz w:val="20"/>
        </w:rPr>
        <w:t xml:space="preserve"> </w:t>
      </w:r>
      <w:r>
        <w:rPr>
          <w:sz w:val="20"/>
        </w:rPr>
        <w:t>решение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89697B">
        <w:rPr>
          <w:sz w:val="20"/>
        </w:rPr>
        <w:t xml:space="preserve"> </w:t>
      </w:r>
      <w:r>
        <w:rPr>
          <w:sz w:val="20"/>
        </w:rPr>
        <w:t>21</w:t>
      </w:r>
      <w:r w:rsidR="0089697B">
        <w:rPr>
          <w:sz w:val="20"/>
        </w:rPr>
        <w:t xml:space="preserve"> </w:t>
      </w:r>
      <w:r>
        <w:rPr>
          <w:sz w:val="20"/>
        </w:rPr>
        <w:t>декабря</w:t>
      </w:r>
      <w:r w:rsidR="0089697B">
        <w:rPr>
          <w:sz w:val="20"/>
        </w:rPr>
        <w:t xml:space="preserve"> </w:t>
      </w:r>
      <w:r>
        <w:rPr>
          <w:sz w:val="20"/>
        </w:rPr>
        <w:t>2023</w:t>
      </w:r>
      <w:r w:rsidR="0089697B">
        <w:rPr>
          <w:sz w:val="20"/>
        </w:rPr>
        <w:t xml:space="preserve"> </w:t>
      </w:r>
      <w:r>
        <w:rPr>
          <w:sz w:val="20"/>
        </w:rPr>
        <w:t>г.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</w:t>
      </w:r>
      <w:r>
        <w:rPr>
          <w:sz w:val="20"/>
        </w:rPr>
        <w:t>200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89697B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89697B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89697B" w:rsidRDefault="0089697B" w:rsidP="0089697B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29 февраля 2024 года № 211</w:t>
      </w:r>
    </w:p>
    <w:p w:rsidR="00985E3F" w:rsidRDefault="00985E3F" w:rsidP="00985E3F">
      <w:pPr>
        <w:pStyle w:val="ConsPlusTitle"/>
        <w:widowControl/>
        <w:jc w:val="center"/>
        <w:rPr>
          <w:sz w:val="28"/>
          <w:szCs w:val="28"/>
        </w:rPr>
      </w:pPr>
    </w:p>
    <w:p w:rsidR="00E729CC" w:rsidRPr="0089697B" w:rsidRDefault="00E729CC" w:rsidP="0089697B">
      <w:pPr>
        <w:pStyle w:val="ConsPlusTitle"/>
        <w:widowControl/>
        <w:jc w:val="center"/>
        <w:rPr>
          <w:sz w:val="30"/>
          <w:szCs w:val="30"/>
        </w:rPr>
      </w:pPr>
      <w:r w:rsidRPr="0089697B">
        <w:rPr>
          <w:sz w:val="30"/>
          <w:szCs w:val="30"/>
        </w:rPr>
        <w:t>Источники</w:t>
      </w:r>
      <w:r w:rsidR="0089697B" w:rsidRPr="0089697B">
        <w:rPr>
          <w:sz w:val="30"/>
          <w:szCs w:val="30"/>
        </w:rPr>
        <w:t xml:space="preserve"> </w:t>
      </w:r>
      <w:r w:rsidRPr="0089697B">
        <w:rPr>
          <w:sz w:val="30"/>
          <w:szCs w:val="30"/>
        </w:rPr>
        <w:t>финансирования</w:t>
      </w:r>
      <w:r w:rsidR="0089697B" w:rsidRPr="0089697B">
        <w:rPr>
          <w:sz w:val="30"/>
          <w:szCs w:val="30"/>
        </w:rPr>
        <w:t xml:space="preserve"> </w:t>
      </w:r>
      <w:r w:rsidRPr="0089697B">
        <w:rPr>
          <w:sz w:val="30"/>
          <w:szCs w:val="30"/>
        </w:rPr>
        <w:t>дефицита</w:t>
      </w:r>
      <w:r w:rsidR="0089697B" w:rsidRPr="0089697B">
        <w:rPr>
          <w:sz w:val="30"/>
          <w:szCs w:val="30"/>
        </w:rPr>
        <w:t xml:space="preserve"> </w:t>
      </w:r>
      <w:r w:rsidRPr="0089697B">
        <w:rPr>
          <w:sz w:val="30"/>
          <w:szCs w:val="30"/>
        </w:rPr>
        <w:t>бюджета</w:t>
      </w:r>
      <w:r w:rsidR="0089697B" w:rsidRPr="0089697B">
        <w:rPr>
          <w:sz w:val="30"/>
          <w:szCs w:val="30"/>
        </w:rPr>
        <w:t xml:space="preserve"> </w:t>
      </w:r>
      <w:r w:rsidRPr="0089697B">
        <w:rPr>
          <w:bCs w:val="0"/>
          <w:sz w:val="30"/>
          <w:szCs w:val="30"/>
        </w:rPr>
        <w:t>Нерчинско-Заводского</w:t>
      </w:r>
      <w:r w:rsidR="0089697B" w:rsidRPr="0089697B">
        <w:rPr>
          <w:bCs w:val="0"/>
          <w:sz w:val="30"/>
          <w:szCs w:val="30"/>
        </w:rPr>
        <w:t xml:space="preserve"> </w:t>
      </w:r>
      <w:r w:rsidRPr="0089697B">
        <w:rPr>
          <w:bCs w:val="0"/>
          <w:sz w:val="30"/>
          <w:szCs w:val="30"/>
        </w:rPr>
        <w:t>муниципального</w:t>
      </w:r>
      <w:r w:rsidR="0089697B" w:rsidRPr="0089697B">
        <w:rPr>
          <w:sz w:val="30"/>
          <w:szCs w:val="30"/>
        </w:rPr>
        <w:t xml:space="preserve"> </w:t>
      </w:r>
      <w:r w:rsidRPr="0089697B">
        <w:rPr>
          <w:sz w:val="30"/>
          <w:szCs w:val="30"/>
        </w:rPr>
        <w:t>округа</w:t>
      </w:r>
      <w:r w:rsidR="0089697B" w:rsidRPr="0089697B">
        <w:rPr>
          <w:sz w:val="30"/>
          <w:szCs w:val="30"/>
        </w:rPr>
        <w:t xml:space="preserve"> </w:t>
      </w:r>
      <w:r w:rsidRPr="0089697B">
        <w:rPr>
          <w:sz w:val="30"/>
          <w:szCs w:val="30"/>
        </w:rPr>
        <w:t>на</w:t>
      </w:r>
      <w:r w:rsidR="0089697B" w:rsidRPr="0089697B">
        <w:rPr>
          <w:sz w:val="30"/>
          <w:szCs w:val="30"/>
        </w:rPr>
        <w:t xml:space="preserve"> </w:t>
      </w:r>
      <w:r w:rsidRPr="0089697B">
        <w:rPr>
          <w:sz w:val="30"/>
          <w:szCs w:val="30"/>
        </w:rPr>
        <w:t>2024</w:t>
      </w:r>
      <w:r w:rsidR="0089697B" w:rsidRPr="0089697B">
        <w:rPr>
          <w:sz w:val="30"/>
          <w:szCs w:val="30"/>
        </w:rPr>
        <w:t xml:space="preserve"> </w:t>
      </w:r>
      <w:r w:rsidRPr="0089697B">
        <w:rPr>
          <w:sz w:val="30"/>
          <w:szCs w:val="30"/>
        </w:rPr>
        <w:t>год</w:t>
      </w:r>
    </w:p>
    <w:p w:rsidR="00E729CC" w:rsidRDefault="00E729CC" w:rsidP="00E729CC">
      <w:pPr>
        <w:pStyle w:val="ConsPlusTitle"/>
        <w:widowControl/>
        <w:jc w:val="center"/>
      </w:pP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7"/>
        <w:gridCol w:w="2410"/>
        <w:gridCol w:w="5030"/>
        <w:gridCol w:w="1276"/>
      </w:tblGrid>
      <w:tr w:rsidR="00E729CC" w:rsidRPr="00B41FF8" w:rsidTr="0089697B">
        <w:trPr>
          <w:cantSplit/>
          <w:trHeight w:val="480"/>
          <w:jc w:val="center"/>
        </w:trPr>
        <w:tc>
          <w:tcPr>
            <w:tcW w:w="3687" w:type="dxa"/>
            <w:gridSpan w:val="2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proofErr w:type="gramEnd"/>
          </w:p>
        </w:tc>
        <w:tc>
          <w:tcPr>
            <w:tcW w:w="5030" w:type="dxa"/>
            <w:vMerge w:val="restart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наименование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управления,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9697B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Сумма</w:t>
            </w:r>
          </w:p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(тыс.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руб.)</w:t>
            </w:r>
          </w:p>
        </w:tc>
      </w:tr>
      <w:tr w:rsidR="00E729CC" w:rsidRPr="00B41FF8" w:rsidTr="0089697B">
        <w:trPr>
          <w:cantSplit/>
          <w:trHeight w:val="132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89697B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89697B">
              <w:rPr>
                <w:rFonts w:ascii="Times New Roman" w:hAnsi="Times New Roman" w:cs="Times New Roman"/>
              </w:rPr>
              <w:t xml:space="preserve"> глав</w:t>
            </w:r>
            <w:r w:rsidRPr="00B41FF8">
              <w:rPr>
                <w:rFonts w:ascii="Times New Roman" w:hAnsi="Times New Roman" w:cs="Times New Roman"/>
              </w:rPr>
              <w:t>ного</w:t>
            </w:r>
            <w:r w:rsidR="0089697B">
              <w:rPr>
                <w:rFonts w:ascii="Times New Roman" w:hAnsi="Times New Roman" w:cs="Times New Roman"/>
              </w:rPr>
              <w:t xml:space="preserve"> адми</w:t>
            </w:r>
            <w:r w:rsidRPr="00B41FF8">
              <w:rPr>
                <w:rFonts w:ascii="Times New Roman" w:hAnsi="Times New Roman" w:cs="Times New Roman"/>
              </w:rPr>
              <w:t>нистратора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источников</w:t>
            </w:r>
            <w:r w:rsidR="0089697B">
              <w:rPr>
                <w:rFonts w:ascii="Times New Roman" w:hAnsi="Times New Roman" w:cs="Times New Roman"/>
              </w:rPr>
              <w:t xml:space="preserve"> финансиро</w:t>
            </w:r>
            <w:r w:rsidRPr="00B41FF8">
              <w:rPr>
                <w:rFonts w:ascii="Times New Roman" w:hAnsi="Times New Roman" w:cs="Times New Roman"/>
              </w:rPr>
              <w:t>вания</w:t>
            </w:r>
            <w:r w:rsidR="0089697B">
              <w:rPr>
                <w:rFonts w:ascii="Times New Roman" w:hAnsi="Times New Roman" w:cs="Times New Roman"/>
              </w:rPr>
              <w:t xml:space="preserve"> де</w:t>
            </w:r>
            <w:r w:rsidRPr="00B41FF8">
              <w:rPr>
                <w:rFonts w:ascii="Times New Roman" w:hAnsi="Times New Roman" w:cs="Times New Roman"/>
              </w:rPr>
              <w:t>фицитов</w:t>
            </w:r>
          </w:p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код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группы,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подгруппы,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статьи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вида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код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классификации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операций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сектора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государственного</w:t>
            </w:r>
            <w:r w:rsidR="0089697B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  <w:t>управления,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относящихся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источникам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</w:p>
        </w:tc>
        <w:tc>
          <w:tcPr>
            <w:tcW w:w="5030" w:type="dxa"/>
            <w:vMerge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29CC" w:rsidRPr="00B41FF8" w:rsidTr="0089697B">
        <w:trPr>
          <w:cantSplit/>
          <w:trHeight w:val="24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E729CC" w:rsidRPr="00B41FF8" w:rsidTr="0089697B">
        <w:trPr>
          <w:cantSplit/>
          <w:trHeight w:val="48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0A6524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013,5</w:t>
            </w:r>
          </w:p>
        </w:tc>
      </w:tr>
      <w:tr w:rsidR="00E729CC" w:rsidRPr="00B41FF8" w:rsidTr="0089697B">
        <w:trPr>
          <w:cantSplit/>
          <w:trHeight w:val="48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внутреннего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финансирования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дефицита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бюджета,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0A6524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013,5</w:t>
            </w:r>
          </w:p>
        </w:tc>
      </w:tr>
      <w:tr w:rsidR="00E729CC" w:rsidRPr="00B41FF8" w:rsidTr="0089697B">
        <w:trPr>
          <w:cantSplit/>
          <w:trHeight w:val="600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кредиты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от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других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бюджетной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системы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валюте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Российской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89697B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89697B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89697B">
              <w:rPr>
                <w:rFonts w:ascii="Times New Roman" w:hAnsi="Times New Roman" w:cs="Times New Roman"/>
                <w:bCs/>
              </w:rPr>
              <w:t xml:space="preserve"> 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89697B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03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бюджетами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муниципальных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кредитов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от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других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бюджетов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бюджетной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системы</w:t>
            </w:r>
            <w:r w:rsidR="0089697B">
              <w:rPr>
                <w:rFonts w:ascii="Times New Roman" w:hAnsi="Times New Roman" w:cs="Times New Roman"/>
                <w:bCs/>
              </w:rPr>
              <w:t xml:space="preserve"> 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  <w:r w:rsidR="0089697B">
              <w:rPr>
                <w:rFonts w:ascii="Times New Roman" w:hAnsi="Times New Roman" w:cs="Times New Roman"/>
                <w:bCs/>
              </w:rPr>
              <w:t xml:space="preserve">   </w:t>
            </w:r>
            <w:r w:rsidRPr="00B41FF8">
              <w:rPr>
                <w:rFonts w:ascii="Times New Roman" w:hAnsi="Times New Roman" w:cs="Times New Roman"/>
                <w:bCs/>
              </w:rPr>
              <w:t>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валюте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Российской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0A6524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729CC" w:rsidRPr="00B41FF8" w:rsidTr="0089697B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00</w:t>
            </w:r>
            <w:proofErr w:type="spellEnd"/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остатков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на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счетах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по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учету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средств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бюджета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муниципального</w:t>
            </w:r>
            <w:r w:rsidR="0089697B">
              <w:rPr>
                <w:rFonts w:ascii="Times New Roman" w:hAnsi="Times New Roman" w:cs="Times New Roman"/>
                <w:bCs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0A6524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="00E729CC" w:rsidRPr="00B41FF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13,5</w:t>
            </w:r>
          </w:p>
        </w:tc>
      </w:tr>
      <w:tr w:rsidR="00E729CC" w:rsidRPr="00B41FF8" w:rsidTr="0089697B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Увеличение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E729CC" w:rsidP="0089697B">
            <w:pPr>
              <w:ind w:firstLine="0"/>
              <w:jc w:val="center"/>
              <w:rPr>
                <w:sz w:val="20"/>
              </w:rPr>
            </w:pPr>
            <w:r w:rsidRPr="00B41FF8">
              <w:rPr>
                <w:sz w:val="20"/>
              </w:rPr>
              <w:t>-</w:t>
            </w:r>
            <w:r w:rsidR="0089697B">
              <w:rPr>
                <w:sz w:val="20"/>
              </w:rPr>
              <w:t xml:space="preserve"> </w:t>
            </w:r>
            <w:r w:rsidR="000A6524">
              <w:rPr>
                <w:sz w:val="20"/>
              </w:rPr>
              <w:t>573</w:t>
            </w:r>
            <w:r w:rsidR="0089697B">
              <w:rPr>
                <w:sz w:val="20"/>
              </w:rPr>
              <w:t xml:space="preserve"> </w:t>
            </w:r>
            <w:r w:rsidR="000A6524">
              <w:rPr>
                <w:sz w:val="20"/>
              </w:rPr>
              <w:t>508,7</w:t>
            </w:r>
          </w:p>
        </w:tc>
      </w:tr>
      <w:tr w:rsidR="00E729CC" w:rsidRPr="00B41FF8" w:rsidTr="0089697B">
        <w:trPr>
          <w:cantSplit/>
          <w:trHeight w:val="504"/>
          <w:jc w:val="center"/>
        </w:trPr>
        <w:tc>
          <w:tcPr>
            <w:tcW w:w="1277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05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02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01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14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0000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5030" w:type="dxa"/>
            <w:shd w:val="clear" w:color="auto" w:fill="auto"/>
            <w:vAlign w:val="center"/>
          </w:tcPr>
          <w:p w:rsidR="00E729CC" w:rsidRPr="00B41FF8" w:rsidRDefault="00E729CC" w:rsidP="008969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Уменьшение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прочих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остатков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денежных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средств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бюджетов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t>муниципальных</w:t>
            </w:r>
            <w:r w:rsidR="0089697B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729CC" w:rsidRPr="00B41FF8" w:rsidRDefault="000A6524" w:rsidP="0089697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596</w:t>
            </w:r>
            <w:r w:rsidR="0089697B">
              <w:rPr>
                <w:sz w:val="20"/>
              </w:rPr>
              <w:t xml:space="preserve"> </w:t>
            </w:r>
            <w:r>
              <w:rPr>
                <w:sz w:val="20"/>
              </w:rPr>
              <w:t>522,2</w:t>
            </w:r>
          </w:p>
        </w:tc>
      </w:tr>
    </w:tbl>
    <w:p w:rsidR="0089697B" w:rsidRDefault="0089697B" w:rsidP="00E729CC">
      <w:pPr>
        <w:spacing w:line="240" w:lineRule="auto"/>
        <w:jc w:val="right"/>
        <w:rPr>
          <w:sz w:val="20"/>
        </w:rPr>
      </w:pPr>
    </w:p>
    <w:p w:rsidR="00417D71" w:rsidRDefault="0089697B" w:rsidP="0089697B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35DEA" w:rsidRPr="004932FC" w:rsidRDefault="00535DEA" w:rsidP="00535DEA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89697B">
        <w:rPr>
          <w:sz w:val="20"/>
        </w:rPr>
        <w:t xml:space="preserve"> </w:t>
      </w:r>
      <w:r w:rsidRPr="004932FC">
        <w:rPr>
          <w:sz w:val="20"/>
        </w:rPr>
        <w:t>N</w:t>
      </w:r>
      <w:r w:rsidR="00253064">
        <w:rPr>
          <w:sz w:val="20"/>
        </w:rPr>
        <w:t>5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89697B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89697B">
        <w:rPr>
          <w:sz w:val="20"/>
        </w:rPr>
        <w:t xml:space="preserve"> </w:t>
      </w:r>
      <w:r>
        <w:rPr>
          <w:sz w:val="20"/>
        </w:rPr>
        <w:t>внесении</w:t>
      </w:r>
      <w:r w:rsidR="0089697B">
        <w:rPr>
          <w:sz w:val="20"/>
        </w:rPr>
        <w:t xml:space="preserve"> </w:t>
      </w:r>
      <w:r>
        <w:rPr>
          <w:sz w:val="20"/>
        </w:rPr>
        <w:t>изменений</w:t>
      </w:r>
      <w:r w:rsidR="0089697B">
        <w:rPr>
          <w:sz w:val="20"/>
        </w:rPr>
        <w:t xml:space="preserve"> </w:t>
      </w:r>
      <w:r>
        <w:rPr>
          <w:sz w:val="20"/>
        </w:rPr>
        <w:t>в</w:t>
      </w:r>
      <w:r w:rsidR="0089697B">
        <w:rPr>
          <w:sz w:val="20"/>
        </w:rPr>
        <w:t xml:space="preserve"> </w:t>
      </w:r>
      <w:r>
        <w:rPr>
          <w:sz w:val="20"/>
        </w:rPr>
        <w:t>решение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89697B">
        <w:rPr>
          <w:sz w:val="20"/>
        </w:rPr>
        <w:t xml:space="preserve"> </w:t>
      </w:r>
      <w:r>
        <w:rPr>
          <w:sz w:val="20"/>
        </w:rPr>
        <w:t>21</w:t>
      </w:r>
      <w:r w:rsidR="0089697B">
        <w:rPr>
          <w:sz w:val="20"/>
        </w:rPr>
        <w:t xml:space="preserve"> </w:t>
      </w:r>
      <w:r>
        <w:rPr>
          <w:sz w:val="20"/>
        </w:rPr>
        <w:t>декабря</w:t>
      </w:r>
      <w:r w:rsidR="0089697B">
        <w:rPr>
          <w:sz w:val="20"/>
        </w:rPr>
        <w:t xml:space="preserve"> </w:t>
      </w:r>
      <w:r>
        <w:rPr>
          <w:sz w:val="20"/>
        </w:rPr>
        <w:t>2023</w:t>
      </w:r>
      <w:r w:rsidR="0089697B">
        <w:rPr>
          <w:sz w:val="20"/>
        </w:rPr>
        <w:t xml:space="preserve"> </w:t>
      </w:r>
      <w:r>
        <w:rPr>
          <w:sz w:val="20"/>
        </w:rPr>
        <w:t>г.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</w:t>
      </w:r>
      <w:r>
        <w:rPr>
          <w:sz w:val="20"/>
        </w:rPr>
        <w:t>200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89697B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89697B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985E3F" w:rsidRDefault="0089697B" w:rsidP="0089697B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от 29 февраля 2024 года № 211</w:t>
      </w:r>
    </w:p>
    <w:p w:rsidR="002F79E0" w:rsidRPr="002F79E0" w:rsidRDefault="002F79E0" w:rsidP="0089697B">
      <w:pPr>
        <w:spacing w:line="240" w:lineRule="auto"/>
        <w:ind w:left="-180" w:firstLine="180"/>
        <w:jc w:val="right"/>
        <w:rPr>
          <w:bCs/>
          <w:sz w:val="24"/>
        </w:rPr>
      </w:pPr>
    </w:p>
    <w:p w:rsidR="00253064" w:rsidRPr="002F79E0" w:rsidRDefault="00253064" w:rsidP="00F757D7">
      <w:pPr>
        <w:spacing w:line="240" w:lineRule="auto"/>
        <w:jc w:val="center"/>
        <w:rPr>
          <w:b/>
          <w:sz w:val="30"/>
          <w:szCs w:val="30"/>
        </w:rPr>
      </w:pPr>
      <w:r w:rsidRPr="002F79E0">
        <w:rPr>
          <w:b/>
          <w:sz w:val="30"/>
          <w:szCs w:val="30"/>
        </w:rPr>
        <w:t>Распределение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бюджетных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ассигнований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бюджета</w:t>
      </w:r>
      <w:r w:rsidR="002F79E0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муниципального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округа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по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разделам,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подразделам,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целевым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статьям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и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видам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расходов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бюджета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на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2024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год</w:t>
      </w:r>
    </w:p>
    <w:p w:rsidR="00E27875" w:rsidRPr="002F79E0" w:rsidRDefault="00E27875" w:rsidP="00535DEA">
      <w:pPr>
        <w:pStyle w:val="ConsPlusTitle"/>
        <w:widowControl/>
        <w:jc w:val="right"/>
        <w:rPr>
          <w:b w:val="0"/>
        </w:rPr>
      </w:pPr>
    </w:p>
    <w:tbl>
      <w:tblPr>
        <w:tblW w:w="8801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2"/>
        <w:gridCol w:w="728"/>
        <w:gridCol w:w="681"/>
        <w:gridCol w:w="1568"/>
        <w:gridCol w:w="695"/>
        <w:gridCol w:w="1147"/>
      </w:tblGrid>
      <w:tr w:rsidR="00626D76" w:rsidRPr="00C35986" w:rsidTr="002F79E0">
        <w:trPr>
          <w:trHeight w:val="300"/>
          <w:jc w:val="center"/>
        </w:trPr>
        <w:tc>
          <w:tcPr>
            <w:tcW w:w="3982" w:type="dxa"/>
            <w:vMerge w:val="restart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Наименование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показателя</w:t>
            </w:r>
          </w:p>
        </w:tc>
        <w:tc>
          <w:tcPr>
            <w:tcW w:w="3672" w:type="dxa"/>
            <w:gridSpan w:val="4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Коды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Сумма</w:t>
            </w:r>
            <w:r w:rsidR="002F79E0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(тыс.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рублей)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vMerge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728" w:type="dxa"/>
            <w:vMerge w:val="restart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proofErr w:type="spellStart"/>
            <w:r w:rsidRPr="00C35986">
              <w:rPr>
                <w:sz w:val="20"/>
                <w:szCs w:val="24"/>
              </w:rPr>
              <w:t>Рз</w:t>
            </w:r>
            <w:proofErr w:type="spellEnd"/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proofErr w:type="gramStart"/>
            <w:r w:rsidRPr="00C35986">
              <w:rPr>
                <w:sz w:val="20"/>
                <w:szCs w:val="24"/>
              </w:rPr>
              <w:t>ПР</w:t>
            </w:r>
            <w:proofErr w:type="gramEnd"/>
          </w:p>
        </w:tc>
        <w:tc>
          <w:tcPr>
            <w:tcW w:w="1568" w:type="dxa"/>
            <w:vMerge w:val="restart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ЦСР</w:t>
            </w:r>
          </w:p>
        </w:tc>
        <w:tc>
          <w:tcPr>
            <w:tcW w:w="695" w:type="dxa"/>
            <w:vMerge w:val="restart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ВР</w:t>
            </w:r>
          </w:p>
        </w:tc>
        <w:tc>
          <w:tcPr>
            <w:tcW w:w="1147" w:type="dxa"/>
            <w:vMerge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vMerge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1568" w:type="dxa"/>
            <w:vMerge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695" w:type="dxa"/>
            <w:vMerge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  <w:tc>
          <w:tcPr>
            <w:tcW w:w="1147" w:type="dxa"/>
            <w:vMerge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Общегосударственные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вопросы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113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987,8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Функционирование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высшего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должностного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лица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субъекта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Российской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Федерации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624,3</w:t>
            </w:r>
          </w:p>
        </w:tc>
      </w:tr>
      <w:tr w:rsidR="00626D76" w:rsidRPr="00C35986" w:rsidTr="002F79E0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Руководство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управление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установленных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gramStart"/>
            <w:r w:rsidRPr="00C35986">
              <w:rPr>
                <w:sz w:val="20"/>
                <w:szCs w:val="24"/>
              </w:rPr>
              <w:t>функций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субъекта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Российской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Федерации</w:t>
            </w:r>
            <w:proofErr w:type="gram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sz w:val="20"/>
                <w:szCs w:val="24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624,3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Глава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образования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624,3</w:t>
            </w:r>
          </w:p>
        </w:tc>
      </w:tr>
      <w:tr w:rsidR="00626D76" w:rsidRPr="00C35986" w:rsidTr="002F79E0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624,3</w:t>
            </w: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247,6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376,7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Представительные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051,1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0000021100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051,1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0000021100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807,3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0000021100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243,8</w:t>
            </w:r>
          </w:p>
        </w:tc>
      </w:tr>
      <w:tr w:rsidR="00626D76" w:rsidRPr="00C35986" w:rsidTr="002F79E0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Функционирование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высшего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исполнительного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субъекта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Российской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Федерации,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местных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администраций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426,6</w:t>
            </w:r>
          </w:p>
        </w:tc>
      </w:tr>
      <w:tr w:rsidR="00626D76" w:rsidRPr="00C35986" w:rsidTr="002F79E0">
        <w:trPr>
          <w:trHeight w:val="5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Руководство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управление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установленных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gramStart"/>
            <w:r w:rsidRPr="00C35986">
              <w:rPr>
                <w:sz w:val="20"/>
                <w:szCs w:val="24"/>
              </w:rPr>
              <w:t>функций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субъекта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Российской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Федерации</w:t>
            </w:r>
            <w:proofErr w:type="gram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sz w:val="20"/>
                <w:szCs w:val="24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251,6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Центральный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аппарат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251,6</w:t>
            </w:r>
          </w:p>
        </w:tc>
      </w:tr>
      <w:tr w:rsidR="00626D76" w:rsidRPr="00C35986" w:rsidTr="002F79E0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lastRenderedPageBreak/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364,6</w:t>
            </w:r>
          </w:p>
        </w:tc>
      </w:tr>
      <w:tr w:rsidR="00626D76" w:rsidRPr="00C35986" w:rsidTr="002F79E0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966,7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237,9</w:t>
            </w:r>
          </w:p>
        </w:tc>
      </w:tr>
      <w:tr w:rsidR="00626D76" w:rsidRPr="00C35986" w:rsidTr="002F79E0">
        <w:trPr>
          <w:trHeight w:val="5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исключением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160,0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662,0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информационно-коммуникационных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технологий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109,0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553,0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ассигнования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225,0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сборов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платежей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225,0</w:t>
            </w:r>
          </w:p>
        </w:tc>
      </w:tr>
      <w:tr w:rsidR="00626D76" w:rsidRPr="00C35986" w:rsidTr="002F79E0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имущество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земельного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прочих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сборов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110,0</w:t>
            </w:r>
          </w:p>
        </w:tc>
      </w:tr>
      <w:tr w:rsidR="00626D76" w:rsidRPr="00C35986" w:rsidTr="002F79E0">
        <w:trPr>
          <w:trHeight w:val="27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Единая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субвенция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местным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бюджетам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716,7</w:t>
            </w:r>
          </w:p>
        </w:tc>
      </w:tr>
      <w:tr w:rsidR="00626D76" w:rsidRPr="00C35986" w:rsidTr="002F79E0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Расходы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716,7</w:t>
            </w:r>
          </w:p>
        </w:tc>
      </w:tr>
      <w:tr w:rsidR="00626D76" w:rsidRPr="00C35986" w:rsidTr="002F79E0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Расходы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550,5</w:t>
            </w:r>
          </w:p>
        </w:tc>
      </w:tr>
      <w:tr w:rsidR="00626D76" w:rsidRPr="00C35986" w:rsidTr="002F79E0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166,2</w:t>
            </w:r>
          </w:p>
        </w:tc>
      </w:tr>
      <w:tr w:rsidR="00626D76" w:rsidRPr="00C35986" w:rsidTr="002F79E0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Основное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мероприятие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"Анализ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состояния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условий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охраны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труда,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причин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производственного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травматизма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профессиональной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заболеваемости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на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территории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муниципальных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образований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Забайкальского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края.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456,2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Осуществление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полномочий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сфере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труда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456,2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Расходы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456,2</w:t>
            </w:r>
          </w:p>
        </w:tc>
      </w:tr>
      <w:tr w:rsidR="00626D76" w:rsidRPr="00C35986" w:rsidTr="002F79E0">
        <w:trPr>
          <w:trHeight w:val="4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Расходы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350,4</w:t>
            </w:r>
          </w:p>
        </w:tc>
      </w:tr>
      <w:tr w:rsidR="00626D76" w:rsidRPr="00C35986" w:rsidTr="002F79E0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105,8</w:t>
            </w:r>
          </w:p>
        </w:tc>
      </w:tr>
      <w:tr w:rsidR="00626D76" w:rsidRPr="00C35986" w:rsidTr="002F79E0">
        <w:trPr>
          <w:trHeight w:val="48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Осуществление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полномочия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созданию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административных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комиссий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Забайкальском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крае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2,1</w:t>
            </w:r>
          </w:p>
        </w:tc>
      </w:tr>
      <w:tr w:rsidR="00626D76" w:rsidRPr="00C35986" w:rsidTr="002F79E0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2,1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2,1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Судебная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система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5,3</w:t>
            </w:r>
          </w:p>
        </w:tc>
      </w:tr>
      <w:tr w:rsidR="00626D76" w:rsidRPr="00C35986" w:rsidTr="002F79E0">
        <w:trPr>
          <w:trHeight w:val="75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Осуществление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полномочий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составлению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(изменению)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списков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кандидатов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присяжные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заседатели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lastRenderedPageBreak/>
              <w:t>федеральных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судов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юрисдикции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Российской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Федерации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0000051200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5,3</w:t>
            </w:r>
          </w:p>
        </w:tc>
      </w:tr>
      <w:tr w:rsidR="00626D76" w:rsidRPr="00C35986" w:rsidTr="002F79E0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0000051200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5,3</w:t>
            </w:r>
          </w:p>
        </w:tc>
      </w:tr>
      <w:tr w:rsidR="00626D76" w:rsidRPr="00C35986" w:rsidTr="002F79E0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Обеспечение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деятельности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финансовых,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налоговых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таможенных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органов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органов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финансового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(финансово-бюджетного)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надзора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8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725,8</w:t>
            </w:r>
          </w:p>
        </w:tc>
      </w:tr>
      <w:tr w:rsidR="00626D76" w:rsidRPr="00C35986" w:rsidTr="002F79E0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Руководство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управление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установленных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gramStart"/>
            <w:r w:rsidRPr="00C35986">
              <w:rPr>
                <w:sz w:val="20"/>
                <w:szCs w:val="24"/>
              </w:rPr>
              <w:t>функций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субъекта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Российской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Федерации</w:t>
            </w:r>
            <w:proofErr w:type="gram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sz w:val="20"/>
                <w:szCs w:val="24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725,8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Центральный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аппарат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648,9</w:t>
            </w:r>
          </w:p>
        </w:tc>
      </w:tr>
      <w:tr w:rsidR="00626D76" w:rsidRPr="00C35986" w:rsidTr="002F79E0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277,7</w:t>
            </w:r>
          </w:p>
        </w:tc>
      </w:tr>
      <w:tr w:rsidR="00626D76" w:rsidRPr="00C35986" w:rsidTr="002F79E0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783,8</w:t>
            </w:r>
          </w:p>
        </w:tc>
      </w:tr>
      <w:tr w:rsidR="00626D76" w:rsidRPr="00C35986" w:rsidTr="002F79E0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исключением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49,2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444,7</w:t>
            </w:r>
          </w:p>
        </w:tc>
      </w:tr>
      <w:tr w:rsidR="00626D76" w:rsidRPr="00C35986" w:rsidTr="002F79E0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371,2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информационно-коммуникационных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технологий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334,4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36,8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Руководитель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 </w:t>
            </w:r>
            <w:r w:rsidRPr="00C35986">
              <w:rPr>
                <w:b/>
                <w:bCs/>
                <w:sz w:val="20"/>
                <w:szCs w:val="24"/>
              </w:rPr>
              <w:t>контрольно-счетной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палаты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 </w:t>
            </w:r>
            <w:r w:rsidRPr="00C35986">
              <w:rPr>
                <w:b/>
                <w:bCs/>
                <w:sz w:val="20"/>
                <w:szCs w:val="24"/>
              </w:rPr>
              <w:t>муниципального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образования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его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заместители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00000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2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25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2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076,9</w:t>
            </w:r>
          </w:p>
        </w:tc>
      </w:tr>
      <w:tr w:rsidR="00626D76" w:rsidRPr="00C35986" w:rsidTr="002F79E0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961,9</w:t>
            </w:r>
          </w:p>
        </w:tc>
      </w:tr>
      <w:tr w:rsidR="00626D76" w:rsidRPr="00C35986" w:rsidTr="002F79E0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502,8</w:t>
            </w:r>
          </w:p>
        </w:tc>
      </w:tr>
      <w:tr w:rsidR="00626D76" w:rsidRPr="00C35986" w:rsidTr="002F79E0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исключением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5,2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453,9</w:t>
            </w:r>
          </w:p>
        </w:tc>
      </w:tr>
      <w:tr w:rsidR="00626D76" w:rsidRPr="00C35986" w:rsidTr="002F79E0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115,0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информационно-коммуникационных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технологий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Резервные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фонды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300,0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Резервные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Резервные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местных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администраций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ассигнования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Резервные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средства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870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Другие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общегосударственные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вопросы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67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854,7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Подведомственные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sz w:val="20"/>
                <w:szCs w:val="24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750,2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750,2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казенных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750,2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Средства,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зарезервированные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устойчивости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0000070051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8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888,8</w:t>
            </w:r>
          </w:p>
        </w:tc>
      </w:tr>
      <w:tr w:rsidR="00626D76" w:rsidRPr="00C35986" w:rsidTr="002F79E0">
        <w:trPr>
          <w:trHeight w:val="4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Резервные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средства</w:t>
            </w:r>
          </w:p>
        </w:tc>
        <w:tc>
          <w:tcPr>
            <w:tcW w:w="728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0000070051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870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888,8</w:t>
            </w:r>
          </w:p>
        </w:tc>
      </w:tr>
      <w:tr w:rsidR="00626D76" w:rsidRPr="00C35986" w:rsidTr="002F79E0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Целевые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программы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образований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color w:val="000000"/>
                <w:sz w:val="20"/>
                <w:szCs w:val="24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204,7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Муниципальная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целевая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программа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"Профилактика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безнадзорности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правонарушений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среди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несовершеннолетних"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18,5</w:t>
            </w:r>
          </w:p>
        </w:tc>
      </w:tr>
      <w:tr w:rsidR="00626D76" w:rsidRPr="00C35986" w:rsidTr="002F79E0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18,5</w:t>
            </w:r>
          </w:p>
        </w:tc>
      </w:tr>
      <w:tr w:rsidR="00626D76" w:rsidRPr="00C35986" w:rsidTr="002F79E0">
        <w:trPr>
          <w:trHeight w:val="7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Муниципальная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целевая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программа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"Профилактика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преступлений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правонарушений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территории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округа"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02</w:t>
            </w:r>
          </w:p>
        </w:tc>
        <w:tc>
          <w:tcPr>
            <w:tcW w:w="695" w:type="dxa"/>
            <w:shd w:val="clear" w:color="auto" w:fill="auto"/>
            <w:vAlign w:val="bottom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14,0</w:t>
            </w: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14,0</w:t>
            </w:r>
          </w:p>
        </w:tc>
      </w:tr>
      <w:tr w:rsidR="00626D76" w:rsidRPr="00C35986" w:rsidTr="002F79E0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14,0</w:t>
            </w:r>
          </w:p>
        </w:tc>
      </w:tr>
      <w:tr w:rsidR="00626D76" w:rsidRPr="00C35986" w:rsidTr="002F79E0">
        <w:trPr>
          <w:trHeight w:val="6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МЦП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"Профилактика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террористической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экстремистской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муниципальном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округе"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04</w:t>
            </w:r>
          </w:p>
        </w:tc>
        <w:tc>
          <w:tcPr>
            <w:tcW w:w="695" w:type="dxa"/>
            <w:shd w:val="clear" w:color="auto" w:fill="auto"/>
            <w:vAlign w:val="bottom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99,2</w:t>
            </w:r>
          </w:p>
        </w:tc>
      </w:tr>
      <w:tr w:rsidR="00626D76" w:rsidRPr="00C35986" w:rsidTr="002F79E0">
        <w:trPr>
          <w:trHeight w:val="4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99,2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99,2</w:t>
            </w:r>
          </w:p>
        </w:tc>
      </w:tr>
      <w:tr w:rsidR="00626D76" w:rsidRPr="00C35986" w:rsidTr="002F79E0">
        <w:trPr>
          <w:trHeight w:val="9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Муниципальная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целевая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программа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"Комплексные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меры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противодействия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табакокурению,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злоупотреблению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наркотиками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незаконному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обороту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алкоголизации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населения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муниципальном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округе"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23,0</w:t>
            </w:r>
          </w:p>
        </w:tc>
      </w:tr>
      <w:tr w:rsidR="00626D76" w:rsidRPr="00C35986" w:rsidTr="002F79E0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23,0</w:t>
            </w:r>
          </w:p>
        </w:tc>
      </w:tr>
      <w:tr w:rsidR="00626D76" w:rsidRPr="00C35986" w:rsidTr="002F79E0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23,0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Муниципальная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целевая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программа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"Укрепление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общественного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здоровья"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00012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00012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Дотация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поддержку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мер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сбалансированности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районов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00000Д8050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Муниципальная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целевая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программа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противодействии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коррупции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sz w:val="20"/>
                <w:szCs w:val="24"/>
              </w:rPr>
              <w:t>Нерчинско-Заводском</w:t>
            </w:r>
            <w:proofErr w:type="spellEnd"/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муниципальном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округе"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00015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Национальна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оборона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 w:rsidRPr="00C35986">
              <w:rPr>
                <w:b/>
                <w:bCs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229,2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0000051180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552,4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0000051180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166,8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Поощрение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занимающихся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привлечению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военную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службу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00000П8050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510,0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Резервные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средства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00000П8050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870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510,0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Национальная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безопасность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правоохранительная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деятельность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5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069,2</w:t>
            </w:r>
          </w:p>
        </w:tc>
      </w:tr>
      <w:tr w:rsidR="00626D76" w:rsidRPr="00C35986" w:rsidTr="002F79E0">
        <w:trPr>
          <w:trHeight w:val="4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Защита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населения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территории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чрезвычайных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ситуаций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природного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техногенного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характера,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гражданская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оборона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069,2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289,2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казенных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184,2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213,7</w:t>
            </w:r>
          </w:p>
        </w:tc>
      </w:tr>
      <w:tr w:rsidR="00626D76" w:rsidRPr="00C35986" w:rsidTr="002F79E0">
        <w:trPr>
          <w:trHeight w:val="5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970,5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105,0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МЦП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"Пожарная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безопасность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территории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Нерчинско-Заводского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gramStart"/>
            <w:r w:rsidRPr="00C35986">
              <w:rPr>
                <w:sz w:val="20"/>
                <w:szCs w:val="24"/>
              </w:rPr>
              <w:t>муниципального</w:t>
            </w:r>
            <w:proofErr w:type="gramEnd"/>
            <w:r w:rsidR="0089697B" w:rsidRPr="00C35986">
              <w:rPr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sz w:val="20"/>
                <w:szCs w:val="24"/>
              </w:rPr>
              <w:t>округана</w:t>
            </w:r>
            <w:proofErr w:type="spellEnd"/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период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2024-2026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год"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0000000009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780,0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0000000009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780,0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Национальная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 </w:t>
            </w:r>
            <w:r w:rsidRPr="00C35986">
              <w:rPr>
                <w:b/>
                <w:bCs/>
                <w:sz w:val="20"/>
                <w:szCs w:val="24"/>
              </w:rPr>
              <w:t>экономика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28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419,8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Общеэкономические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вопросы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МЦП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"Развитие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малого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среднего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предпринимательства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sz w:val="20"/>
                <w:szCs w:val="24"/>
              </w:rPr>
              <w:t>Нерчинско-Заводском</w:t>
            </w:r>
            <w:proofErr w:type="spellEnd"/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2023-2025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гг."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0000000005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Сельское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хозяйство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рыболовство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531,7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Организация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мероприятий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осуществлении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обращению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животными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без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владельцев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77265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397,7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77265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397,7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Субвенция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gramStart"/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осуществление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полномочия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обращению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животными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без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владельцев</w:t>
            </w:r>
            <w:proofErr w:type="gram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134,0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111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91,4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119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27,6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79265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Дорожное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хозяйство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(дорожные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фонды)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838,1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Дорожное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хозяйство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530,1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Поддержка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дорожного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хозяйства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530,1</w:t>
            </w:r>
          </w:p>
        </w:tc>
      </w:tr>
      <w:tr w:rsidR="00626D76" w:rsidRPr="00C35986" w:rsidTr="002F79E0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Капитальный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ремонт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ремонт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автомобильных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дорог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общего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пользования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населенных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пунктов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530,1</w:t>
            </w:r>
          </w:p>
        </w:tc>
      </w:tr>
      <w:tr w:rsidR="00626D76" w:rsidRPr="00C35986" w:rsidTr="002F79E0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530,1</w:t>
            </w:r>
          </w:p>
        </w:tc>
      </w:tr>
      <w:tr w:rsidR="00626D76" w:rsidRPr="00C35986" w:rsidTr="002F79E0">
        <w:trPr>
          <w:trHeight w:val="4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380,1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энергетических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ресурсов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150,0</w:t>
            </w:r>
          </w:p>
        </w:tc>
      </w:tr>
      <w:tr w:rsidR="00626D76" w:rsidRPr="00C35986" w:rsidTr="002F79E0">
        <w:trPr>
          <w:trHeight w:val="60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МЦП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"Безопасность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дорожного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движения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территории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Нерчинско-Заводского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округа"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0000000013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308,0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0000000013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308,0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Жилищно-коммунальное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хозяйство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5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784,4</w:t>
            </w:r>
          </w:p>
        </w:tc>
      </w:tr>
      <w:tr w:rsidR="00626D76" w:rsidRPr="00C35986" w:rsidTr="002F79E0">
        <w:trPr>
          <w:trHeight w:val="2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Коммунальное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хозяйство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682,7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безвозмездные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безвозвратные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перечисления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10351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682,7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10351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682,7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целях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формирования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материального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резерва,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резервов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материальных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ресурсов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10351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487,7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энергетических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ресурсов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10351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195,0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Благоустройство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101,7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мероприятия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благоустройству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0000060605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101,7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0000060605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101,7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Образование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396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834,1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Дополнительное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образование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833,0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025,0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475,0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энергетических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ресурсов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550,0</w:t>
            </w:r>
          </w:p>
        </w:tc>
      </w:tr>
      <w:tr w:rsidR="00626D76" w:rsidRPr="00C35986" w:rsidTr="002F79E0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786,4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Предоставление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субсидий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некоммерческим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786,4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786,4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786,4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021,6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03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021,6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Дошкольное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образование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859,1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Детские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дошкольные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122,0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122,0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Предоставление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субсидий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некоммерческим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122,0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122,0</w:t>
            </w:r>
          </w:p>
        </w:tc>
      </w:tr>
      <w:tr w:rsidR="00626D76" w:rsidRPr="00C35986" w:rsidTr="002F79E0">
        <w:trPr>
          <w:trHeight w:val="8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122,0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Разработка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проектно-сметной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документации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капитального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ремонта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образовательных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0000071448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806,3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0000071448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806,3</w:t>
            </w:r>
          </w:p>
        </w:tc>
      </w:tr>
      <w:tr w:rsidR="00626D76" w:rsidRPr="00C35986" w:rsidTr="002F79E0">
        <w:trPr>
          <w:trHeight w:val="73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Обеспечение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гарантий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реализации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прав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на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получение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общедоступного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бесплатного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образования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муниципальных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организациях,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общедоступного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бесплатного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дошкольного,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начального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общего,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основного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общего,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378,8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378,8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378,8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552,0</w:t>
            </w:r>
          </w:p>
        </w:tc>
      </w:tr>
      <w:tr w:rsidR="00626D76" w:rsidRPr="00C35986" w:rsidTr="002F79E0">
        <w:trPr>
          <w:trHeight w:val="6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proofErr w:type="gramStart"/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межбюджетные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трансферты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присмотр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уход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осваивающими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образовательные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программы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дошкольных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образовательных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детьми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военнослужащих,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выполняющих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возложенные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задачи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период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специальной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военной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операции</w:t>
            </w:r>
            <w:proofErr w:type="gram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552,0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Общее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образование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284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607,7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Школы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–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детские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сады,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школы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начальные,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неполные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средние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средние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627,8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627,8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Предоставление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субсидий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некоммерческим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627,8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627,8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627,8</w:t>
            </w:r>
          </w:p>
        </w:tc>
      </w:tr>
      <w:tr w:rsidR="00626D76" w:rsidRPr="00C35986" w:rsidTr="002F79E0">
        <w:trPr>
          <w:trHeight w:val="7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Ежемесячное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вознаграждение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классное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руководство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педагогическим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общеобразовательных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53030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866,0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53030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866,0</w:t>
            </w:r>
          </w:p>
        </w:tc>
      </w:tr>
      <w:tr w:rsidR="00626D76" w:rsidRPr="00C35986" w:rsidTr="002F79E0">
        <w:trPr>
          <w:trHeight w:val="11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районных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коэффициентов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процентных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надбавок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стаж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округах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Крайнего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Севера,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где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установлены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районные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коэффициенты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ежемесячному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вознаграждению,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классное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руководство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педагогическим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spellStart"/>
            <w:r w:rsidRPr="00C35986">
              <w:rPr>
                <w:sz w:val="20"/>
                <w:szCs w:val="24"/>
              </w:rPr>
              <w:t>общеообразовательных</w:t>
            </w:r>
            <w:proofErr w:type="spellEnd"/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0000071031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367,7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0000071031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367,7</w:t>
            </w:r>
          </w:p>
        </w:tc>
      </w:tr>
      <w:tr w:rsidR="00626D76" w:rsidRPr="00C35986" w:rsidTr="002F79E0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Разработка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проектно-сметной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документации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капитального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ремонта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образовательных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0000071448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612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839,9</w:t>
            </w:r>
          </w:p>
        </w:tc>
      </w:tr>
      <w:tr w:rsidR="00626D76" w:rsidRPr="00C35986" w:rsidTr="002F79E0">
        <w:trPr>
          <w:trHeight w:val="109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Обеспечение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гарантий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реализации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прав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на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получение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общедоступного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бесплатного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образования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муниципальных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организациях,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общедоступного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бесплатного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дошкольного,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начального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общего,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основного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общего,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170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629,4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Предоставление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субсидий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некоммерческим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170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629,4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170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629,4</w:t>
            </w:r>
          </w:p>
        </w:tc>
      </w:tr>
      <w:tr w:rsidR="00626D76" w:rsidRPr="00C35986" w:rsidTr="002F79E0">
        <w:trPr>
          <w:trHeight w:val="7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170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629,4</w:t>
            </w:r>
          </w:p>
        </w:tc>
      </w:tr>
      <w:tr w:rsidR="00626D76" w:rsidRPr="00C35986" w:rsidTr="002F79E0">
        <w:trPr>
          <w:trHeight w:val="79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Основное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мероприятие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"Обеспечение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гарантий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социальной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поддержке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детей,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обучающихся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общеобразовательных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организациях,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оказавшихся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трудной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жизненной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ситуации"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71218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767,2</w:t>
            </w:r>
          </w:p>
        </w:tc>
      </w:tr>
      <w:tr w:rsidR="00626D76" w:rsidRPr="00C35986" w:rsidTr="002F79E0">
        <w:trPr>
          <w:trHeight w:val="58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Обеспечение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бесплатным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питанием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детей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из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малоимущих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семей,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обучающихся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муниципальных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 </w:t>
            </w:r>
            <w:r w:rsidRPr="00C35986">
              <w:rPr>
                <w:color w:val="000000"/>
                <w:sz w:val="20"/>
                <w:szCs w:val="24"/>
              </w:rPr>
              <w:t>общеобразовательных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организациях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71218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767,2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71218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767,2</w:t>
            </w:r>
          </w:p>
        </w:tc>
      </w:tr>
      <w:tr w:rsidR="00626D76" w:rsidRPr="00C35986" w:rsidTr="002F79E0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71218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767,2</w:t>
            </w:r>
          </w:p>
        </w:tc>
      </w:tr>
      <w:tr w:rsidR="00626D76" w:rsidRPr="00C35986" w:rsidTr="002F79E0">
        <w:trPr>
          <w:trHeight w:val="52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Обеспечение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горячим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питанием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детей</w:t>
            </w:r>
            <w:proofErr w:type="gramStart"/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,</w:t>
            </w:r>
            <w:proofErr w:type="gramEnd"/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обучающихся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муниципальных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 </w:t>
            </w:r>
            <w:r w:rsidRPr="00C35986">
              <w:rPr>
                <w:color w:val="000000"/>
                <w:sz w:val="20"/>
                <w:szCs w:val="24"/>
              </w:rPr>
              <w:t>общеобразовательных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организациях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L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30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40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633,4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L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30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40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633,4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L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30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40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633,4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Обновление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МТБ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занятий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физической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культурой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спортом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образовательных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организациях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000E250980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335,8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000E250980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335,8</w:t>
            </w:r>
          </w:p>
        </w:tc>
      </w:tr>
      <w:tr w:rsidR="00626D76" w:rsidRPr="00C35986" w:rsidTr="002F79E0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000E250980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335,8</w:t>
            </w:r>
          </w:p>
        </w:tc>
      </w:tr>
      <w:tr w:rsidR="00626D76" w:rsidRPr="00C35986" w:rsidTr="002F79E0">
        <w:trPr>
          <w:trHeight w:val="10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межбюджетные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трансферты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льготным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питанием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учебное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время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обучающихся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5-11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классах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общеобразовательных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детей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военнослужащих,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выполняющих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возложенные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задачи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период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специальной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военной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операции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71219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290,5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71219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290,5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71219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612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290,5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Муниципальная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программа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"Дети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округа"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250,0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исключением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лицам,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привлекаемым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согласно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законодательству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выполнения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отдельных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полномочий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75,0</w:t>
            </w:r>
          </w:p>
        </w:tc>
      </w:tr>
      <w:tr w:rsidR="00626D76" w:rsidRPr="00C35986" w:rsidTr="002F79E0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175,0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175,0</w:t>
            </w:r>
          </w:p>
        </w:tc>
      </w:tr>
      <w:tr w:rsidR="00626D76" w:rsidRPr="00C35986" w:rsidTr="002F79E0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175,0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Молодежная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политика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оздоровление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детей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11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534,3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Организация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отдыха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оздоровления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детей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094,8</w:t>
            </w:r>
          </w:p>
        </w:tc>
      </w:tr>
      <w:tr w:rsidR="00626D76" w:rsidRPr="00C35986" w:rsidTr="002F79E0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Предоставление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субсидий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некоммерческим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094,8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094,8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094,8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Другие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вопросы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в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области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образования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10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439,5</w:t>
            </w:r>
          </w:p>
        </w:tc>
      </w:tr>
      <w:tr w:rsidR="00626D76" w:rsidRPr="00C35986" w:rsidTr="002F79E0">
        <w:trPr>
          <w:trHeight w:val="5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Руководство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управление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установленных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gramStart"/>
            <w:r w:rsidRPr="00C35986">
              <w:rPr>
                <w:sz w:val="20"/>
                <w:szCs w:val="24"/>
              </w:rPr>
              <w:t>функций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субъекта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Российской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Федерации</w:t>
            </w:r>
            <w:proofErr w:type="gram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634,3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Центральный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аппарат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634,3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622,2</w:t>
            </w:r>
          </w:p>
        </w:tc>
      </w:tr>
      <w:tr w:rsidR="00626D76" w:rsidRPr="00C35986" w:rsidTr="002F79E0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007,1</w:t>
            </w:r>
          </w:p>
        </w:tc>
      </w:tr>
      <w:tr w:rsidR="00626D76" w:rsidRPr="00C35986" w:rsidTr="002F79E0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исключением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9,0</w:t>
            </w:r>
          </w:p>
        </w:tc>
      </w:tr>
      <w:tr w:rsidR="00626D76" w:rsidRPr="00C35986" w:rsidTr="002F79E0">
        <w:trPr>
          <w:trHeight w:val="8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606,1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12,1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12,1</w:t>
            </w:r>
          </w:p>
        </w:tc>
      </w:tr>
      <w:tr w:rsidR="00626D76" w:rsidRPr="00C35986" w:rsidTr="002F79E0">
        <w:trPr>
          <w:trHeight w:val="10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Учебно-методические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кабинеты,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централизованные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бухгалтерии,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группы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хозяйственного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обслуживания,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учебные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фильмотеки,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межшкольные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учебно-производственные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комбинаты,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логопедические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пункты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274,7</w:t>
            </w:r>
          </w:p>
        </w:tc>
      </w:tr>
      <w:tr w:rsidR="00626D76" w:rsidRPr="00C35986" w:rsidTr="002F79E0">
        <w:trPr>
          <w:trHeight w:val="2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274,7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906,5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756,9</w:t>
            </w:r>
          </w:p>
        </w:tc>
      </w:tr>
      <w:tr w:rsidR="00626D76" w:rsidRPr="00C35986" w:rsidTr="002F79E0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исключением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15,0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134,6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147,2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информационно-коммуникационных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технологий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042,2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Премии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гранты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180,0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сборов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платежей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41,0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имущество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земельного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21,0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прочих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сборов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иных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платежей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15,0</w:t>
            </w:r>
          </w:p>
        </w:tc>
      </w:tr>
      <w:tr w:rsidR="00626D76" w:rsidRPr="00C35986" w:rsidTr="002F79E0">
        <w:trPr>
          <w:trHeight w:val="97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Основное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мероприятие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"Обеспечение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гарантий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социальной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поддержке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детей,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обучающихся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общеобразовательных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организациях,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оказавшихся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трудной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жизненной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ситуации"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14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2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498,1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000000" w:fill="FFFFFF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Администрирование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полномочия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осуществлению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деятельности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опеке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попечительству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над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несовершеннолетними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498,1</w:t>
            </w: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Расходы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368,1</w:t>
            </w:r>
          </w:p>
        </w:tc>
      </w:tr>
      <w:tr w:rsidR="00626D76" w:rsidRPr="00C35986" w:rsidTr="002F79E0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006,2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58,0</w:t>
            </w:r>
          </w:p>
        </w:tc>
      </w:tr>
      <w:tr w:rsidR="00626D76" w:rsidRPr="00C35986" w:rsidTr="002F79E0">
        <w:trPr>
          <w:trHeight w:val="76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303,9</w:t>
            </w: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130,0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130,0</w:t>
            </w:r>
          </w:p>
        </w:tc>
      </w:tr>
      <w:tr w:rsidR="00626D76" w:rsidRPr="00C35986" w:rsidTr="002F79E0">
        <w:trPr>
          <w:trHeight w:val="75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Единая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субвенция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местным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бюджетам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казенных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79202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24,9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09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lastRenderedPageBreak/>
              <w:t>Культура,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 </w:t>
            </w:r>
            <w:r w:rsidRPr="00C35986">
              <w:rPr>
                <w:b/>
                <w:bCs/>
                <w:sz w:val="20"/>
                <w:szCs w:val="24"/>
              </w:rPr>
              <w:t>кинематография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25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587,3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Культура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bottom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407,4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Предоставление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субсидий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некоммерческим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884,3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884,3</w:t>
            </w:r>
          </w:p>
        </w:tc>
      </w:tr>
      <w:tr w:rsidR="00626D76" w:rsidRPr="00C35986" w:rsidTr="002F79E0">
        <w:trPr>
          <w:trHeight w:val="82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884,3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Музеи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постоянные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выставки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41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784,5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41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784,5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Предоставление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субсидий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некоммерческим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41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784,5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41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784,5</w:t>
            </w:r>
          </w:p>
        </w:tc>
      </w:tr>
      <w:tr w:rsidR="00626D76" w:rsidRPr="00C35986" w:rsidTr="002F79E0">
        <w:trPr>
          <w:trHeight w:val="7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41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784,5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Библиотеки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738,6</w:t>
            </w:r>
          </w:p>
        </w:tc>
      </w:tr>
      <w:tr w:rsidR="00626D76" w:rsidRPr="00C35986" w:rsidTr="002F79E0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738,6</w:t>
            </w:r>
          </w:p>
        </w:tc>
      </w:tr>
      <w:tr w:rsidR="00626D76" w:rsidRPr="00C35986" w:rsidTr="002F79E0">
        <w:trPr>
          <w:trHeight w:val="49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Предоставление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субсидий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некоммерческим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738,6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738,6</w:t>
            </w:r>
          </w:p>
        </w:tc>
      </w:tr>
      <w:tr w:rsidR="00626D76" w:rsidRPr="00C35986" w:rsidTr="002F79E0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бюджетным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738,6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Другие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вопросы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области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культуры,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кинематографии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179,9</w:t>
            </w:r>
          </w:p>
        </w:tc>
      </w:tr>
      <w:tr w:rsidR="00626D76" w:rsidRPr="00C35986" w:rsidTr="002F79E0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Руководство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управление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установленных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proofErr w:type="gramStart"/>
            <w:r w:rsidRPr="00C35986">
              <w:rPr>
                <w:sz w:val="20"/>
                <w:szCs w:val="24"/>
              </w:rPr>
              <w:t>функций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субъекта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Российской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Федерации</w:t>
            </w:r>
            <w:proofErr w:type="gramEnd"/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775,7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Центральный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аппарат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775,7</w:t>
            </w:r>
          </w:p>
        </w:tc>
      </w:tr>
      <w:tr w:rsidR="00626D76" w:rsidRPr="00C35986" w:rsidTr="002F79E0">
        <w:trPr>
          <w:trHeight w:val="34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Расходы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763,9</w:t>
            </w:r>
          </w:p>
        </w:tc>
      </w:tr>
      <w:tr w:rsidR="00626D76" w:rsidRPr="00C35986" w:rsidTr="002F79E0">
        <w:trPr>
          <w:trHeight w:val="6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555,4</w:t>
            </w:r>
          </w:p>
        </w:tc>
      </w:tr>
      <w:tr w:rsidR="00626D76" w:rsidRPr="00C35986" w:rsidTr="002F79E0">
        <w:trPr>
          <w:trHeight w:val="57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исключением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40,8</w:t>
            </w:r>
          </w:p>
        </w:tc>
      </w:tr>
      <w:tr w:rsidR="00626D76" w:rsidRPr="00C35986" w:rsidTr="002F79E0">
        <w:trPr>
          <w:trHeight w:val="7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(муниципальных)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167,7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11,8</w:t>
            </w: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2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11,8</w:t>
            </w:r>
          </w:p>
        </w:tc>
      </w:tr>
      <w:tr w:rsidR="00626D76" w:rsidRPr="00C35986" w:rsidTr="002F79E0">
        <w:trPr>
          <w:trHeight w:val="70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Учебно-методические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кабинеты,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централизованные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бухгалтерии,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группы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хозяйственного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обслуживания,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учебные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фильмотеки,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межшкольные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учебно-</w:t>
            </w:r>
            <w:r w:rsidRPr="00C35986">
              <w:rPr>
                <w:sz w:val="20"/>
                <w:szCs w:val="24"/>
              </w:rPr>
              <w:lastRenderedPageBreak/>
              <w:t>производственные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комбинаты,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логопедические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пункты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404,2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404,2</w:t>
            </w: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Расходы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на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выплаты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персоналу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государственных</w:t>
            </w:r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(муниципальных</w:t>
            </w:r>
            <w:proofErr w:type="gramStart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)</w:t>
            </w:r>
            <w:proofErr w:type="gramEnd"/>
            <w:r w:rsidRPr="00C35986">
              <w:rPr>
                <w:sz w:val="20"/>
                <w:szCs w:val="24"/>
              </w:rPr>
              <w:t xml:space="preserve"> </w:t>
            </w:r>
            <w:r w:rsidR="00626D76" w:rsidRPr="00C35986">
              <w:rPr>
                <w:sz w:val="20"/>
                <w:szCs w:val="24"/>
              </w:rPr>
              <w:t>органов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268,8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Фонд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203,4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персоналу,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исключением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фонда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4,0</w:t>
            </w:r>
          </w:p>
        </w:tc>
      </w:tr>
      <w:tr w:rsidR="00626D76" w:rsidRPr="00C35986" w:rsidTr="002F79E0">
        <w:trPr>
          <w:trHeight w:val="55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Взносы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страхованию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оплате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труда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работникам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119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61,4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134,9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сфере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информационно-коммуникационных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технологий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242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84,9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19,0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энергетических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ресурсов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247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31,0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налогов,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сборов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платежей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Уплата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иных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платежей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1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853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Социальная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политика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18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960,4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Пенсионное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552,2</w:t>
            </w:r>
          </w:p>
        </w:tc>
      </w:tr>
      <w:tr w:rsidR="00626D76" w:rsidRPr="00C35986" w:rsidTr="002F79E0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пенсиям,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дополнительное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пенсионное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552,2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Доплаты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пенсиям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служащих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552,2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Социальное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населению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552,2</w:t>
            </w:r>
          </w:p>
        </w:tc>
      </w:tr>
      <w:tr w:rsidR="00626D76" w:rsidRPr="00C35986" w:rsidTr="002F79E0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Публичные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гражданам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552,2</w:t>
            </w:r>
          </w:p>
        </w:tc>
      </w:tr>
      <w:tr w:rsidR="00626D76" w:rsidRPr="00C35986" w:rsidTr="002F79E0">
        <w:trPr>
          <w:trHeight w:val="45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Пенсии,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выплачиваемые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организациями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сектора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управления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01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552,2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Охрана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семьи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детства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8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438,2</w:t>
            </w:r>
          </w:p>
        </w:tc>
      </w:tr>
      <w:tr w:rsidR="00626D76" w:rsidRPr="00C35986" w:rsidTr="002F79E0">
        <w:trPr>
          <w:trHeight w:val="49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Государственная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программа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Забайкальского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края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"Развитие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образования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Забайкальского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края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на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2014–2020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годы"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438,2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noWrap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Подпрограмма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"Развитие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образования"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438,2</w:t>
            </w:r>
          </w:p>
        </w:tc>
      </w:tr>
      <w:tr w:rsidR="00626D76" w:rsidRPr="00C35986" w:rsidTr="002F79E0">
        <w:trPr>
          <w:trHeight w:val="100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Основное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мероприятие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"Создание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дополнительных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мест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государственных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(муниципальных)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организациях,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развитие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вариативных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форм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образования,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социальная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поддержка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семей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детьми,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посещающими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дошкольные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образовательные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организации"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439,1</w:t>
            </w:r>
          </w:p>
        </w:tc>
      </w:tr>
      <w:tr w:rsidR="00626D76" w:rsidRPr="00C35986" w:rsidTr="002F79E0">
        <w:trPr>
          <w:trHeight w:val="1065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Предоставление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компенсации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части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платы,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взимаемой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родителей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(законных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представителей)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за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присмотр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уход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за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детьми,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осваивающими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образовательные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программы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дошкольного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образования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образовательных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организациях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439,1</w:t>
            </w: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2,2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lastRenderedPageBreak/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2,2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Социальное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населению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300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436,9</w:t>
            </w:r>
          </w:p>
        </w:tc>
      </w:tr>
      <w:tr w:rsidR="00626D76" w:rsidRPr="00C35986" w:rsidTr="002F79E0">
        <w:trPr>
          <w:trHeight w:val="48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Пособия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компенсации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публичным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обязательствам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436,9</w:t>
            </w:r>
          </w:p>
        </w:tc>
      </w:tr>
      <w:tr w:rsidR="00626D76" w:rsidRPr="00C35986" w:rsidTr="002F79E0">
        <w:trPr>
          <w:trHeight w:val="5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Ежемесячные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денежные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средства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содержание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детей-сирот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детей,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оставшихся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без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попечения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родителей,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приемных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семьях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802,9</w:t>
            </w:r>
          </w:p>
        </w:tc>
      </w:tr>
      <w:tr w:rsidR="00626D76" w:rsidRPr="00C35986" w:rsidTr="002F79E0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4,0</w:t>
            </w:r>
          </w:p>
        </w:tc>
      </w:tr>
      <w:tr w:rsidR="00626D76" w:rsidRPr="00C35986" w:rsidTr="002F79E0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Социальное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населению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798,9</w:t>
            </w:r>
          </w:p>
        </w:tc>
      </w:tr>
      <w:tr w:rsidR="00626D76" w:rsidRPr="00C35986" w:rsidTr="002F79E0">
        <w:trPr>
          <w:trHeight w:val="39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Публичные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гражданам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798,9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Пособия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компенсации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публичным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обязательствам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313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798,9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Вознаграждение,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причитающееся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приемному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родителю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501,3</w:t>
            </w:r>
          </w:p>
        </w:tc>
      </w:tr>
      <w:tr w:rsidR="00626D76" w:rsidRPr="00C35986" w:rsidTr="002F79E0">
        <w:trPr>
          <w:trHeight w:val="33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2,5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2,5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Социальное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населению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300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498,8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Приобретение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пользу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целях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498,8</w:t>
            </w:r>
          </w:p>
        </w:tc>
      </w:tr>
      <w:tr w:rsidR="00626D76" w:rsidRPr="00C35986" w:rsidTr="002F79E0">
        <w:trPr>
          <w:trHeight w:val="72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Назначение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выплата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ежемесячных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денежных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средств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лицам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из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числа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детей-сирот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и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детей,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оставшихся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без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попечения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родителей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694,9</w:t>
            </w:r>
          </w:p>
        </w:tc>
      </w:tr>
      <w:tr w:rsidR="00626D76" w:rsidRPr="00C35986" w:rsidTr="002F79E0">
        <w:trPr>
          <w:trHeight w:val="37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33,5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33,5</w:t>
            </w:r>
          </w:p>
        </w:tc>
      </w:tr>
      <w:tr w:rsidR="00626D76" w:rsidRPr="00C35986" w:rsidTr="002F79E0">
        <w:trPr>
          <w:trHeight w:val="31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Публичные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гражданам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310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661,4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Пособия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компенсации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публичным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обязательствам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04</w:t>
            </w:r>
          </w:p>
        </w:tc>
        <w:tc>
          <w:tcPr>
            <w:tcW w:w="1568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4"/>
              </w:rPr>
            </w:pPr>
            <w:r w:rsidRPr="00C35986">
              <w:rPr>
                <w:color w:val="000000"/>
                <w:sz w:val="20"/>
                <w:szCs w:val="24"/>
              </w:rPr>
              <w:t>00000</w:t>
            </w:r>
            <w:r w:rsidR="0089697B" w:rsidRPr="00C35986">
              <w:rPr>
                <w:color w:val="000000"/>
                <w:sz w:val="20"/>
                <w:szCs w:val="24"/>
              </w:rPr>
              <w:t xml:space="preserve"> </w:t>
            </w:r>
            <w:r w:rsidRPr="00C35986">
              <w:rPr>
                <w:color w:val="000000"/>
                <w:sz w:val="20"/>
                <w:szCs w:val="24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313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661,4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Другие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вопросы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области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политики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970,0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bottom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МЦП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"Поддержка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семей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мобилизованных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0000000003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820,0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Социальные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гражданам,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кроме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публичных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0000000003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820,0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Пособия,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компенсации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гражданам,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кроме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публичных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обязательств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0000000003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820,0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Проведение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капитального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ремонта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жилых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помещений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отдельных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категорий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0000004927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150,0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Социальные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гражданам,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кроме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публичных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нормативных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выплат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0000004927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150,0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Приобретение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пользу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граждан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целях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социального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обеспечения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06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0000004927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323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150,0</w:t>
            </w:r>
          </w:p>
        </w:tc>
      </w:tr>
      <w:tr w:rsidR="00626D76" w:rsidRPr="00C35986" w:rsidTr="002F79E0">
        <w:trPr>
          <w:trHeight w:val="2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lastRenderedPageBreak/>
              <w:t>Физическая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культура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и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спорт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36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Другие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вопросы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области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физической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культуры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спорта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40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МЦП</w:t>
            </w:r>
            <w:proofErr w:type="gramStart"/>
            <w:r w:rsidRPr="00C35986">
              <w:rPr>
                <w:sz w:val="20"/>
                <w:szCs w:val="24"/>
              </w:rPr>
              <w:t>"Р</w:t>
            </w:r>
            <w:proofErr w:type="gramEnd"/>
            <w:r w:rsidRPr="00C35986">
              <w:rPr>
                <w:sz w:val="20"/>
                <w:szCs w:val="24"/>
              </w:rPr>
              <w:t>азвитие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физической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культуры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спорта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муниципальном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районе"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28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Иные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  <w:r w:rsidR="0089697B"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240</w:t>
            </w:r>
          </w:p>
        </w:tc>
        <w:tc>
          <w:tcPr>
            <w:tcW w:w="1147" w:type="dxa"/>
            <w:shd w:val="clear" w:color="000000" w:fill="FFFFFF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42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Прочая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закупка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товаров,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для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нужд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05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0011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244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50,0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Средства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массовой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информации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600,0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Периодическая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печать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издательства</w:t>
            </w:r>
            <w:r w:rsidR="0089697B" w:rsidRPr="00C35986">
              <w:rPr>
                <w:sz w:val="20"/>
                <w:szCs w:val="24"/>
              </w:rPr>
              <w:t xml:space="preserve"> 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600,0</w:t>
            </w:r>
          </w:p>
        </w:tc>
      </w:tr>
      <w:tr w:rsidR="00626D76" w:rsidRPr="00C35986" w:rsidTr="002F79E0">
        <w:trPr>
          <w:trHeight w:val="51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Периодические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издания,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учрежденные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органами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законодательной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исполнительной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власти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600,0</w:t>
            </w:r>
          </w:p>
        </w:tc>
      </w:tr>
      <w:tr w:rsidR="00626D76" w:rsidRPr="00C35986" w:rsidTr="002F79E0">
        <w:trPr>
          <w:trHeight w:val="24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деятельности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подведомственных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учреждений</w:t>
            </w:r>
            <w:r w:rsidR="0089697B" w:rsidRPr="00C35986">
              <w:rPr>
                <w:sz w:val="20"/>
                <w:szCs w:val="24"/>
              </w:rPr>
              <w:t xml:space="preserve">  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620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600,0</w:t>
            </w:r>
          </w:p>
        </w:tc>
      </w:tr>
      <w:tr w:rsidR="00626D76" w:rsidRPr="00C35986" w:rsidTr="002F79E0">
        <w:trPr>
          <w:trHeight w:val="735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Субсидии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автономным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учреждениям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финансовое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обеспечение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государственного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задания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на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оказание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государственных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услуг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(выполнение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работ)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02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00000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04</w:t>
            </w:r>
            <w:r w:rsidR="0089697B" w:rsidRPr="00C35986">
              <w:rPr>
                <w:sz w:val="20"/>
                <w:szCs w:val="24"/>
              </w:rPr>
              <w:t xml:space="preserve"> </w:t>
            </w:r>
            <w:r w:rsidRPr="00C35986">
              <w:rPr>
                <w:sz w:val="20"/>
                <w:szCs w:val="24"/>
              </w:rPr>
              <w:t>57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621</w:t>
            </w:r>
          </w:p>
        </w:tc>
        <w:tc>
          <w:tcPr>
            <w:tcW w:w="1147" w:type="dxa"/>
            <w:shd w:val="clear" w:color="auto" w:fill="auto"/>
            <w:noWrap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>600,0</w:t>
            </w:r>
          </w:p>
        </w:tc>
      </w:tr>
      <w:tr w:rsidR="00626D76" w:rsidRPr="00C35986" w:rsidTr="002F79E0">
        <w:trPr>
          <w:trHeight w:val="300"/>
          <w:jc w:val="center"/>
        </w:trPr>
        <w:tc>
          <w:tcPr>
            <w:tcW w:w="3982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Итого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расходов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568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C35986" w:rsidRDefault="0089697B" w:rsidP="00626D76">
            <w:pPr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C35986">
              <w:rPr>
                <w:sz w:val="20"/>
                <w:szCs w:val="24"/>
              </w:rPr>
              <w:t xml:space="preserve"> </w:t>
            </w:r>
          </w:p>
        </w:tc>
        <w:tc>
          <w:tcPr>
            <w:tcW w:w="1147" w:type="dxa"/>
            <w:shd w:val="clear" w:color="auto" w:fill="auto"/>
            <w:vAlign w:val="center"/>
            <w:hideMark/>
          </w:tcPr>
          <w:p w:rsidR="00626D76" w:rsidRPr="00C3598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20"/>
                <w:szCs w:val="24"/>
              </w:rPr>
            </w:pPr>
            <w:r w:rsidRPr="00C35986">
              <w:rPr>
                <w:b/>
                <w:bCs/>
                <w:sz w:val="20"/>
                <w:szCs w:val="24"/>
              </w:rPr>
              <w:t>596</w:t>
            </w:r>
            <w:r w:rsidR="0089697B" w:rsidRPr="00C35986">
              <w:rPr>
                <w:b/>
                <w:bCs/>
                <w:sz w:val="20"/>
                <w:szCs w:val="24"/>
              </w:rPr>
              <w:t xml:space="preserve"> </w:t>
            </w:r>
            <w:r w:rsidRPr="00C35986">
              <w:rPr>
                <w:b/>
                <w:bCs/>
                <w:sz w:val="20"/>
                <w:szCs w:val="24"/>
              </w:rPr>
              <w:t>522,2</w:t>
            </w:r>
          </w:p>
        </w:tc>
      </w:tr>
    </w:tbl>
    <w:p w:rsidR="00FC4F08" w:rsidRDefault="00FC4F08" w:rsidP="002F79E0">
      <w:pPr>
        <w:spacing w:line="240" w:lineRule="auto"/>
        <w:ind w:firstLine="0"/>
        <w:rPr>
          <w:sz w:val="20"/>
        </w:rPr>
      </w:pPr>
    </w:p>
    <w:p w:rsidR="002F79E0" w:rsidRDefault="002F79E0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226D75" w:rsidRPr="004932FC" w:rsidRDefault="00226D75" w:rsidP="00226D7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89697B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7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89697B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89697B">
        <w:rPr>
          <w:sz w:val="20"/>
        </w:rPr>
        <w:t xml:space="preserve"> </w:t>
      </w:r>
      <w:r>
        <w:rPr>
          <w:sz w:val="20"/>
        </w:rPr>
        <w:t>внесении</w:t>
      </w:r>
      <w:r w:rsidR="0089697B">
        <w:rPr>
          <w:sz w:val="20"/>
        </w:rPr>
        <w:t xml:space="preserve"> </w:t>
      </w:r>
      <w:r>
        <w:rPr>
          <w:sz w:val="20"/>
        </w:rPr>
        <w:t>изменений</w:t>
      </w:r>
      <w:r w:rsidR="0089697B">
        <w:rPr>
          <w:sz w:val="20"/>
        </w:rPr>
        <w:t xml:space="preserve"> </w:t>
      </w:r>
      <w:r>
        <w:rPr>
          <w:sz w:val="20"/>
        </w:rPr>
        <w:t>в</w:t>
      </w:r>
      <w:r w:rsidR="0089697B">
        <w:rPr>
          <w:sz w:val="20"/>
        </w:rPr>
        <w:t xml:space="preserve"> </w:t>
      </w:r>
      <w:r>
        <w:rPr>
          <w:sz w:val="20"/>
        </w:rPr>
        <w:t>решение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89697B">
        <w:rPr>
          <w:sz w:val="20"/>
        </w:rPr>
        <w:t xml:space="preserve"> </w:t>
      </w:r>
      <w:r>
        <w:rPr>
          <w:sz w:val="20"/>
        </w:rPr>
        <w:t>21</w:t>
      </w:r>
      <w:r w:rsidR="0089697B">
        <w:rPr>
          <w:sz w:val="20"/>
        </w:rPr>
        <w:t xml:space="preserve"> </w:t>
      </w:r>
      <w:r>
        <w:rPr>
          <w:sz w:val="20"/>
        </w:rPr>
        <w:t>декабря</w:t>
      </w:r>
      <w:r w:rsidR="0089697B">
        <w:rPr>
          <w:sz w:val="20"/>
        </w:rPr>
        <w:t xml:space="preserve"> </w:t>
      </w:r>
      <w:r>
        <w:rPr>
          <w:sz w:val="20"/>
        </w:rPr>
        <w:t>2023</w:t>
      </w:r>
      <w:r w:rsidR="0089697B">
        <w:rPr>
          <w:sz w:val="20"/>
        </w:rPr>
        <w:t xml:space="preserve"> </w:t>
      </w:r>
      <w:r>
        <w:rPr>
          <w:sz w:val="20"/>
        </w:rPr>
        <w:t>г.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</w:t>
      </w:r>
      <w:r>
        <w:rPr>
          <w:sz w:val="20"/>
        </w:rPr>
        <w:t>200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89697B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89697B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2F79E0" w:rsidRDefault="002F79E0" w:rsidP="002F79E0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29 февраля 2024 года № 211</w:t>
      </w:r>
    </w:p>
    <w:p w:rsidR="00985E3F" w:rsidRPr="002F79E0" w:rsidRDefault="00985E3F" w:rsidP="002F79E0">
      <w:pPr>
        <w:spacing w:line="240" w:lineRule="auto"/>
        <w:ind w:firstLine="0"/>
        <w:jc w:val="center"/>
        <w:rPr>
          <w:b/>
          <w:sz w:val="24"/>
        </w:rPr>
      </w:pPr>
    </w:p>
    <w:p w:rsidR="008E03ED" w:rsidRDefault="008E03ED" w:rsidP="002F79E0">
      <w:pPr>
        <w:spacing w:line="240" w:lineRule="auto"/>
        <w:ind w:firstLine="0"/>
        <w:jc w:val="center"/>
        <w:rPr>
          <w:b/>
          <w:sz w:val="30"/>
          <w:szCs w:val="30"/>
        </w:rPr>
      </w:pPr>
      <w:r w:rsidRPr="002F79E0">
        <w:rPr>
          <w:b/>
          <w:sz w:val="30"/>
          <w:szCs w:val="30"/>
        </w:rPr>
        <w:t>Распределение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бюджетных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ассигнований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бюджета</w:t>
      </w:r>
      <w:r w:rsidR="002F79E0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муниципального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округа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по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разделам,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подразделам,</w:t>
      </w:r>
      <w:r w:rsid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целевым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статьям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и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видам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расходов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в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ведомственной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структуре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расходов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бюджета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на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2024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год</w:t>
      </w:r>
    </w:p>
    <w:p w:rsidR="002F79E0" w:rsidRPr="002F79E0" w:rsidRDefault="002F79E0" w:rsidP="002F79E0">
      <w:pPr>
        <w:spacing w:line="240" w:lineRule="auto"/>
        <w:ind w:firstLine="0"/>
        <w:jc w:val="center"/>
        <w:rPr>
          <w:b/>
          <w:sz w:val="24"/>
          <w:szCs w:val="30"/>
        </w:rPr>
      </w:pPr>
    </w:p>
    <w:tbl>
      <w:tblPr>
        <w:tblW w:w="10078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49"/>
        <w:gridCol w:w="851"/>
        <w:gridCol w:w="728"/>
        <w:gridCol w:w="681"/>
        <w:gridCol w:w="1437"/>
        <w:gridCol w:w="695"/>
        <w:gridCol w:w="1137"/>
      </w:tblGrid>
      <w:tr w:rsidR="00626D76" w:rsidRPr="00626D76" w:rsidTr="002F79E0">
        <w:trPr>
          <w:trHeight w:val="300"/>
          <w:jc w:val="center"/>
        </w:trPr>
        <w:tc>
          <w:tcPr>
            <w:tcW w:w="4549" w:type="dxa"/>
            <w:vMerge w:val="restart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Наименование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показателя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Код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главного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распорядителя</w:t>
            </w:r>
          </w:p>
        </w:tc>
        <w:tc>
          <w:tcPr>
            <w:tcW w:w="3541" w:type="dxa"/>
            <w:gridSpan w:val="4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Коды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Сумма</w:t>
            </w:r>
            <w:r w:rsidR="0089697B">
              <w:rPr>
                <w:sz w:val="18"/>
                <w:szCs w:val="18"/>
              </w:rPr>
              <w:t xml:space="preserve">                       </w:t>
            </w:r>
            <w:r w:rsidRPr="00626D76">
              <w:rPr>
                <w:sz w:val="18"/>
                <w:szCs w:val="18"/>
              </w:rPr>
              <w:t>(тыс.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рублей)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28" w:type="dxa"/>
            <w:vMerge w:val="restart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626D76">
              <w:rPr>
                <w:sz w:val="18"/>
                <w:szCs w:val="18"/>
              </w:rPr>
              <w:t>Рз</w:t>
            </w:r>
            <w:proofErr w:type="spellEnd"/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gramStart"/>
            <w:r w:rsidRPr="00626D76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437" w:type="dxa"/>
            <w:vMerge w:val="restart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ЦСР</w:t>
            </w:r>
          </w:p>
        </w:tc>
        <w:tc>
          <w:tcPr>
            <w:tcW w:w="695" w:type="dxa"/>
            <w:vMerge w:val="restart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ВР</w:t>
            </w:r>
          </w:p>
        </w:tc>
        <w:tc>
          <w:tcPr>
            <w:tcW w:w="1137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81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695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7" w:type="dxa"/>
            <w:vMerge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Общегосударственные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113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987,8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Функционирование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высшего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должностного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лица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субъекта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Российской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Федерации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624,3</w:t>
            </w:r>
          </w:p>
        </w:tc>
      </w:tr>
      <w:tr w:rsidR="00626D76" w:rsidRPr="00626D76" w:rsidTr="002F79E0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Руководство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управление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установленных</w:t>
            </w:r>
            <w:r w:rsidR="0089697B">
              <w:rPr>
                <w:sz w:val="18"/>
                <w:szCs w:val="18"/>
              </w:rPr>
              <w:t xml:space="preserve"> </w:t>
            </w:r>
            <w:proofErr w:type="gramStart"/>
            <w:r w:rsidRPr="00626D76">
              <w:rPr>
                <w:sz w:val="18"/>
                <w:szCs w:val="18"/>
              </w:rPr>
              <w:t>функций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субъекта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Российской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proofErr w:type="spellStart"/>
            <w:r w:rsidRPr="00626D76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624,3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Глава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образования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624,3</w:t>
            </w:r>
          </w:p>
        </w:tc>
      </w:tr>
      <w:tr w:rsidR="00626D76" w:rsidRPr="00626D76" w:rsidTr="002F79E0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624,3</w:t>
            </w: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247,6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376,7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Представительные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051,1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0000021100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051,1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0000021100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807,3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0000021100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243,8</w:t>
            </w:r>
          </w:p>
        </w:tc>
      </w:tr>
      <w:tr w:rsidR="00626D76" w:rsidRPr="00626D76" w:rsidTr="002F79E0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Функционирование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высшего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исполнительного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субъекта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Российской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Федерации,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местных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администраций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426,6</w:t>
            </w:r>
          </w:p>
        </w:tc>
      </w:tr>
      <w:tr w:rsidR="00626D76" w:rsidRPr="00626D76" w:rsidTr="002F79E0">
        <w:trPr>
          <w:trHeight w:val="5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Руководство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управление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установленных</w:t>
            </w:r>
            <w:r w:rsidR="0089697B">
              <w:rPr>
                <w:sz w:val="18"/>
                <w:szCs w:val="18"/>
              </w:rPr>
              <w:t xml:space="preserve"> </w:t>
            </w:r>
            <w:proofErr w:type="gramStart"/>
            <w:r w:rsidRPr="00626D76">
              <w:rPr>
                <w:sz w:val="18"/>
                <w:szCs w:val="18"/>
              </w:rPr>
              <w:t>функций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субъекта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Российской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proofErr w:type="spellStart"/>
            <w:r w:rsidRPr="00626D76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251,6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Центральный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251,6</w:t>
            </w:r>
          </w:p>
        </w:tc>
      </w:tr>
      <w:tr w:rsidR="00626D76" w:rsidRPr="00626D76" w:rsidTr="002F79E0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364,6</w:t>
            </w:r>
          </w:p>
        </w:tc>
      </w:tr>
      <w:tr w:rsidR="00626D76" w:rsidRPr="00626D76" w:rsidTr="002F79E0">
        <w:trPr>
          <w:trHeight w:val="5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966,7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237,9</w:t>
            </w:r>
          </w:p>
        </w:tc>
      </w:tr>
      <w:tr w:rsidR="00626D76" w:rsidRPr="00626D76" w:rsidTr="002F79E0">
        <w:trPr>
          <w:trHeight w:val="52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исключением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160,0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662,0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информационно-коммуникационных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технологий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109,0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553,0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225,0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сборов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225,0</w:t>
            </w:r>
          </w:p>
        </w:tc>
      </w:tr>
      <w:tr w:rsidR="00626D76" w:rsidRPr="00626D76" w:rsidTr="002F79E0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имущество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земельного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прочих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сборов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110,0</w:t>
            </w:r>
          </w:p>
        </w:tc>
      </w:tr>
      <w:tr w:rsidR="00626D76" w:rsidRPr="00626D76" w:rsidTr="002F79E0">
        <w:trPr>
          <w:trHeight w:val="27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Единая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субвенция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местным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716,7</w:t>
            </w:r>
          </w:p>
        </w:tc>
      </w:tr>
      <w:tr w:rsidR="00626D76" w:rsidRPr="00626D76" w:rsidTr="002F79E0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Расходы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716,7</w:t>
            </w:r>
          </w:p>
        </w:tc>
      </w:tr>
      <w:tr w:rsidR="00626D76" w:rsidRPr="00626D76" w:rsidTr="002F79E0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Расходы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550,5</w:t>
            </w:r>
          </w:p>
        </w:tc>
      </w:tr>
      <w:tr w:rsidR="00626D76" w:rsidRPr="00626D76" w:rsidTr="002F79E0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166,2</w:t>
            </w:r>
          </w:p>
        </w:tc>
      </w:tr>
      <w:tr w:rsidR="00626D76" w:rsidRPr="00626D76" w:rsidTr="002F79E0">
        <w:trPr>
          <w:trHeight w:val="102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Основное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мероприятие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"Анализ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состояния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условий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охраны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труда,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причин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производственного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травматизма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профессиональной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заболеваемости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на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территории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муниципальных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образований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Забайкальского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края.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456,2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Осуществление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полномочий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сфере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456,2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Расходы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456,2</w:t>
            </w:r>
          </w:p>
        </w:tc>
      </w:tr>
      <w:tr w:rsidR="00626D76" w:rsidRPr="00626D76" w:rsidTr="002F79E0">
        <w:trPr>
          <w:trHeight w:val="42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Расходы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350,4</w:t>
            </w:r>
          </w:p>
        </w:tc>
      </w:tr>
      <w:tr w:rsidR="00626D76" w:rsidRPr="00626D76" w:rsidTr="002F79E0">
        <w:trPr>
          <w:trHeight w:val="7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79206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105,8</w:t>
            </w:r>
          </w:p>
        </w:tc>
      </w:tr>
      <w:tr w:rsidR="00626D76" w:rsidRPr="00626D76" w:rsidTr="002F79E0">
        <w:trPr>
          <w:trHeight w:val="48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Осуществление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полномочия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созданию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административных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комиссий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Забайкальском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крае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2,1</w:t>
            </w:r>
          </w:p>
        </w:tc>
      </w:tr>
      <w:tr w:rsidR="00626D76" w:rsidRPr="00626D76" w:rsidTr="002F79E0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2,1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2,1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Судебная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система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5,3</w:t>
            </w:r>
          </w:p>
        </w:tc>
      </w:tr>
      <w:tr w:rsidR="00626D76" w:rsidRPr="00626D76" w:rsidTr="002F79E0">
        <w:trPr>
          <w:trHeight w:val="75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Осуществление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полномочий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составлению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(изменению)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списков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кандидатов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присяжные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заседатели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федеральных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судов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юрисдикции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Российской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Федерации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0000051200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5,3</w:t>
            </w:r>
          </w:p>
        </w:tc>
      </w:tr>
      <w:tr w:rsidR="00626D76" w:rsidRPr="00626D76" w:rsidTr="002F79E0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0000051200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5,3</w:t>
            </w:r>
          </w:p>
        </w:tc>
      </w:tr>
      <w:tr w:rsidR="00626D76" w:rsidRPr="00626D76" w:rsidTr="002F79E0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Обеспечение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деятельности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финансовых,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налоговых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таможенных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органов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органов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финансового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(финансово-бюджетного)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надзора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8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725,8</w:t>
            </w:r>
          </w:p>
        </w:tc>
      </w:tr>
      <w:tr w:rsidR="00626D76" w:rsidRPr="00626D76" w:rsidTr="002F79E0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Руководство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управление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установленных</w:t>
            </w:r>
            <w:r w:rsidR="0089697B">
              <w:rPr>
                <w:sz w:val="18"/>
                <w:szCs w:val="18"/>
              </w:rPr>
              <w:t xml:space="preserve"> </w:t>
            </w:r>
            <w:proofErr w:type="gramStart"/>
            <w:r w:rsidRPr="00626D76">
              <w:rPr>
                <w:sz w:val="18"/>
                <w:szCs w:val="18"/>
              </w:rPr>
              <w:t>функций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субъекта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Российской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proofErr w:type="spellStart"/>
            <w:r w:rsidRPr="00626D76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725,8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Центральный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648,9</w:t>
            </w:r>
          </w:p>
        </w:tc>
      </w:tr>
      <w:tr w:rsidR="00626D76" w:rsidRPr="00626D76" w:rsidTr="002F79E0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277,7</w:t>
            </w:r>
          </w:p>
        </w:tc>
      </w:tr>
      <w:tr w:rsidR="00626D76" w:rsidRPr="00626D76" w:rsidTr="002F79E0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783,8</w:t>
            </w:r>
          </w:p>
        </w:tc>
      </w:tr>
      <w:tr w:rsidR="00626D76" w:rsidRPr="00626D76" w:rsidTr="002F79E0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исключением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49,2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444,7</w:t>
            </w:r>
          </w:p>
        </w:tc>
      </w:tr>
      <w:tr w:rsidR="00626D76" w:rsidRPr="00626D76" w:rsidTr="002F79E0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371,2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информационно-коммуникационных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технологий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334,4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36,8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Руководитель</w:t>
            </w:r>
            <w:r w:rsidR="0089697B">
              <w:rPr>
                <w:b/>
                <w:bCs/>
                <w:sz w:val="18"/>
                <w:szCs w:val="18"/>
              </w:rPr>
              <w:t xml:space="preserve">  </w:t>
            </w:r>
            <w:r w:rsidRPr="00626D76">
              <w:rPr>
                <w:b/>
                <w:bCs/>
                <w:sz w:val="18"/>
                <w:szCs w:val="18"/>
              </w:rPr>
              <w:t>контрольно-счетной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палаты</w:t>
            </w:r>
            <w:r w:rsidR="0089697B">
              <w:rPr>
                <w:b/>
                <w:bCs/>
                <w:sz w:val="18"/>
                <w:szCs w:val="18"/>
              </w:rPr>
              <w:t xml:space="preserve">  </w:t>
            </w:r>
            <w:r w:rsidRPr="00626D76">
              <w:rPr>
                <w:b/>
                <w:bCs/>
                <w:sz w:val="18"/>
                <w:szCs w:val="18"/>
              </w:rPr>
              <w:t>муниципального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образования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его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заместители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00000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2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25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2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076,9</w:t>
            </w:r>
          </w:p>
        </w:tc>
      </w:tr>
      <w:tr w:rsidR="00626D76" w:rsidRPr="00626D76" w:rsidTr="002F79E0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961,9</w:t>
            </w:r>
          </w:p>
        </w:tc>
      </w:tr>
      <w:tr w:rsidR="00626D76" w:rsidRPr="00626D76" w:rsidTr="002F79E0">
        <w:trPr>
          <w:trHeight w:val="2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502,8</w:t>
            </w:r>
          </w:p>
        </w:tc>
      </w:tr>
      <w:tr w:rsidR="00626D76" w:rsidRPr="00626D76" w:rsidTr="002F79E0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исключением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5,2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453,9</w:t>
            </w:r>
          </w:p>
        </w:tc>
      </w:tr>
      <w:tr w:rsidR="00626D76" w:rsidRPr="00626D76" w:rsidTr="002F79E0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115,0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информационно-коммуникационных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технологий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Резервные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фонды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300,0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Резервные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Резервные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местных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администраций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ассигнования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Резервные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средства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870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Другие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общегосударственные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вопросы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67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854,7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Подведомственные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proofErr w:type="spellStart"/>
            <w:r w:rsidRPr="00626D76">
              <w:rPr>
                <w:sz w:val="18"/>
                <w:szCs w:val="18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750,2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750,2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750,2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Средства,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зарезервированные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устойчивости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0000070051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8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888,8</w:t>
            </w:r>
          </w:p>
        </w:tc>
      </w:tr>
      <w:tr w:rsidR="00626D76" w:rsidRPr="00626D76" w:rsidTr="002F79E0">
        <w:trPr>
          <w:trHeight w:val="45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Резервные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средства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0000070051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870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888,8</w:t>
            </w:r>
          </w:p>
        </w:tc>
      </w:tr>
      <w:tr w:rsidR="00626D76" w:rsidRPr="00626D76" w:rsidTr="002F79E0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Целевые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программы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образований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26D76">
              <w:rPr>
                <w:color w:val="000000"/>
                <w:sz w:val="18"/>
                <w:szCs w:val="18"/>
              </w:rPr>
              <w:t>00</w:t>
            </w:r>
            <w:proofErr w:type="spellEnd"/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204,7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Муниципальная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целевая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программа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"Профилактика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безнадзорности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правонарушений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среди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несовершеннолетних"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18,5</w:t>
            </w:r>
          </w:p>
        </w:tc>
      </w:tr>
      <w:tr w:rsidR="00626D76" w:rsidRPr="00626D76" w:rsidTr="002F79E0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18,5</w:t>
            </w:r>
          </w:p>
        </w:tc>
      </w:tr>
      <w:tr w:rsidR="00626D76" w:rsidRPr="00626D76" w:rsidTr="002F79E0">
        <w:trPr>
          <w:trHeight w:val="70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Муниципальная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целевая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программа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"Профилактика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преступлений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правонарушений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территории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95" w:type="dxa"/>
            <w:shd w:val="clear" w:color="auto" w:fill="auto"/>
            <w:vAlign w:val="bottom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14,0</w:t>
            </w: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14,0</w:t>
            </w:r>
          </w:p>
        </w:tc>
      </w:tr>
      <w:tr w:rsidR="00626D76" w:rsidRPr="00626D76" w:rsidTr="002F79E0">
        <w:trPr>
          <w:trHeight w:val="2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14,0</w:t>
            </w:r>
          </w:p>
        </w:tc>
      </w:tr>
      <w:tr w:rsidR="00626D76" w:rsidRPr="00626D76" w:rsidTr="002F79E0">
        <w:trPr>
          <w:trHeight w:val="6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МЦП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"Профилактика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террористической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экстремистской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муниципальном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95" w:type="dxa"/>
            <w:shd w:val="clear" w:color="auto" w:fill="auto"/>
            <w:vAlign w:val="bottom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99,2</w:t>
            </w:r>
          </w:p>
        </w:tc>
      </w:tr>
      <w:tr w:rsidR="00626D76" w:rsidRPr="00626D76" w:rsidTr="002F79E0">
        <w:trPr>
          <w:trHeight w:val="40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99,2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99,2</w:t>
            </w:r>
          </w:p>
        </w:tc>
      </w:tr>
      <w:tr w:rsidR="00626D76" w:rsidRPr="00626D76" w:rsidTr="002F79E0">
        <w:trPr>
          <w:trHeight w:val="9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Муниципальная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целевая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программа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"Комплексные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меры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противодействия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табакокурению,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злоупотреблению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наркотиками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незаконному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обороту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алкоголизации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населения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муниципальном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23,0</w:t>
            </w:r>
          </w:p>
        </w:tc>
      </w:tr>
      <w:tr w:rsidR="00626D76" w:rsidRPr="00626D76" w:rsidTr="002F79E0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23,0</w:t>
            </w:r>
          </w:p>
        </w:tc>
      </w:tr>
      <w:tr w:rsidR="00626D76" w:rsidRPr="00626D76" w:rsidTr="002F79E0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23,0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Муниципальная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целевая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программа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"Укрепление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общественного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здоровья"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00012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Дотация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поддержку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мер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сбалансированности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районов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00000Д8050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Муниципальная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целевая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программа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противодействии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коррупции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proofErr w:type="spellStart"/>
            <w:r w:rsidRPr="00626D76">
              <w:rPr>
                <w:sz w:val="18"/>
                <w:szCs w:val="18"/>
              </w:rPr>
              <w:t>Нерчинско-Заводском</w:t>
            </w:r>
            <w:proofErr w:type="spellEnd"/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муниципальном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00015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Национальна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оборона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229,2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0000051180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552,4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0000051180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166,8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Поощрение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занимающихся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привлечению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военную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службу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510,0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Резервные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средства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00000П8050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870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510,0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Национальная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безопасность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правоохранительная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деятельность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5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069,2</w:t>
            </w:r>
          </w:p>
        </w:tc>
      </w:tr>
      <w:tr w:rsidR="00626D76" w:rsidRPr="00626D76" w:rsidTr="002F79E0">
        <w:trPr>
          <w:trHeight w:val="48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Защита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населения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территории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чрезвычайных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ситуаций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природного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техногенного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характера,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гражданская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оборона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069,2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289,2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184,2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213,7</w:t>
            </w:r>
          </w:p>
        </w:tc>
      </w:tr>
      <w:tr w:rsidR="00626D76" w:rsidRPr="00626D76" w:rsidTr="002F79E0">
        <w:trPr>
          <w:trHeight w:val="5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970,5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0000024799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105,0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МЦП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"Пожарная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безопасность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территории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Нерчинско-Заводского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округа</w:t>
            </w:r>
            <w:r w:rsidR="002F79E0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период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2024-2026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год"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0000000009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780,0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0000000009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780,0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Национальная</w:t>
            </w:r>
            <w:r w:rsidR="0089697B">
              <w:rPr>
                <w:b/>
                <w:bCs/>
                <w:sz w:val="18"/>
                <w:szCs w:val="18"/>
              </w:rPr>
              <w:t xml:space="preserve">  </w:t>
            </w:r>
            <w:r w:rsidRPr="00626D76">
              <w:rPr>
                <w:b/>
                <w:bCs/>
                <w:sz w:val="18"/>
                <w:szCs w:val="18"/>
              </w:rPr>
              <w:t>экономика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28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419,8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Общеэкономические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вопросы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МЦП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"Развитие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малого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среднего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предпринимательства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proofErr w:type="spellStart"/>
            <w:r w:rsidRPr="00626D76">
              <w:rPr>
                <w:sz w:val="18"/>
                <w:szCs w:val="18"/>
              </w:rPr>
              <w:t>Нерчинско-Заводском</w:t>
            </w:r>
            <w:proofErr w:type="spellEnd"/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2023-2025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гг."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0000000005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Сельское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хозяйство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рыболовство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531,7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Организация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мероприятий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осуществлении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обращению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животными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без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владельцев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77265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397,7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77265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397,7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Субвенция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округов</w:t>
            </w:r>
            <w:r w:rsidR="0089697B">
              <w:rPr>
                <w:sz w:val="18"/>
                <w:szCs w:val="18"/>
              </w:rPr>
              <w:t xml:space="preserve"> </w:t>
            </w:r>
            <w:proofErr w:type="gramStart"/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осуществление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полномочия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обращению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животными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без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владельцев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134,0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111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91,4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119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27,6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79265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Дорожное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хозяйство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(дорожные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фонды)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838,1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Дорожное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хозяйство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530,1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Поддержка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дорожного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хозяйства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530,1</w:t>
            </w:r>
          </w:p>
        </w:tc>
      </w:tr>
      <w:tr w:rsidR="00626D76" w:rsidRPr="00626D76" w:rsidTr="002F79E0">
        <w:trPr>
          <w:trHeight w:val="7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Капитальный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ремонт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ремонт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автомобильных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дорог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общего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пользования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населенных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пунктов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530,1</w:t>
            </w:r>
          </w:p>
        </w:tc>
      </w:tr>
      <w:tr w:rsidR="00626D76" w:rsidRPr="00626D76" w:rsidTr="002F79E0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530,1</w:t>
            </w:r>
          </w:p>
        </w:tc>
      </w:tr>
      <w:tr w:rsidR="00626D76" w:rsidRPr="00626D76" w:rsidTr="002F79E0">
        <w:trPr>
          <w:trHeight w:val="4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380,1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энергетических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247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150,0</w:t>
            </w:r>
          </w:p>
        </w:tc>
      </w:tr>
      <w:tr w:rsidR="00626D76" w:rsidRPr="00626D76" w:rsidTr="002F79E0">
        <w:trPr>
          <w:trHeight w:val="60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МЦП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"Безопасность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дорожного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движения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территории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Нерчинско-Заводского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0000000013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308,0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0000000013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308,0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Жилищно-коммунальное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хозяйство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5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784,4</w:t>
            </w:r>
          </w:p>
        </w:tc>
      </w:tr>
      <w:tr w:rsidR="00626D76" w:rsidRPr="00626D76" w:rsidTr="002F79E0">
        <w:trPr>
          <w:trHeight w:val="2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Коммунальное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хозяйство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682,7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безвозмездные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безвозвратные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перечисления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10351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682,7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10351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682,7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целях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формирования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материального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резерва,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резервов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материальных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10351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487,7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энергетических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10351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247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195,0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101,7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мероприятия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благоустройству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0000060605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101,7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0000060605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101,7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396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834,1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Дополнительное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833,0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025,0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475,0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энергетических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247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550,0</w:t>
            </w:r>
          </w:p>
        </w:tc>
      </w:tr>
      <w:tr w:rsidR="00626D76" w:rsidRPr="00626D76" w:rsidTr="002F79E0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786,4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Предоставление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субсидий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некоммерческим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786,4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786,4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786,4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021,6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03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021,6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Дошкольное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859,1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Детские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дошкольные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122,0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122,0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Предоставление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субсидий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некоммерческим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122,0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122,0</w:t>
            </w:r>
          </w:p>
        </w:tc>
      </w:tr>
      <w:tr w:rsidR="00626D76" w:rsidRPr="00626D76" w:rsidTr="002F79E0">
        <w:trPr>
          <w:trHeight w:val="82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122,0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Разработка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проектно-сметной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документации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капитального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ремонта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образовательных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0000071448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806,3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0000071448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806,3</w:t>
            </w:r>
          </w:p>
        </w:tc>
      </w:tr>
      <w:tr w:rsidR="00626D76" w:rsidRPr="00626D76" w:rsidTr="002F79E0">
        <w:trPr>
          <w:trHeight w:val="73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Обеспечение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гарантий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реализации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прав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на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получение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общедоступного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бесплатного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образования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муниципальных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организациях,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общедоступного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бесплатного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дошкольного,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начального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общего,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основного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общего,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378,8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378,8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71201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378,8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552,0</w:t>
            </w:r>
          </w:p>
        </w:tc>
      </w:tr>
      <w:tr w:rsidR="00626D76" w:rsidRPr="00626D76" w:rsidTr="002F79E0">
        <w:trPr>
          <w:trHeight w:val="6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межбюджетные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трансферты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присмотр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уход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осваивающими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образовательные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программы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дошкольных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образовательных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детьми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военнослужащих,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выполняющих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возложенные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задачи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период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специальной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военной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552,0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Общее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284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607,7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Школы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–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детские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сады,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школы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начальные,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неполные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средние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средние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627,8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627,8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Предоставление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субсидий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некоммерческим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627,8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627,8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627,8</w:t>
            </w:r>
          </w:p>
        </w:tc>
      </w:tr>
      <w:tr w:rsidR="00626D76" w:rsidRPr="00626D76" w:rsidTr="002F79E0">
        <w:trPr>
          <w:trHeight w:val="78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Ежемесячное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вознаграждение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классное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руководство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педагогическим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общеобразовательных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53030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866,0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53030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866,0</w:t>
            </w:r>
          </w:p>
        </w:tc>
      </w:tr>
      <w:tr w:rsidR="00626D76" w:rsidRPr="00626D76" w:rsidTr="002F79E0">
        <w:trPr>
          <w:trHeight w:val="11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районных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коэффициентов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процентных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надбавок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стаж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округах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Крайнего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Севера,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где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установлены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районные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коэффициенты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ежемесячному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вознаграждению,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классное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руководство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педагогическим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="002F79E0" w:rsidRPr="00626D76">
              <w:rPr>
                <w:sz w:val="18"/>
                <w:szCs w:val="18"/>
              </w:rPr>
              <w:t>общеобразовательных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0000071031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367,7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0000071031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367,7</w:t>
            </w:r>
          </w:p>
        </w:tc>
      </w:tr>
      <w:tr w:rsidR="00626D76" w:rsidRPr="00626D76" w:rsidTr="002F79E0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Разработка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проектно-сметной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документации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капитального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ремонта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образовательных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0000071448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612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839,9</w:t>
            </w:r>
          </w:p>
        </w:tc>
      </w:tr>
      <w:tr w:rsidR="00626D76" w:rsidRPr="00626D76" w:rsidTr="002F79E0">
        <w:trPr>
          <w:trHeight w:val="109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Обеспечение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гарантий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реализации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прав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на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получение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общедоступного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бесплатного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образования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муниципальных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организациях,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общедоступного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бесплатного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дошкольного,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начального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общего,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основного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общего,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170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629,4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Предоставление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субсидий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некоммерческим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170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629,4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170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629,4</w:t>
            </w:r>
          </w:p>
        </w:tc>
      </w:tr>
      <w:tr w:rsidR="00626D76" w:rsidRPr="00626D76" w:rsidTr="002F79E0">
        <w:trPr>
          <w:trHeight w:val="75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170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629,4</w:t>
            </w:r>
          </w:p>
        </w:tc>
      </w:tr>
      <w:tr w:rsidR="00626D76" w:rsidRPr="00626D76" w:rsidTr="002F79E0">
        <w:trPr>
          <w:trHeight w:val="79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Основное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мероприятие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"Обеспечение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гарантий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социальной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поддержке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детей,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обучающихся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общеобразовательных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организациях,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оказавшихся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трудной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жизненной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767,2</w:t>
            </w:r>
          </w:p>
        </w:tc>
      </w:tr>
      <w:tr w:rsidR="00626D76" w:rsidRPr="00626D76" w:rsidTr="002F79E0">
        <w:trPr>
          <w:trHeight w:val="58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Обеспечение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бесплатным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питанием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детей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из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малоимущих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семей,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обучающихся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муниципальных</w:t>
            </w:r>
            <w:r w:rsidR="0089697B">
              <w:rPr>
                <w:color w:val="000000"/>
                <w:sz w:val="18"/>
                <w:szCs w:val="18"/>
              </w:rPr>
              <w:t xml:space="preserve">  </w:t>
            </w:r>
            <w:r w:rsidRPr="00626D76">
              <w:rPr>
                <w:color w:val="000000"/>
                <w:sz w:val="18"/>
                <w:szCs w:val="18"/>
              </w:rPr>
              <w:t>общеобразовательных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767,2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767,2</w:t>
            </w:r>
          </w:p>
        </w:tc>
      </w:tr>
      <w:tr w:rsidR="00626D76" w:rsidRPr="00626D76" w:rsidTr="002F79E0">
        <w:trPr>
          <w:trHeight w:val="2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71218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767,2</w:t>
            </w:r>
          </w:p>
        </w:tc>
      </w:tr>
      <w:tr w:rsidR="00626D76" w:rsidRPr="00626D76" w:rsidTr="002F79E0">
        <w:trPr>
          <w:trHeight w:val="52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Обеспечение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горячим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питанием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детей</w:t>
            </w:r>
            <w:proofErr w:type="gramStart"/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,</w:t>
            </w:r>
            <w:proofErr w:type="gramEnd"/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обучающихся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муниципальных</w:t>
            </w:r>
            <w:r w:rsidR="0089697B">
              <w:rPr>
                <w:color w:val="000000"/>
                <w:sz w:val="18"/>
                <w:szCs w:val="18"/>
              </w:rPr>
              <w:t xml:space="preserve">  </w:t>
            </w:r>
            <w:r w:rsidRPr="00626D76">
              <w:rPr>
                <w:color w:val="000000"/>
                <w:sz w:val="18"/>
                <w:szCs w:val="18"/>
              </w:rPr>
              <w:t>общеобразовательных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L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30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40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633,4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L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30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40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633,4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L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30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40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633,4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Обновление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МТБ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занятий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физической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культурой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спортом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образовательных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000E250980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335,8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000E250980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335,8</w:t>
            </w:r>
          </w:p>
        </w:tc>
      </w:tr>
      <w:tr w:rsidR="00626D76" w:rsidRPr="00626D76" w:rsidTr="002F79E0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000E250980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335,8</w:t>
            </w:r>
          </w:p>
        </w:tc>
      </w:tr>
      <w:tr w:rsidR="00626D76" w:rsidRPr="00626D76" w:rsidTr="002F79E0">
        <w:trPr>
          <w:trHeight w:val="102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межбюджетные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трансферты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льготным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питанием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учебное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время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обучающихся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5-11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классах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общеобразовательных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детей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военнослужащих,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выполняющих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возложенные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задачи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период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специальной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военной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операции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71219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290,5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71219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290,5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71219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612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290,5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Муниципальная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программа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"Дети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округа"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250,0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исключением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лицам,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привлекаемым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согласно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законодательству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выполнения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отдельных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полномочий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113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75,0</w:t>
            </w:r>
          </w:p>
        </w:tc>
      </w:tr>
      <w:tr w:rsidR="00626D76" w:rsidRPr="00626D76" w:rsidTr="002F79E0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175,0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175,0</w:t>
            </w:r>
          </w:p>
        </w:tc>
      </w:tr>
      <w:tr w:rsidR="00626D76" w:rsidRPr="00626D76" w:rsidTr="002F79E0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175,0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Молодежная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политика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оздоровление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детей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11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534,3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Организация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отдыха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оздоровления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детей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094,8</w:t>
            </w:r>
          </w:p>
        </w:tc>
      </w:tr>
      <w:tr w:rsidR="00626D76" w:rsidRPr="00626D76" w:rsidTr="002F79E0">
        <w:trPr>
          <w:trHeight w:val="5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Предоставление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субсидий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некоммерческим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094,8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094,8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094,8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Другие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вопросы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в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области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образования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10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439,5</w:t>
            </w:r>
          </w:p>
        </w:tc>
      </w:tr>
      <w:tr w:rsidR="00626D76" w:rsidRPr="00626D76" w:rsidTr="002F79E0">
        <w:trPr>
          <w:trHeight w:val="5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Руководство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управление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установленных</w:t>
            </w:r>
            <w:r w:rsidR="0089697B">
              <w:rPr>
                <w:sz w:val="18"/>
                <w:szCs w:val="18"/>
              </w:rPr>
              <w:t xml:space="preserve"> </w:t>
            </w:r>
            <w:proofErr w:type="gramStart"/>
            <w:r w:rsidRPr="00626D76">
              <w:rPr>
                <w:sz w:val="18"/>
                <w:szCs w:val="18"/>
              </w:rPr>
              <w:t>функций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субъекта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Российской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634,3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Центральный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634,3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622,2</w:t>
            </w:r>
          </w:p>
        </w:tc>
      </w:tr>
      <w:tr w:rsidR="00626D76" w:rsidRPr="00626D76" w:rsidTr="002F79E0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007,1</w:t>
            </w:r>
          </w:p>
        </w:tc>
      </w:tr>
      <w:tr w:rsidR="00626D76" w:rsidRPr="00626D76" w:rsidTr="002F79E0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исключением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9,0</w:t>
            </w:r>
          </w:p>
        </w:tc>
      </w:tr>
      <w:tr w:rsidR="00626D76" w:rsidRPr="00626D76" w:rsidTr="002F79E0">
        <w:trPr>
          <w:trHeight w:val="8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606,1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12,1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12,1</w:t>
            </w:r>
          </w:p>
        </w:tc>
      </w:tr>
      <w:tr w:rsidR="00626D76" w:rsidRPr="00626D76" w:rsidTr="002F79E0">
        <w:trPr>
          <w:trHeight w:val="100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Учебно-методические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кабинеты,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централизованные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бухгалтерии,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группы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хозяйственного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обслуживания,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учебные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фильмотеки,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межшкольные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учебно-производственные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комбинаты,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логопедические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пункты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274,7</w:t>
            </w:r>
          </w:p>
        </w:tc>
      </w:tr>
      <w:tr w:rsidR="00626D76" w:rsidRPr="00626D76" w:rsidTr="002F79E0">
        <w:trPr>
          <w:trHeight w:val="2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274,7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906,5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756,9</w:t>
            </w:r>
          </w:p>
        </w:tc>
      </w:tr>
      <w:tr w:rsidR="00626D76" w:rsidRPr="00626D76" w:rsidTr="002F79E0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исключением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15,0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134,6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147,2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информационно-коммуникационных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технологий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042,2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Премии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гранты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247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180,0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сборов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41,0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имущество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земельного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21,0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прочих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сборов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иных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853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15,0</w:t>
            </w:r>
          </w:p>
        </w:tc>
      </w:tr>
      <w:tr w:rsidR="00626D76" w:rsidRPr="00626D76" w:rsidTr="002F79E0">
        <w:trPr>
          <w:trHeight w:val="97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Основное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мероприятие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"Обеспечение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гарантий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социальной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поддержке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детей,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обучающихся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общеобразовательных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организациях,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оказавшихся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трудной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жизненной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ситуации"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14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2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498,1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000000" w:fill="FFFFFF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Администрирование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полномочия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осуществлению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деятельности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опеке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попечительству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над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несовершеннолетними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498,1</w:t>
            </w: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Расходы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368,1</w:t>
            </w:r>
          </w:p>
        </w:tc>
      </w:tr>
      <w:tr w:rsidR="00626D76" w:rsidRPr="00626D76" w:rsidTr="002F79E0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006,2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58,0</w:t>
            </w:r>
          </w:p>
        </w:tc>
      </w:tr>
      <w:tr w:rsidR="00626D76" w:rsidRPr="00626D76" w:rsidTr="002F79E0">
        <w:trPr>
          <w:trHeight w:val="76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303,9</w:t>
            </w: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130,0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130,0</w:t>
            </w:r>
          </w:p>
        </w:tc>
      </w:tr>
      <w:tr w:rsidR="00626D76" w:rsidRPr="00626D76" w:rsidTr="002F79E0">
        <w:trPr>
          <w:trHeight w:val="75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lastRenderedPageBreak/>
              <w:t>Единая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субвенция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местным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казенных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24,9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07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09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79202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Культура,</w:t>
            </w:r>
            <w:r w:rsidR="0089697B">
              <w:rPr>
                <w:b/>
                <w:bCs/>
                <w:sz w:val="18"/>
                <w:szCs w:val="18"/>
              </w:rPr>
              <w:t xml:space="preserve">  </w:t>
            </w:r>
            <w:r w:rsidRPr="00626D76">
              <w:rPr>
                <w:b/>
                <w:bCs/>
                <w:sz w:val="18"/>
                <w:szCs w:val="18"/>
              </w:rPr>
              <w:t>кинематография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25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587,3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Культура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bottom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407,4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Предоставление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субсидий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некоммерческим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884,3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884,3</w:t>
            </w:r>
          </w:p>
        </w:tc>
      </w:tr>
      <w:tr w:rsidR="00626D76" w:rsidRPr="00626D76" w:rsidTr="002F79E0">
        <w:trPr>
          <w:trHeight w:val="82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884,3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Музеи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постоянные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выставки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41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784,5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41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784,5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Предоставление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субсидий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некоммерческим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41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784,5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41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784,5</w:t>
            </w:r>
          </w:p>
        </w:tc>
      </w:tr>
      <w:tr w:rsidR="00626D76" w:rsidRPr="00626D76" w:rsidTr="002F79E0">
        <w:trPr>
          <w:trHeight w:val="72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41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784,5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Библиотеки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738,6</w:t>
            </w:r>
          </w:p>
        </w:tc>
      </w:tr>
      <w:tr w:rsidR="00626D76" w:rsidRPr="00626D76" w:rsidTr="002F79E0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738,6</w:t>
            </w:r>
          </w:p>
        </w:tc>
      </w:tr>
      <w:tr w:rsidR="00626D76" w:rsidRPr="00626D76" w:rsidTr="002F79E0">
        <w:trPr>
          <w:trHeight w:val="49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Предоставление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субсидий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некоммерческим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738,6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738,6</w:t>
            </w:r>
          </w:p>
        </w:tc>
      </w:tr>
      <w:tr w:rsidR="00626D76" w:rsidRPr="00626D76" w:rsidTr="002F79E0">
        <w:trPr>
          <w:trHeight w:val="7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бюджетным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738,6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Другие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вопросы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области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культуры,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кинематографии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179,9</w:t>
            </w:r>
          </w:p>
        </w:tc>
      </w:tr>
      <w:tr w:rsidR="00626D76" w:rsidRPr="00626D76" w:rsidTr="002F79E0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Руководство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управление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установленных</w:t>
            </w:r>
            <w:r w:rsidR="0089697B">
              <w:rPr>
                <w:sz w:val="18"/>
                <w:szCs w:val="18"/>
              </w:rPr>
              <w:t xml:space="preserve"> </w:t>
            </w:r>
            <w:proofErr w:type="gramStart"/>
            <w:r w:rsidRPr="00626D76">
              <w:rPr>
                <w:sz w:val="18"/>
                <w:szCs w:val="18"/>
              </w:rPr>
              <w:t>функций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субъекта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Российской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Федерации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775,7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Центральный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аппарат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775,7</w:t>
            </w:r>
          </w:p>
        </w:tc>
      </w:tr>
      <w:tr w:rsidR="00626D76" w:rsidRPr="00626D76" w:rsidTr="002F79E0">
        <w:trPr>
          <w:trHeight w:val="34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Расходы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763,9</w:t>
            </w:r>
          </w:p>
        </w:tc>
      </w:tr>
      <w:tr w:rsidR="00626D76" w:rsidRPr="00626D76" w:rsidTr="002F79E0">
        <w:trPr>
          <w:trHeight w:val="6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555,4</w:t>
            </w:r>
          </w:p>
        </w:tc>
      </w:tr>
      <w:tr w:rsidR="00626D76" w:rsidRPr="00626D76" w:rsidTr="002F79E0">
        <w:trPr>
          <w:trHeight w:val="57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исключением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40,8</w:t>
            </w:r>
          </w:p>
        </w:tc>
      </w:tr>
      <w:tr w:rsidR="00626D76" w:rsidRPr="00626D76" w:rsidTr="002F79E0">
        <w:trPr>
          <w:trHeight w:val="78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(муниципальных)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167,7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11,8</w:t>
            </w: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2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11,8</w:t>
            </w:r>
          </w:p>
        </w:tc>
      </w:tr>
      <w:tr w:rsidR="00626D76" w:rsidRPr="00626D76" w:rsidTr="002F79E0">
        <w:trPr>
          <w:trHeight w:val="70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Учебно-методические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кабинеты,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централизованные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бухгалтерии,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группы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хозяйственного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обслуживания,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учебные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фильмотеки,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межшкольные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учебно-производственные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комбинаты,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логопедические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пункты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404,2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404,2</w:t>
            </w: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Расходы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выплаты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персоналу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государственных</w:t>
            </w:r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(муниципальных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626D76" w:rsidRPr="00626D76">
              <w:rPr>
                <w:sz w:val="18"/>
                <w:szCs w:val="18"/>
              </w:rPr>
              <w:t>органов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268,8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Фонд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203,4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персоналу,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исключением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фонда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4,0</w:t>
            </w:r>
          </w:p>
        </w:tc>
      </w:tr>
      <w:tr w:rsidR="00626D76" w:rsidRPr="00626D76" w:rsidTr="002F79E0">
        <w:trPr>
          <w:trHeight w:val="55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Взносы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страхованию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оплате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труда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работникам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119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61,4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134,9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сфере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информационно-коммуникационных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технологий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242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84,9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19,0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энергетических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ресурсов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247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31,0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налогов,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сборов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Уплата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иных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платежей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08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1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52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853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Социальная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политика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18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960,4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Пенсионное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552,2</w:t>
            </w:r>
          </w:p>
        </w:tc>
      </w:tr>
      <w:tr w:rsidR="00626D76" w:rsidRPr="00626D76" w:rsidTr="002F79E0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пенсиям,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дополнительное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пенсионное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552,2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Доплаты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пенсиям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служащих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552,2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Социальное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552,2</w:t>
            </w:r>
          </w:p>
        </w:tc>
      </w:tr>
      <w:tr w:rsidR="00626D76" w:rsidRPr="00626D76" w:rsidTr="002F79E0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Публичные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552,2</w:t>
            </w:r>
          </w:p>
        </w:tc>
      </w:tr>
      <w:tr w:rsidR="00626D76" w:rsidRPr="00626D76" w:rsidTr="002F79E0">
        <w:trPr>
          <w:trHeight w:val="45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Пенсии,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выплачиваемые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организациями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сектора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01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91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552,2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Охрана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семьи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детства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8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438,2</w:t>
            </w:r>
          </w:p>
        </w:tc>
      </w:tr>
      <w:tr w:rsidR="00626D76" w:rsidRPr="00626D76" w:rsidTr="002F79E0">
        <w:trPr>
          <w:trHeight w:val="49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Государственная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программа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Забайкальского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края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"Развитие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образования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Забайкальского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края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на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2014–2020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годы"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438,2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noWrap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Подпрограмма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"Развитие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образования"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438,2</w:t>
            </w:r>
          </w:p>
        </w:tc>
      </w:tr>
      <w:tr w:rsidR="00626D76" w:rsidRPr="00626D76" w:rsidTr="002F79E0">
        <w:trPr>
          <w:trHeight w:val="100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Основное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мероприятие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"Создание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дополнительных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мест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государственных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(муниципальных)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организациях,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развитие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вариативных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форм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образования,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социальная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поддержка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семей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детьми,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посещающими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дошкольные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образовательные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организации"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439,1</w:t>
            </w:r>
          </w:p>
        </w:tc>
      </w:tr>
      <w:tr w:rsidR="00626D76" w:rsidRPr="00626D76" w:rsidTr="002F79E0">
        <w:trPr>
          <w:trHeight w:val="1065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Предоставление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компенсации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части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платы,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взимаемой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родителей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(законных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представителей)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за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присмотр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уход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за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детьми,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осваивающими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образовательные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программы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дошкольного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образования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образовательных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439,1</w:t>
            </w: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2,2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2,2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Социальное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300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436,9</w:t>
            </w:r>
          </w:p>
        </w:tc>
      </w:tr>
      <w:tr w:rsidR="00626D76" w:rsidRPr="00626D76" w:rsidTr="002F79E0">
        <w:trPr>
          <w:trHeight w:val="48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Пособия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компенсации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публичным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71230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436,9</w:t>
            </w:r>
          </w:p>
        </w:tc>
      </w:tr>
      <w:tr w:rsidR="00626D76" w:rsidRPr="00626D76" w:rsidTr="002F79E0">
        <w:trPr>
          <w:trHeight w:val="5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Ежемесячные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денежные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средства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содержание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детей-сирот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детей,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оставшихся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без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попечения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родителей,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приемных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семьях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802,9</w:t>
            </w:r>
          </w:p>
        </w:tc>
      </w:tr>
      <w:tr w:rsidR="00626D76" w:rsidRPr="00626D76" w:rsidTr="002F79E0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4,0</w:t>
            </w:r>
          </w:p>
        </w:tc>
      </w:tr>
      <w:tr w:rsidR="00626D76" w:rsidRPr="00626D76" w:rsidTr="002F79E0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Социальное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798,9</w:t>
            </w:r>
          </w:p>
        </w:tc>
      </w:tr>
      <w:tr w:rsidR="00626D76" w:rsidRPr="00626D76" w:rsidTr="002F79E0">
        <w:trPr>
          <w:trHeight w:val="39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Публичные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798,9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lastRenderedPageBreak/>
              <w:t>Пособия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компенсации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публичным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313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798,9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Вознаграждение,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причитающееся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приемному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родителю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501,3</w:t>
            </w:r>
          </w:p>
        </w:tc>
      </w:tr>
      <w:tr w:rsidR="00626D76" w:rsidRPr="00626D76" w:rsidTr="002F79E0">
        <w:trPr>
          <w:trHeight w:val="33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2,5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2,5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Социальное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300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498,8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Приобретение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пользу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целях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72421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323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498,8</w:t>
            </w:r>
          </w:p>
        </w:tc>
      </w:tr>
      <w:tr w:rsidR="00626D76" w:rsidRPr="00626D76" w:rsidTr="002F79E0">
        <w:trPr>
          <w:trHeight w:val="72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Назначение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выплата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ежемесячных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денежных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средств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лицам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из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числа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детей-сирот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и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детей,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оставшихся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без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попечения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родителей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694,9</w:t>
            </w:r>
          </w:p>
        </w:tc>
      </w:tr>
      <w:tr w:rsidR="00626D76" w:rsidRPr="00626D76" w:rsidTr="002F79E0">
        <w:trPr>
          <w:trHeight w:val="37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33,5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33,5</w:t>
            </w:r>
          </w:p>
        </w:tc>
      </w:tr>
      <w:tr w:rsidR="00626D76" w:rsidRPr="00626D76" w:rsidTr="002F79E0">
        <w:trPr>
          <w:trHeight w:val="31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Публичные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310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661,4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Пособия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компенсации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публичным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обязательствам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04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6D76">
              <w:rPr>
                <w:color w:val="000000"/>
                <w:sz w:val="18"/>
                <w:szCs w:val="18"/>
              </w:rPr>
              <w:t>00000</w:t>
            </w:r>
            <w:r w:rsidR="0089697B">
              <w:rPr>
                <w:color w:val="000000"/>
                <w:sz w:val="18"/>
                <w:szCs w:val="18"/>
              </w:rPr>
              <w:t xml:space="preserve"> </w:t>
            </w:r>
            <w:r w:rsidRPr="00626D76">
              <w:rPr>
                <w:color w:val="000000"/>
                <w:sz w:val="18"/>
                <w:szCs w:val="18"/>
              </w:rPr>
              <w:t>72431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313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661,4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Другие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вопросы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области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политики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970,0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bottom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МЦП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"Поддержка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семей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мобилизованных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0000000003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820,0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Социальные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гражданам,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кроме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публичных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0000000003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820,0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Пособия,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компенсации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гражданам,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кроме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публичных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обязательств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0000000003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820,0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Проведение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капитального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ремонта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жилых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помещений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отдельных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категорий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0000004927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150,0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Социальные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гражданам,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кроме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публичных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нормативных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выплат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0000004927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150,0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Приобретение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пользу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граждан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целях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социального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обеспечения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06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0000004927</w:t>
            </w:r>
          </w:p>
        </w:tc>
        <w:tc>
          <w:tcPr>
            <w:tcW w:w="695" w:type="dxa"/>
            <w:shd w:val="clear" w:color="000000" w:fill="FFFFFF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323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150,0</w:t>
            </w:r>
          </w:p>
        </w:tc>
      </w:tr>
      <w:tr w:rsidR="00626D76" w:rsidRPr="00626D76" w:rsidTr="002F79E0">
        <w:trPr>
          <w:trHeight w:val="2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Физическая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культура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и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спорт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36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Другие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вопросы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области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физической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культуры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спорта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40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МЦП</w:t>
            </w:r>
            <w:proofErr w:type="gramStart"/>
            <w:r w:rsidRPr="00626D76">
              <w:rPr>
                <w:sz w:val="18"/>
                <w:szCs w:val="18"/>
              </w:rPr>
              <w:t>"Р</w:t>
            </w:r>
            <w:proofErr w:type="gramEnd"/>
            <w:r w:rsidRPr="00626D76">
              <w:rPr>
                <w:sz w:val="18"/>
                <w:szCs w:val="18"/>
              </w:rPr>
              <w:t>азвитие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физической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культуры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спорта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муниципальном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районе"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28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Иные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  <w:r w:rsidR="0089697B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240</w:t>
            </w:r>
          </w:p>
        </w:tc>
        <w:tc>
          <w:tcPr>
            <w:tcW w:w="1137" w:type="dxa"/>
            <w:shd w:val="clear" w:color="000000" w:fill="FFFFFF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42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Прочая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закупка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товаров,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для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11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05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0011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244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50,0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Средства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массовой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информации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600,0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Периодическая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печать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издательства</w:t>
            </w:r>
            <w:r w:rsidR="0089697B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600,0</w:t>
            </w:r>
          </w:p>
        </w:tc>
      </w:tr>
      <w:tr w:rsidR="00626D76" w:rsidRPr="00626D76" w:rsidTr="002F79E0">
        <w:trPr>
          <w:trHeight w:val="51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Периодические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издания,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учрежденные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органами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законодательной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исполнительной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власти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600,0</w:t>
            </w:r>
          </w:p>
        </w:tc>
      </w:tr>
      <w:tr w:rsidR="00626D76" w:rsidRPr="00626D76" w:rsidTr="002F79E0">
        <w:trPr>
          <w:trHeight w:val="24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деятельности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подведомственных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учреждений</w:t>
            </w:r>
            <w:r w:rsidR="0089697B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620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600,0</w:t>
            </w:r>
          </w:p>
        </w:tc>
      </w:tr>
      <w:tr w:rsidR="00626D76" w:rsidRPr="00626D76" w:rsidTr="002F79E0">
        <w:trPr>
          <w:trHeight w:val="735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Субсидии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автономным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учреждениям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финансовое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обеспечение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государственного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задания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на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оказание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государственных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услуг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(выполнение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работ)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902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12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02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00000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04</w:t>
            </w:r>
            <w:r w:rsidR="0089697B">
              <w:rPr>
                <w:sz w:val="18"/>
                <w:szCs w:val="18"/>
              </w:rPr>
              <w:t xml:space="preserve"> </w:t>
            </w:r>
            <w:r w:rsidRPr="00626D76">
              <w:rPr>
                <w:sz w:val="18"/>
                <w:szCs w:val="18"/>
              </w:rPr>
              <w:t>57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621</w:t>
            </w:r>
          </w:p>
        </w:tc>
        <w:tc>
          <w:tcPr>
            <w:tcW w:w="1137" w:type="dxa"/>
            <w:shd w:val="clear" w:color="auto" w:fill="auto"/>
            <w:noWrap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 w:rsidRPr="00626D76">
              <w:rPr>
                <w:sz w:val="18"/>
                <w:szCs w:val="18"/>
              </w:rPr>
              <w:t>600,0</w:t>
            </w:r>
          </w:p>
        </w:tc>
      </w:tr>
      <w:tr w:rsidR="00626D76" w:rsidRPr="00626D76" w:rsidTr="002F79E0">
        <w:trPr>
          <w:trHeight w:val="300"/>
          <w:jc w:val="center"/>
        </w:trPr>
        <w:tc>
          <w:tcPr>
            <w:tcW w:w="4549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Итого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расходов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28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5" w:type="dxa"/>
            <w:shd w:val="clear" w:color="auto" w:fill="auto"/>
            <w:vAlign w:val="center"/>
            <w:hideMark/>
          </w:tcPr>
          <w:p w:rsidR="00626D76" w:rsidRPr="00626D76" w:rsidRDefault="0089697B" w:rsidP="00626D76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  <w:vAlign w:val="center"/>
            <w:hideMark/>
          </w:tcPr>
          <w:p w:rsidR="00626D76" w:rsidRPr="00626D76" w:rsidRDefault="00626D76" w:rsidP="00626D76">
            <w:pPr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 w:rsidRPr="00626D76">
              <w:rPr>
                <w:b/>
                <w:bCs/>
                <w:sz w:val="18"/>
                <w:szCs w:val="18"/>
              </w:rPr>
              <w:t>596</w:t>
            </w:r>
            <w:r w:rsidR="0089697B">
              <w:rPr>
                <w:b/>
                <w:bCs/>
                <w:sz w:val="18"/>
                <w:szCs w:val="18"/>
              </w:rPr>
              <w:t xml:space="preserve"> </w:t>
            </w:r>
            <w:r w:rsidRPr="00626D76">
              <w:rPr>
                <w:b/>
                <w:bCs/>
                <w:sz w:val="18"/>
                <w:szCs w:val="18"/>
              </w:rPr>
              <w:t>522,2</w:t>
            </w:r>
          </w:p>
        </w:tc>
      </w:tr>
    </w:tbl>
    <w:p w:rsidR="002F79E0" w:rsidRDefault="002F79E0" w:rsidP="002F79E0">
      <w:pPr>
        <w:spacing w:line="240" w:lineRule="auto"/>
        <w:ind w:firstLine="0"/>
        <w:rPr>
          <w:sz w:val="20"/>
        </w:rPr>
      </w:pPr>
    </w:p>
    <w:p w:rsidR="00417D71" w:rsidRDefault="002F79E0" w:rsidP="002F79E0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B41FF8" w:rsidRPr="004932FC" w:rsidRDefault="00B41FF8" w:rsidP="00B41FF8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89697B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9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89697B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89697B">
        <w:rPr>
          <w:sz w:val="20"/>
        </w:rPr>
        <w:t xml:space="preserve"> </w:t>
      </w:r>
      <w:r>
        <w:rPr>
          <w:sz w:val="20"/>
        </w:rPr>
        <w:t>внесении</w:t>
      </w:r>
      <w:r w:rsidR="0089697B">
        <w:rPr>
          <w:sz w:val="20"/>
        </w:rPr>
        <w:t xml:space="preserve"> </w:t>
      </w:r>
      <w:r>
        <w:rPr>
          <w:sz w:val="20"/>
        </w:rPr>
        <w:t>изменений</w:t>
      </w:r>
      <w:r w:rsidR="0089697B">
        <w:rPr>
          <w:sz w:val="20"/>
        </w:rPr>
        <w:t xml:space="preserve"> </w:t>
      </w:r>
      <w:r>
        <w:rPr>
          <w:sz w:val="20"/>
        </w:rPr>
        <w:t>в</w:t>
      </w:r>
      <w:r w:rsidR="0089697B">
        <w:rPr>
          <w:sz w:val="20"/>
        </w:rPr>
        <w:t xml:space="preserve"> </w:t>
      </w:r>
      <w:r>
        <w:rPr>
          <w:sz w:val="20"/>
        </w:rPr>
        <w:t>решение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89697B">
        <w:rPr>
          <w:sz w:val="20"/>
        </w:rPr>
        <w:t xml:space="preserve"> </w:t>
      </w:r>
      <w:r>
        <w:rPr>
          <w:sz w:val="20"/>
        </w:rPr>
        <w:t>21</w:t>
      </w:r>
      <w:r w:rsidR="0089697B">
        <w:rPr>
          <w:sz w:val="20"/>
        </w:rPr>
        <w:t xml:space="preserve"> </w:t>
      </w:r>
      <w:r>
        <w:rPr>
          <w:sz w:val="20"/>
        </w:rPr>
        <w:t>декабря</w:t>
      </w:r>
      <w:r w:rsidR="0089697B">
        <w:rPr>
          <w:sz w:val="20"/>
        </w:rPr>
        <w:t xml:space="preserve"> </w:t>
      </w:r>
      <w:r>
        <w:rPr>
          <w:sz w:val="20"/>
        </w:rPr>
        <w:t>2023</w:t>
      </w:r>
      <w:r w:rsidR="0089697B">
        <w:rPr>
          <w:sz w:val="20"/>
        </w:rPr>
        <w:t xml:space="preserve"> </w:t>
      </w:r>
      <w:r>
        <w:rPr>
          <w:sz w:val="20"/>
        </w:rPr>
        <w:t>г.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</w:t>
      </w:r>
      <w:r>
        <w:rPr>
          <w:sz w:val="20"/>
        </w:rPr>
        <w:t>200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89697B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89697B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2F79E0" w:rsidRDefault="002F79E0" w:rsidP="002F79E0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29 февраля 2024 года № 211</w:t>
      </w:r>
    </w:p>
    <w:p w:rsidR="00B41FF8" w:rsidRDefault="00B41FF8" w:rsidP="00B41FF8">
      <w:pPr>
        <w:ind w:firstLine="0"/>
        <w:jc w:val="right"/>
        <w:rPr>
          <w:sz w:val="20"/>
        </w:rPr>
      </w:pPr>
    </w:p>
    <w:p w:rsidR="00B41FF8" w:rsidRPr="002F79E0" w:rsidRDefault="00B41FF8" w:rsidP="00417D71">
      <w:pPr>
        <w:spacing w:line="240" w:lineRule="auto"/>
        <w:ind w:firstLine="0"/>
        <w:jc w:val="center"/>
        <w:rPr>
          <w:b/>
          <w:sz w:val="30"/>
          <w:szCs w:val="30"/>
        </w:rPr>
      </w:pPr>
      <w:r w:rsidRPr="002F79E0">
        <w:rPr>
          <w:b/>
          <w:sz w:val="30"/>
          <w:szCs w:val="30"/>
        </w:rPr>
        <w:t>Перечень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муниципальных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целевых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программ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Нерчинско-Заводского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муниципального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округа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Забайкальского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края</w:t>
      </w:r>
    </w:p>
    <w:p w:rsidR="00B41FF8" w:rsidRPr="002F79E0" w:rsidRDefault="00B41FF8" w:rsidP="00417D71">
      <w:pPr>
        <w:spacing w:line="240" w:lineRule="auto"/>
        <w:ind w:firstLine="0"/>
        <w:jc w:val="center"/>
        <w:rPr>
          <w:b/>
          <w:sz w:val="30"/>
          <w:szCs w:val="30"/>
        </w:rPr>
      </w:pPr>
      <w:r w:rsidRPr="002F79E0">
        <w:rPr>
          <w:b/>
          <w:sz w:val="30"/>
          <w:szCs w:val="30"/>
        </w:rPr>
        <w:t>на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2024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год</w:t>
      </w:r>
    </w:p>
    <w:p w:rsidR="002F79E0" w:rsidRDefault="002F79E0" w:rsidP="00417D71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10188" w:type="dxa"/>
        <w:jc w:val="center"/>
        <w:tblInd w:w="-15" w:type="dxa"/>
        <w:tblLayout w:type="fixed"/>
        <w:tblLook w:val="0000"/>
      </w:tblPr>
      <w:tblGrid>
        <w:gridCol w:w="690"/>
        <w:gridCol w:w="9498"/>
      </w:tblGrid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392" w:firstLine="15"/>
              <w:jc w:val="left"/>
              <w:rPr>
                <w:sz w:val="24"/>
              </w:rPr>
            </w:pPr>
            <w:proofErr w:type="spellStart"/>
            <w:proofErr w:type="gramStart"/>
            <w:r w:rsidRPr="002F79E0">
              <w:rPr>
                <w:sz w:val="24"/>
              </w:rPr>
              <w:t>п</w:t>
            </w:r>
            <w:proofErr w:type="spellEnd"/>
            <w:proofErr w:type="gramEnd"/>
            <w:r w:rsidRPr="002F79E0">
              <w:rPr>
                <w:sz w:val="24"/>
              </w:rPr>
              <w:t>/</w:t>
            </w:r>
            <w:proofErr w:type="spellStart"/>
            <w:r w:rsidRPr="002F79E0">
              <w:rPr>
                <w:sz w:val="24"/>
              </w:rPr>
              <w:t>п</w:t>
            </w:r>
            <w:proofErr w:type="spellEnd"/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B41FF8">
            <w:pPr>
              <w:ind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Наименование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МЦП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Профилактика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преступлений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иных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правонарушений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на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территории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муниципального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округа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Комплексные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меры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противодействия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табакокурению,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злоупотреблению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наркотиками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алкоголизации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населения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в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муниципальном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округе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Укрепление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общественного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здоровья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в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муниципальном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округе</w:t>
            </w:r>
          </w:p>
        </w:tc>
      </w:tr>
      <w:tr w:rsidR="008E2AB3" w:rsidRPr="002F79E0" w:rsidTr="002F79E0">
        <w:trPr>
          <w:trHeight w:val="281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Развитие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малого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среднего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предпринимательства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в</w:t>
            </w:r>
            <w:r w:rsidR="0089697B" w:rsidRPr="002F79E0">
              <w:rPr>
                <w:sz w:val="24"/>
              </w:rPr>
              <w:t xml:space="preserve"> </w:t>
            </w:r>
            <w:proofErr w:type="spellStart"/>
            <w:r w:rsidRPr="002F79E0">
              <w:rPr>
                <w:sz w:val="24"/>
              </w:rPr>
              <w:t>Нерчинско-Заводском</w:t>
            </w:r>
            <w:proofErr w:type="spellEnd"/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муниципальном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округе</w:t>
            </w:r>
          </w:p>
        </w:tc>
      </w:tr>
      <w:tr w:rsidR="008E2AB3" w:rsidRPr="002F79E0" w:rsidTr="002F79E0">
        <w:trPr>
          <w:trHeight w:val="343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Профилактика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террористической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экстремистской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деятельности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в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муниципальном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округе</w:t>
            </w:r>
          </w:p>
        </w:tc>
      </w:tr>
      <w:tr w:rsidR="008E2AB3" w:rsidRPr="002F79E0" w:rsidTr="002F79E0">
        <w:trPr>
          <w:trHeight w:val="276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Развитие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физической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культуры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спорта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в</w:t>
            </w:r>
            <w:r w:rsidR="0089697B" w:rsidRPr="002F79E0">
              <w:rPr>
                <w:sz w:val="24"/>
              </w:rPr>
              <w:t xml:space="preserve"> </w:t>
            </w:r>
            <w:proofErr w:type="spellStart"/>
            <w:r w:rsidRPr="002F79E0">
              <w:rPr>
                <w:sz w:val="24"/>
              </w:rPr>
              <w:t>Нерчинско-Заводском</w:t>
            </w:r>
            <w:proofErr w:type="spellEnd"/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муниципальном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округе</w:t>
            </w:r>
          </w:p>
        </w:tc>
      </w:tr>
      <w:tr w:rsidR="008E2AB3" w:rsidRPr="002F79E0" w:rsidTr="002F79E0">
        <w:trPr>
          <w:trHeight w:val="353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«Дети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округа»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на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2020-2025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годы</w:t>
            </w:r>
          </w:p>
        </w:tc>
      </w:tr>
      <w:tr w:rsidR="008E2AB3" w:rsidRPr="002F79E0" w:rsidTr="002F79E0">
        <w:trPr>
          <w:trHeight w:val="259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"Профилактика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безнадзорности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правонарушений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среди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несовершеннолетних"</w:t>
            </w:r>
          </w:p>
        </w:tc>
      </w:tr>
      <w:tr w:rsidR="008E2AB3" w:rsidRPr="002F79E0" w:rsidTr="002F79E0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snapToGrid w:val="0"/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Безопасность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дорожного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движения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2AB3" w:rsidRPr="002F79E0" w:rsidRDefault="008E2AB3" w:rsidP="008E2AB3">
            <w:pPr>
              <w:snapToGrid w:val="0"/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E2AB3" w:rsidRPr="002F79E0" w:rsidRDefault="008E2AB3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Противодействие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коррупции</w:t>
            </w:r>
          </w:p>
        </w:tc>
      </w:tr>
      <w:tr w:rsidR="00CE1B69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1B69" w:rsidRPr="002F79E0" w:rsidRDefault="00CE1B69" w:rsidP="008E2AB3">
            <w:pPr>
              <w:snapToGrid w:val="0"/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1B69" w:rsidRPr="002F79E0" w:rsidRDefault="00CE1B69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Поддержка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семей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мобилизованных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граждан</w:t>
            </w:r>
          </w:p>
        </w:tc>
      </w:tr>
      <w:tr w:rsidR="00CE1B69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1B69" w:rsidRPr="002F79E0" w:rsidRDefault="00CE1B69" w:rsidP="008E2AB3">
            <w:pPr>
              <w:snapToGrid w:val="0"/>
              <w:ind w:right="-250" w:firstLine="0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E1B69" w:rsidRPr="002F79E0" w:rsidRDefault="00CE1B69" w:rsidP="008E2AB3">
            <w:pPr>
              <w:ind w:firstLine="34"/>
              <w:jc w:val="center"/>
              <w:rPr>
                <w:sz w:val="24"/>
              </w:rPr>
            </w:pPr>
            <w:r w:rsidRPr="002F79E0">
              <w:rPr>
                <w:sz w:val="24"/>
              </w:rPr>
              <w:t>Пожарная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безопасность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на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территории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Нерчинско-Заводского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муниципального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округа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на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период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2024-2026</w:t>
            </w:r>
            <w:r w:rsidR="0089697B" w:rsidRPr="002F79E0">
              <w:rPr>
                <w:sz w:val="24"/>
              </w:rPr>
              <w:t xml:space="preserve"> </w:t>
            </w:r>
            <w:r w:rsidRPr="002F79E0">
              <w:rPr>
                <w:sz w:val="24"/>
              </w:rPr>
              <w:t>год</w:t>
            </w:r>
          </w:p>
        </w:tc>
      </w:tr>
    </w:tbl>
    <w:p w:rsidR="002F79E0" w:rsidRDefault="002F79E0" w:rsidP="008E2AB3">
      <w:pPr>
        <w:spacing w:line="240" w:lineRule="auto"/>
        <w:jc w:val="right"/>
        <w:rPr>
          <w:sz w:val="20"/>
        </w:rPr>
      </w:pPr>
    </w:p>
    <w:p w:rsidR="002F79E0" w:rsidRDefault="002F79E0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8E2AB3" w:rsidRPr="004932FC" w:rsidRDefault="008E2AB3" w:rsidP="008E2AB3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89697B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11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89697B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89697B">
        <w:rPr>
          <w:sz w:val="20"/>
        </w:rPr>
        <w:t xml:space="preserve"> </w:t>
      </w:r>
      <w:r>
        <w:rPr>
          <w:sz w:val="20"/>
        </w:rPr>
        <w:t>внесении</w:t>
      </w:r>
      <w:r w:rsidR="0089697B">
        <w:rPr>
          <w:sz w:val="20"/>
        </w:rPr>
        <w:t xml:space="preserve"> </w:t>
      </w:r>
      <w:r>
        <w:rPr>
          <w:sz w:val="20"/>
        </w:rPr>
        <w:t>изменений</w:t>
      </w:r>
      <w:r w:rsidR="0089697B">
        <w:rPr>
          <w:sz w:val="20"/>
        </w:rPr>
        <w:t xml:space="preserve"> </w:t>
      </w:r>
      <w:r>
        <w:rPr>
          <w:sz w:val="20"/>
        </w:rPr>
        <w:t>в</w:t>
      </w:r>
      <w:r w:rsidR="0089697B">
        <w:rPr>
          <w:sz w:val="20"/>
        </w:rPr>
        <w:t xml:space="preserve"> </w:t>
      </w:r>
      <w:r>
        <w:rPr>
          <w:sz w:val="20"/>
        </w:rPr>
        <w:t>решение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89697B">
        <w:rPr>
          <w:sz w:val="20"/>
        </w:rPr>
        <w:t xml:space="preserve"> </w:t>
      </w:r>
      <w:r>
        <w:rPr>
          <w:sz w:val="20"/>
        </w:rPr>
        <w:t>21</w:t>
      </w:r>
      <w:r w:rsidR="0089697B">
        <w:rPr>
          <w:sz w:val="20"/>
        </w:rPr>
        <w:t xml:space="preserve"> </w:t>
      </w:r>
      <w:r>
        <w:rPr>
          <w:sz w:val="20"/>
        </w:rPr>
        <w:t>декабря</w:t>
      </w:r>
      <w:r w:rsidR="0089697B">
        <w:rPr>
          <w:sz w:val="20"/>
        </w:rPr>
        <w:t xml:space="preserve"> </w:t>
      </w:r>
      <w:r>
        <w:rPr>
          <w:sz w:val="20"/>
        </w:rPr>
        <w:t>2023</w:t>
      </w:r>
      <w:r w:rsidR="0089697B">
        <w:rPr>
          <w:sz w:val="20"/>
        </w:rPr>
        <w:t xml:space="preserve"> </w:t>
      </w:r>
      <w:r>
        <w:rPr>
          <w:sz w:val="20"/>
        </w:rPr>
        <w:t>г.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</w:t>
      </w:r>
      <w:r>
        <w:rPr>
          <w:sz w:val="20"/>
        </w:rPr>
        <w:t>200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89697B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89697B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2F79E0" w:rsidRDefault="002F79E0" w:rsidP="002F79E0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29 февраля 2024 года № 211</w:t>
      </w:r>
    </w:p>
    <w:p w:rsidR="00985E3F" w:rsidRDefault="00985E3F" w:rsidP="00417D71">
      <w:pPr>
        <w:spacing w:line="240" w:lineRule="auto"/>
        <w:ind w:firstLine="0"/>
        <w:jc w:val="center"/>
        <w:rPr>
          <w:b/>
          <w:szCs w:val="28"/>
        </w:rPr>
      </w:pPr>
    </w:p>
    <w:p w:rsidR="008E2AB3" w:rsidRPr="002F79E0" w:rsidRDefault="008B1767" w:rsidP="00417D71">
      <w:pPr>
        <w:spacing w:line="240" w:lineRule="auto"/>
        <w:ind w:firstLine="0"/>
        <w:jc w:val="center"/>
        <w:rPr>
          <w:b/>
          <w:sz w:val="30"/>
          <w:szCs w:val="30"/>
        </w:rPr>
      </w:pPr>
      <w:r w:rsidRPr="002F79E0">
        <w:rPr>
          <w:b/>
          <w:sz w:val="30"/>
          <w:szCs w:val="30"/>
        </w:rPr>
        <w:t>Объем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и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распределение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бюджетных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ассигнований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на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финансовое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обеспечение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реализации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муниципальных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целевых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программ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Нерчинско-Заводского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муниципального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округа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Забайкальского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края</w:t>
      </w:r>
      <w:r w:rsidR="0089697B" w:rsidRPr="002F79E0">
        <w:rPr>
          <w:rFonts w:cs="Arial"/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на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2024</w:t>
      </w:r>
      <w:r w:rsidR="0089697B" w:rsidRPr="002F79E0">
        <w:rPr>
          <w:b/>
          <w:sz w:val="30"/>
          <w:szCs w:val="30"/>
        </w:rPr>
        <w:t xml:space="preserve"> </w:t>
      </w:r>
      <w:r w:rsidRPr="002F79E0">
        <w:rPr>
          <w:b/>
          <w:sz w:val="30"/>
          <w:szCs w:val="30"/>
        </w:rPr>
        <w:t>год</w:t>
      </w:r>
    </w:p>
    <w:p w:rsidR="002F79E0" w:rsidRPr="002F79E0" w:rsidRDefault="002F79E0" w:rsidP="00417D71">
      <w:pPr>
        <w:spacing w:line="240" w:lineRule="auto"/>
        <w:ind w:firstLine="0"/>
        <w:jc w:val="center"/>
        <w:rPr>
          <w:b/>
          <w:sz w:val="24"/>
          <w:szCs w:val="28"/>
        </w:rPr>
      </w:pPr>
    </w:p>
    <w:tbl>
      <w:tblPr>
        <w:tblW w:w="10239" w:type="dxa"/>
        <w:jc w:val="center"/>
        <w:tblInd w:w="-15" w:type="dxa"/>
        <w:tblLayout w:type="fixed"/>
        <w:tblLook w:val="0000"/>
      </w:tblPr>
      <w:tblGrid>
        <w:gridCol w:w="690"/>
        <w:gridCol w:w="3463"/>
        <w:gridCol w:w="2551"/>
        <w:gridCol w:w="3535"/>
      </w:tblGrid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452" w:firstLine="1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F79E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F79E0">
              <w:rPr>
                <w:sz w:val="24"/>
                <w:szCs w:val="24"/>
              </w:rPr>
              <w:t>/</w:t>
            </w:r>
            <w:proofErr w:type="spellStart"/>
            <w:r w:rsidRPr="002F79E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Наименование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МЦП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Объемы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финансирования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(тыс.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руб.)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Исполнители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-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бюджетные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учреждения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Профилактика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преступлений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иных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правонарушений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территории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14,0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Комплексные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меры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противодействия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табакокурению,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злоупотреблению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наркотиками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алкоголизации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населения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в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муниципальном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23,0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Укрепление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общественного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здоровья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в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муниципальном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4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Развитие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малого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среднего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предпринимательства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в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proofErr w:type="spellStart"/>
            <w:r w:rsidRPr="002F79E0">
              <w:rPr>
                <w:sz w:val="24"/>
                <w:szCs w:val="24"/>
              </w:rPr>
              <w:t>Нерчинско-Заводском</w:t>
            </w:r>
            <w:proofErr w:type="spellEnd"/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муниципальном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5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Профилактика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террористической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экстремистской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деятельности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в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муниципальном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99,2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trHeight w:val="854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6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Развитие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физической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культуры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спорта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в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proofErr w:type="spellStart"/>
            <w:r w:rsidRPr="002F79E0">
              <w:rPr>
                <w:sz w:val="24"/>
                <w:szCs w:val="24"/>
              </w:rPr>
              <w:t>Нерчинско-Заводском</w:t>
            </w:r>
            <w:proofErr w:type="spellEnd"/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муниципальном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trHeight w:val="651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7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«Дети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района»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2020-2025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годы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250,0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Комитет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образования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8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"Профилактика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безнадзорности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правонарушений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среди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несовершеннолетних"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18,5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trHeight w:val="549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napToGrid w:val="0"/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9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Безопасность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дорожного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движения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308,0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napToGrid w:val="0"/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Противодействие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коррупции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11,0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CE1B69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B69" w:rsidRPr="002F79E0" w:rsidRDefault="00CE1B69" w:rsidP="002F79E0">
            <w:pPr>
              <w:snapToGrid w:val="0"/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11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B69" w:rsidRPr="002F79E0" w:rsidRDefault="00CE1B69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Поддержка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семей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мобилизованных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граждан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B69" w:rsidRPr="002F79E0" w:rsidRDefault="00CE1B69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820</w:t>
            </w:r>
            <w:r w:rsidR="00626D76" w:rsidRPr="002F79E0">
              <w:rPr>
                <w:sz w:val="24"/>
                <w:szCs w:val="24"/>
              </w:rPr>
              <w:t>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69" w:rsidRPr="002F79E0" w:rsidRDefault="00CE1B69" w:rsidP="002F79E0">
            <w:pPr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CE1B69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B69" w:rsidRPr="002F79E0" w:rsidRDefault="00CE1B69" w:rsidP="002F79E0">
            <w:pPr>
              <w:snapToGrid w:val="0"/>
              <w:spacing w:line="240" w:lineRule="auto"/>
              <w:ind w:right="-250" w:firstLine="1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B69" w:rsidRPr="002F79E0" w:rsidRDefault="00CE1B69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Пожарная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безопасность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территории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период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2024-2026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год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1B69" w:rsidRPr="002F79E0" w:rsidRDefault="00CE1B69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780</w:t>
            </w:r>
            <w:r w:rsidR="00626D76" w:rsidRPr="002F79E0">
              <w:rPr>
                <w:sz w:val="24"/>
                <w:szCs w:val="24"/>
              </w:rPr>
              <w:t>,0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B69" w:rsidRPr="002F79E0" w:rsidRDefault="00CE1B69" w:rsidP="002F79E0">
            <w:pPr>
              <w:ind w:firstLine="399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Администрация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Нерчинско-Заводского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муниципального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округа</w:t>
            </w:r>
          </w:p>
        </w:tc>
      </w:tr>
      <w:tr w:rsidR="008E2AB3" w:rsidRPr="002F79E0" w:rsidTr="002F79E0">
        <w:trPr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napToGrid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E2AB3" w:rsidRPr="002F79E0" w:rsidRDefault="00CE1B69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2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473,7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AB3" w:rsidRPr="002F79E0" w:rsidRDefault="008E2AB3" w:rsidP="002F79E0">
            <w:pPr>
              <w:snapToGrid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2F79E0" w:rsidRDefault="002F79E0" w:rsidP="002F79E0">
      <w:pPr>
        <w:spacing w:line="240" w:lineRule="auto"/>
        <w:ind w:firstLine="0"/>
        <w:rPr>
          <w:sz w:val="20"/>
        </w:rPr>
      </w:pPr>
    </w:p>
    <w:p w:rsidR="00406773" w:rsidRDefault="002F79E0" w:rsidP="002F79E0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557B67" w:rsidRPr="004932FC" w:rsidRDefault="00557B67" w:rsidP="00557B67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89697B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16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89697B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89697B">
        <w:rPr>
          <w:sz w:val="20"/>
        </w:rPr>
        <w:t xml:space="preserve"> </w:t>
      </w:r>
      <w:r>
        <w:rPr>
          <w:sz w:val="20"/>
        </w:rPr>
        <w:t>внесении</w:t>
      </w:r>
      <w:r w:rsidR="0089697B">
        <w:rPr>
          <w:sz w:val="20"/>
        </w:rPr>
        <w:t xml:space="preserve"> </w:t>
      </w:r>
      <w:r>
        <w:rPr>
          <w:sz w:val="20"/>
        </w:rPr>
        <w:t>изменений</w:t>
      </w:r>
      <w:r w:rsidR="0089697B">
        <w:rPr>
          <w:sz w:val="20"/>
        </w:rPr>
        <w:t xml:space="preserve"> </w:t>
      </w:r>
      <w:r>
        <w:rPr>
          <w:sz w:val="20"/>
        </w:rPr>
        <w:t>в</w:t>
      </w:r>
      <w:r w:rsidR="0089697B">
        <w:rPr>
          <w:sz w:val="20"/>
        </w:rPr>
        <w:t xml:space="preserve"> </w:t>
      </w:r>
      <w:r>
        <w:rPr>
          <w:sz w:val="20"/>
        </w:rPr>
        <w:t>решение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89697B">
        <w:rPr>
          <w:sz w:val="20"/>
        </w:rPr>
        <w:t xml:space="preserve"> </w:t>
      </w:r>
      <w:r>
        <w:rPr>
          <w:sz w:val="20"/>
        </w:rPr>
        <w:t>21</w:t>
      </w:r>
      <w:r w:rsidR="0089697B">
        <w:rPr>
          <w:sz w:val="20"/>
        </w:rPr>
        <w:t xml:space="preserve"> </w:t>
      </w:r>
      <w:r>
        <w:rPr>
          <w:sz w:val="20"/>
        </w:rPr>
        <w:t>декабря</w:t>
      </w:r>
      <w:r w:rsidR="0089697B">
        <w:rPr>
          <w:sz w:val="20"/>
        </w:rPr>
        <w:t xml:space="preserve"> </w:t>
      </w:r>
      <w:r>
        <w:rPr>
          <w:sz w:val="20"/>
        </w:rPr>
        <w:t>2023</w:t>
      </w:r>
      <w:r w:rsidR="0089697B">
        <w:rPr>
          <w:sz w:val="20"/>
        </w:rPr>
        <w:t xml:space="preserve"> </w:t>
      </w:r>
      <w:r>
        <w:rPr>
          <w:sz w:val="20"/>
        </w:rPr>
        <w:t>г.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</w:t>
      </w:r>
      <w:r>
        <w:rPr>
          <w:sz w:val="20"/>
        </w:rPr>
        <w:t>200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89697B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89697B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D677C1" w:rsidRDefault="002F79E0" w:rsidP="002F79E0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29 февраля 2024 года № 211</w:t>
      </w:r>
    </w:p>
    <w:p w:rsidR="002F79E0" w:rsidRPr="002F79E0" w:rsidRDefault="002F79E0" w:rsidP="002F79E0">
      <w:pPr>
        <w:spacing w:line="240" w:lineRule="auto"/>
        <w:ind w:left="-180" w:firstLine="180"/>
        <w:jc w:val="right"/>
        <w:rPr>
          <w:bCs/>
          <w:sz w:val="24"/>
        </w:rPr>
      </w:pPr>
    </w:p>
    <w:p w:rsidR="00557B67" w:rsidRPr="00557B67" w:rsidRDefault="00557B67" w:rsidP="00417D71">
      <w:pPr>
        <w:spacing w:line="240" w:lineRule="auto"/>
        <w:jc w:val="center"/>
        <w:rPr>
          <w:b/>
          <w:szCs w:val="28"/>
        </w:rPr>
      </w:pPr>
      <w:r w:rsidRPr="00557B67">
        <w:rPr>
          <w:b/>
          <w:szCs w:val="28"/>
        </w:rPr>
        <w:t>Объемы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софинансирования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межбюджетных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трансфертов,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предоставляемых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из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бюджета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Забайкальского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края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бюджету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муниципального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округа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на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2024</w:t>
      </w:r>
      <w:r w:rsidR="0089697B">
        <w:rPr>
          <w:b/>
          <w:szCs w:val="28"/>
        </w:rPr>
        <w:t xml:space="preserve"> </w:t>
      </w:r>
      <w:r w:rsidRPr="00557B67">
        <w:rPr>
          <w:b/>
          <w:szCs w:val="28"/>
        </w:rPr>
        <w:t>год</w:t>
      </w:r>
    </w:p>
    <w:p w:rsidR="00557B67" w:rsidRPr="004570D0" w:rsidRDefault="00557B67" w:rsidP="00557B67">
      <w:pPr>
        <w:jc w:val="right"/>
      </w:pPr>
      <w:r w:rsidRPr="00557B67">
        <w:rPr>
          <w:sz w:val="20"/>
        </w:rPr>
        <w:t>Тыс.</w:t>
      </w:r>
      <w:r w:rsidR="0089697B">
        <w:rPr>
          <w:sz w:val="20"/>
        </w:rPr>
        <w:t xml:space="preserve"> </w:t>
      </w:r>
      <w:r w:rsidRPr="00557B67">
        <w:rPr>
          <w:sz w:val="20"/>
        </w:rPr>
        <w:t>руб</w:t>
      </w:r>
      <w:r w:rsidRPr="004570D0">
        <w:t>.</w:t>
      </w:r>
    </w:p>
    <w:tbl>
      <w:tblPr>
        <w:tblW w:w="9781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3261"/>
        <w:gridCol w:w="1275"/>
        <w:gridCol w:w="1276"/>
        <w:gridCol w:w="1521"/>
        <w:gridCol w:w="1598"/>
      </w:tblGrid>
      <w:tr w:rsidR="0080163A" w:rsidRPr="002F79E0" w:rsidTr="002F79E0">
        <w:trPr>
          <w:trHeight w:val="1248"/>
          <w:jc w:val="center"/>
        </w:trPr>
        <w:tc>
          <w:tcPr>
            <w:tcW w:w="850" w:type="dxa"/>
            <w:vAlign w:val="center"/>
          </w:tcPr>
          <w:p w:rsidR="0080163A" w:rsidRPr="002F79E0" w:rsidRDefault="0080163A" w:rsidP="002F79E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№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F79E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F79E0">
              <w:rPr>
                <w:sz w:val="24"/>
                <w:szCs w:val="24"/>
              </w:rPr>
              <w:t>/</w:t>
            </w:r>
            <w:proofErr w:type="spellStart"/>
            <w:r w:rsidRPr="002F79E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1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176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Наименование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  <w:vAlign w:val="center"/>
          </w:tcPr>
          <w:p w:rsidR="0080163A" w:rsidRPr="002F79E0" w:rsidRDefault="0080163A" w:rsidP="002F79E0">
            <w:pPr>
              <w:spacing w:line="240" w:lineRule="auto"/>
              <w:ind w:hanging="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Сумма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Федеральные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средства</w:t>
            </w:r>
          </w:p>
        </w:tc>
        <w:tc>
          <w:tcPr>
            <w:tcW w:w="1521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Краевые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средства</w:t>
            </w:r>
          </w:p>
        </w:tc>
        <w:tc>
          <w:tcPr>
            <w:tcW w:w="1598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9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Сумма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софинансирования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1,8%</w:t>
            </w:r>
          </w:p>
        </w:tc>
      </w:tr>
      <w:tr w:rsidR="0080163A" w:rsidRPr="002F79E0" w:rsidTr="002F79E0">
        <w:trPr>
          <w:trHeight w:val="1882"/>
          <w:jc w:val="center"/>
        </w:trPr>
        <w:tc>
          <w:tcPr>
            <w:tcW w:w="850" w:type="dxa"/>
            <w:vAlign w:val="center"/>
          </w:tcPr>
          <w:p w:rsidR="0080163A" w:rsidRPr="002F79E0" w:rsidRDefault="0080163A" w:rsidP="002F79E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176"/>
              <w:jc w:val="center"/>
              <w:rPr>
                <w:color w:val="000000"/>
                <w:sz w:val="24"/>
                <w:szCs w:val="24"/>
              </w:rPr>
            </w:pPr>
            <w:r w:rsidRPr="002F79E0">
              <w:rPr>
                <w:color w:val="000000"/>
                <w:sz w:val="24"/>
                <w:szCs w:val="24"/>
              </w:rPr>
              <w:t>Обеспечение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горячим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питанием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детей,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обучающихся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в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муниципальных</w:t>
            </w:r>
            <w:r w:rsid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общеобразовательных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организациях</w:t>
            </w:r>
          </w:p>
          <w:p w:rsidR="0080163A" w:rsidRPr="002F79E0" w:rsidRDefault="0080163A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80163A" w:rsidRPr="002F79E0" w:rsidRDefault="0080163A" w:rsidP="002F79E0">
            <w:pPr>
              <w:spacing w:line="240" w:lineRule="auto"/>
              <w:ind w:hanging="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9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633,4</w:t>
            </w:r>
          </w:p>
        </w:tc>
        <w:tc>
          <w:tcPr>
            <w:tcW w:w="1276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8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678,8</w:t>
            </w:r>
          </w:p>
        </w:tc>
        <w:tc>
          <w:tcPr>
            <w:tcW w:w="1521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858,3</w:t>
            </w:r>
          </w:p>
        </w:tc>
        <w:tc>
          <w:tcPr>
            <w:tcW w:w="1598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9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96,3</w:t>
            </w:r>
          </w:p>
        </w:tc>
      </w:tr>
      <w:tr w:rsidR="0080163A" w:rsidRPr="002F79E0" w:rsidTr="002F79E0">
        <w:trPr>
          <w:trHeight w:val="1385"/>
          <w:jc w:val="center"/>
        </w:trPr>
        <w:tc>
          <w:tcPr>
            <w:tcW w:w="850" w:type="dxa"/>
            <w:vAlign w:val="center"/>
          </w:tcPr>
          <w:p w:rsidR="0080163A" w:rsidRPr="002F79E0" w:rsidRDefault="0080163A" w:rsidP="002F79E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176"/>
              <w:jc w:val="center"/>
              <w:rPr>
                <w:color w:val="000000"/>
                <w:sz w:val="24"/>
                <w:szCs w:val="24"/>
              </w:rPr>
            </w:pPr>
            <w:r w:rsidRPr="002F79E0">
              <w:rPr>
                <w:color w:val="000000"/>
                <w:sz w:val="24"/>
                <w:szCs w:val="24"/>
              </w:rPr>
              <w:t>Обновление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МТБ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для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организации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занятий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физической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культурой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и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спортом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в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образовательных</w:t>
            </w:r>
            <w:r w:rsidR="0089697B" w:rsidRPr="002F79E0">
              <w:rPr>
                <w:color w:val="000000"/>
                <w:sz w:val="24"/>
                <w:szCs w:val="24"/>
              </w:rPr>
              <w:t xml:space="preserve"> </w:t>
            </w:r>
            <w:r w:rsidRPr="002F79E0">
              <w:rPr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1275" w:type="dxa"/>
            <w:vAlign w:val="center"/>
          </w:tcPr>
          <w:p w:rsidR="0080163A" w:rsidRPr="002F79E0" w:rsidRDefault="0080163A" w:rsidP="002F79E0">
            <w:pPr>
              <w:spacing w:line="240" w:lineRule="auto"/>
              <w:ind w:hanging="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2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335,8</w:t>
            </w:r>
          </w:p>
        </w:tc>
        <w:tc>
          <w:tcPr>
            <w:tcW w:w="1276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2266,2</w:t>
            </w:r>
          </w:p>
        </w:tc>
        <w:tc>
          <w:tcPr>
            <w:tcW w:w="1521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46,3</w:t>
            </w:r>
          </w:p>
        </w:tc>
        <w:tc>
          <w:tcPr>
            <w:tcW w:w="1598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9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23,3</w:t>
            </w:r>
          </w:p>
        </w:tc>
      </w:tr>
      <w:tr w:rsidR="0080163A" w:rsidRPr="002F79E0" w:rsidTr="002F79E0">
        <w:trPr>
          <w:trHeight w:val="1385"/>
          <w:jc w:val="center"/>
        </w:trPr>
        <w:tc>
          <w:tcPr>
            <w:tcW w:w="850" w:type="dxa"/>
            <w:vAlign w:val="center"/>
          </w:tcPr>
          <w:p w:rsidR="0080163A" w:rsidRPr="002F79E0" w:rsidRDefault="0080163A" w:rsidP="002F79E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176"/>
              <w:jc w:val="center"/>
              <w:rPr>
                <w:color w:val="000000"/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Софинансирование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мероприятий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на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разработку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проектно-сметной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документации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для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капитального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ремонта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образовательных</w:t>
            </w:r>
            <w:r w:rsidR="0089697B" w:rsidRPr="002F79E0">
              <w:rPr>
                <w:sz w:val="24"/>
                <w:szCs w:val="24"/>
              </w:rPr>
              <w:t xml:space="preserve"> </w:t>
            </w:r>
            <w:r w:rsidRPr="002F79E0">
              <w:rPr>
                <w:sz w:val="24"/>
                <w:szCs w:val="24"/>
              </w:rPr>
              <w:t>организаций</w:t>
            </w:r>
          </w:p>
        </w:tc>
        <w:tc>
          <w:tcPr>
            <w:tcW w:w="1275" w:type="dxa"/>
            <w:vAlign w:val="center"/>
          </w:tcPr>
          <w:p w:rsidR="0080163A" w:rsidRPr="002F79E0" w:rsidRDefault="00ED03D8" w:rsidP="002F79E0">
            <w:pPr>
              <w:spacing w:line="240" w:lineRule="auto"/>
              <w:ind w:hanging="5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1646,2</w:t>
            </w:r>
          </w:p>
        </w:tc>
        <w:tc>
          <w:tcPr>
            <w:tcW w:w="1276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80163A" w:rsidRPr="002F79E0" w:rsidRDefault="00ED03D8" w:rsidP="002F79E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1602,0</w:t>
            </w:r>
          </w:p>
        </w:tc>
        <w:tc>
          <w:tcPr>
            <w:tcW w:w="1598" w:type="dxa"/>
            <w:vAlign w:val="center"/>
          </w:tcPr>
          <w:p w:rsidR="0080163A" w:rsidRPr="002F79E0" w:rsidRDefault="0080163A" w:rsidP="002F79E0">
            <w:pPr>
              <w:spacing w:line="240" w:lineRule="auto"/>
              <w:ind w:firstLine="9"/>
              <w:jc w:val="center"/>
              <w:rPr>
                <w:sz w:val="24"/>
                <w:szCs w:val="24"/>
              </w:rPr>
            </w:pPr>
            <w:r w:rsidRPr="002F79E0">
              <w:rPr>
                <w:sz w:val="24"/>
                <w:szCs w:val="24"/>
              </w:rPr>
              <w:t>44,2</w:t>
            </w:r>
          </w:p>
        </w:tc>
      </w:tr>
    </w:tbl>
    <w:p w:rsidR="002F79E0" w:rsidRDefault="002F79E0" w:rsidP="001E36F5">
      <w:pPr>
        <w:spacing w:line="240" w:lineRule="auto"/>
        <w:jc w:val="right"/>
      </w:pPr>
    </w:p>
    <w:p w:rsidR="002F79E0" w:rsidRDefault="002F79E0">
      <w:pPr>
        <w:spacing w:line="240" w:lineRule="auto"/>
        <w:ind w:firstLine="0"/>
        <w:jc w:val="left"/>
      </w:pPr>
      <w:r>
        <w:br w:type="page"/>
      </w:r>
    </w:p>
    <w:p w:rsidR="001E36F5" w:rsidRPr="004932FC" w:rsidRDefault="001E36F5" w:rsidP="001E36F5">
      <w:pPr>
        <w:spacing w:line="240" w:lineRule="auto"/>
        <w:jc w:val="right"/>
        <w:rPr>
          <w:sz w:val="20"/>
        </w:rPr>
      </w:pPr>
      <w:r w:rsidRPr="004932FC">
        <w:rPr>
          <w:sz w:val="20"/>
        </w:rPr>
        <w:lastRenderedPageBreak/>
        <w:t>Приложение</w:t>
      </w:r>
      <w:r w:rsidR="0089697B">
        <w:rPr>
          <w:sz w:val="20"/>
        </w:rPr>
        <w:t xml:space="preserve"> </w:t>
      </w:r>
      <w:r w:rsidRPr="004932FC">
        <w:rPr>
          <w:sz w:val="20"/>
        </w:rPr>
        <w:t>N</w:t>
      </w:r>
      <w:r>
        <w:rPr>
          <w:sz w:val="20"/>
        </w:rPr>
        <w:t>19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к</w:t>
      </w:r>
      <w:r w:rsidR="0089697B">
        <w:rPr>
          <w:sz w:val="20"/>
        </w:rPr>
        <w:t xml:space="preserve"> </w:t>
      </w:r>
      <w:r w:rsidRPr="004932FC">
        <w:rPr>
          <w:sz w:val="20"/>
        </w:rPr>
        <w:t>решению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Совета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>«О</w:t>
      </w:r>
      <w:r w:rsidR="0089697B">
        <w:rPr>
          <w:sz w:val="20"/>
        </w:rPr>
        <w:t xml:space="preserve"> </w:t>
      </w:r>
      <w:r>
        <w:rPr>
          <w:sz w:val="20"/>
        </w:rPr>
        <w:t>внесении</w:t>
      </w:r>
      <w:r w:rsidR="0089697B">
        <w:rPr>
          <w:sz w:val="20"/>
        </w:rPr>
        <w:t xml:space="preserve"> </w:t>
      </w:r>
      <w:r>
        <w:rPr>
          <w:sz w:val="20"/>
        </w:rPr>
        <w:t>изменений</w:t>
      </w:r>
      <w:r w:rsidR="0089697B">
        <w:rPr>
          <w:sz w:val="20"/>
        </w:rPr>
        <w:t xml:space="preserve"> </w:t>
      </w:r>
      <w:r>
        <w:rPr>
          <w:sz w:val="20"/>
        </w:rPr>
        <w:t>в</w:t>
      </w:r>
      <w:r w:rsidR="0089697B">
        <w:rPr>
          <w:sz w:val="20"/>
        </w:rPr>
        <w:t xml:space="preserve"> </w:t>
      </w:r>
      <w:r>
        <w:rPr>
          <w:sz w:val="20"/>
        </w:rPr>
        <w:t>решение</w:t>
      </w:r>
      <w:r w:rsidR="0089697B">
        <w:rPr>
          <w:sz w:val="20"/>
        </w:rPr>
        <w:t xml:space="preserve"> </w:t>
      </w:r>
    </w:p>
    <w:p w:rsidR="00985E3F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от</w:t>
      </w:r>
      <w:r w:rsidR="0089697B">
        <w:rPr>
          <w:sz w:val="20"/>
        </w:rPr>
        <w:t xml:space="preserve"> </w:t>
      </w:r>
      <w:r>
        <w:rPr>
          <w:sz w:val="20"/>
        </w:rPr>
        <w:t>21</w:t>
      </w:r>
      <w:r w:rsidR="0089697B">
        <w:rPr>
          <w:sz w:val="20"/>
        </w:rPr>
        <w:t xml:space="preserve"> </w:t>
      </w:r>
      <w:r>
        <w:rPr>
          <w:sz w:val="20"/>
        </w:rPr>
        <w:t>декабря</w:t>
      </w:r>
      <w:r w:rsidR="0089697B">
        <w:rPr>
          <w:sz w:val="20"/>
        </w:rPr>
        <w:t xml:space="preserve"> </w:t>
      </w:r>
      <w:r>
        <w:rPr>
          <w:sz w:val="20"/>
        </w:rPr>
        <w:t>2023</w:t>
      </w:r>
      <w:r w:rsidR="0089697B">
        <w:rPr>
          <w:sz w:val="20"/>
        </w:rPr>
        <w:t xml:space="preserve"> </w:t>
      </w:r>
      <w:r>
        <w:rPr>
          <w:sz w:val="20"/>
        </w:rPr>
        <w:t>г.</w:t>
      </w:r>
      <w:r w:rsidR="0089697B">
        <w:rPr>
          <w:sz w:val="20"/>
        </w:rPr>
        <w:t xml:space="preserve"> </w:t>
      </w:r>
      <w:r>
        <w:rPr>
          <w:sz w:val="20"/>
        </w:rPr>
        <w:t>№</w:t>
      </w:r>
      <w:r w:rsidR="0089697B">
        <w:rPr>
          <w:sz w:val="20"/>
        </w:rPr>
        <w:t xml:space="preserve"> </w:t>
      </w:r>
      <w:r>
        <w:rPr>
          <w:sz w:val="20"/>
        </w:rPr>
        <w:t>200</w:t>
      </w:r>
      <w:r w:rsidR="0089697B">
        <w:rPr>
          <w:sz w:val="20"/>
        </w:rPr>
        <w:t xml:space="preserve"> </w:t>
      </w:r>
    </w:p>
    <w:p w:rsidR="00985E3F" w:rsidRPr="004932FC" w:rsidRDefault="00985E3F" w:rsidP="00985E3F">
      <w:pPr>
        <w:spacing w:line="240" w:lineRule="auto"/>
        <w:ind w:left="-180" w:firstLine="180"/>
        <w:jc w:val="right"/>
        <w:rPr>
          <w:sz w:val="20"/>
        </w:rPr>
      </w:pPr>
      <w:r w:rsidRPr="004932FC">
        <w:rPr>
          <w:sz w:val="20"/>
        </w:rPr>
        <w:t>«О</w:t>
      </w:r>
      <w:r w:rsidR="0089697B">
        <w:rPr>
          <w:sz w:val="20"/>
        </w:rPr>
        <w:t xml:space="preserve"> </w:t>
      </w:r>
      <w:r w:rsidRPr="004932FC">
        <w:rPr>
          <w:sz w:val="20"/>
        </w:rPr>
        <w:t>бюджете</w:t>
      </w:r>
      <w:r w:rsidR="0089697B">
        <w:rPr>
          <w:sz w:val="20"/>
        </w:rPr>
        <w:t xml:space="preserve"> </w:t>
      </w:r>
      <w:r w:rsidRPr="004932FC">
        <w:rPr>
          <w:sz w:val="20"/>
        </w:rPr>
        <w:t>Нерчинско-Заводского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муниципального</w:t>
      </w:r>
      <w:r w:rsidR="0089697B">
        <w:rPr>
          <w:sz w:val="20"/>
        </w:rPr>
        <w:t xml:space="preserve"> </w:t>
      </w:r>
      <w:r w:rsidRPr="004932FC">
        <w:rPr>
          <w:sz w:val="20"/>
        </w:rPr>
        <w:t>округа</w:t>
      </w:r>
    </w:p>
    <w:p w:rsidR="00985E3F" w:rsidRPr="004932FC" w:rsidRDefault="0089697B" w:rsidP="00985E3F">
      <w:pPr>
        <w:spacing w:line="240" w:lineRule="auto"/>
        <w:ind w:left="-180" w:firstLine="180"/>
        <w:jc w:val="right"/>
        <w:rPr>
          <w:sz w:val="20"/>
        </w:rPr>
      </w:pPr>
      <w:r>
        <w:rPr>
          <w:sz w:val="20"/>
        </w:rPr>
        <w:t xml:space="preserve"> </w:t>
      </w:r>
      <w:r w:rsidR="00985E3F" w:rsidRPr="004932FC">
        <w:rPr>
          <w:sz w:val="20"/>
        </w:rPr>
        <w:t>на</w:t>
      </w:r>
      <w:r>
        <w:rPr>
          <w:sz w:val="20"/>
        </w:rPr>
        <w:t xml:space="preserve"> </w:t>
      </w:r>
      <w:r w:rsidR="00985E3F" w:rsidRPr="004932FC">
        <w:rPr>
          <w:sz w:val="20"/>
        </w:rPr>
        <w:t>2024</w:t>
      </w:r>
      <w:r>
        <w:rPr>
          <w:sz w:val="20"/>
        </w:rPr>
        <w:t xml:space="preserve">  </w:t>
      </w:r>
      <w:r w:rsidR="00985E3F" w:rsidRPr="004932FC">
        <w:rPr>
          <w:sz w:val="20"/>
        </w:rPr>
        <w:t>и</w:t>
      </w:r>
      <w:r>
        <w:rPr>
          <w:sz w:val="20"/>
        </w:rPr>
        <w:t xml:space="preserve"> </w:t>
      </w:r>
      <w:r w:rsidR="00985E3F" w:rsidRPr="004932FC">
        <w:rPr>
          <w:sz w:val="20"/>
        </w:rPr>
        <w:t>плановый</w:t>
      </w:r>
      <w:r>
        <w:rPr>
          <w:sz w:val="20"/>
        </w:rPr>
        <w:t xml:space="preserve"> </w:t>
      </w:r>
      <w:r w:rsidR="00985E3F" w:rsidRPr="004932FC">
        <w:rPr>
          <w:sz w:val="20"/>
        </w:rPr>
        <w:t>период</w:t>
      </w:r>
      <w:r>
        <w:rPr>
          <w:sz w:val="20"/>
        </w:rPr>
        <w:t xml:space="preserve"> </w:t>
      </w:r>
      <w:r w:rsidR="00985E3F" w:rsidRPr="004932FC">
        <w:rPr>
          <w:sz w:val="20"/>
        </w:rPr>
        <w:t>2025-2026год»</w:t>
      </w:r>
      <w:r>
        <w:rPr>
          <w:sz w:val="20"/>
        </w:rPr>
        <w:t xml:space="preserve"> </w:t>
      </w:r>
    </w:p>
    <w:p w:rsidR="002F79E0" w:rsidRDefault="002F79E0" w:rsidP="002F79E0">
      <w:pPr>
        <w:spacing w:line="240" w:lineRule="auto"/>
        <w:ind w:left="-180" w:firstLine="180"/>
        <w:jc w:val="right"/>
        <w:rPr>
          <w:b/>
          <w:bCs/>
        </w:rPr>
      </w:pPr>
      <w:r>
        <w:rPr>
          <w:sz w:val="20"/>
        </w:rPr>
        <w:t>от 29 февраля 2024 года № 211</w:t>
      </w:r>
    </w:p>
    <w:p w:rsidR="001E36F5" w:rsidRPr="002F79E0" w:rsidRDefault="001E36F5" w:rsidP="001E36F5">
      <w:pPr>
        <w:jc w:val="right"/>
        <w:rPr>
          <w:sz w:val="24"/>
        </w:rPr>
      </w:pPr>
    </w:p>
    <w:p w:rsidR="001E36F5" w:rsidRPr="002F79E0" w:rsidRDefault="001E36F5" w:rsidP="002F79E0">
      <w:pPr>
        <w:pStyle w:val="ConsPlusTitle"/>
        <w:widowControl/>
        <w:jc w:val="center"/>
        <w:rPr>
          <w:sz w:val="30"/>
          <w:szCs w:val="30"/>
        </w:rPr>
      </w:pPr>
      <w:r w:rsidRPr="002F79E0">
        <w:rPr>
          <w:sz w:val="30"/>
          <w:szCs w:val="30"/>
        </w:rPr>
        <w:t>Программа</w:t>
      </w:r>
      <w:r w:rsid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муниципальных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внутренних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заимствований</w:t>
      </w:r>
    </w:p>
    <w:p w:rsidR="001E36F5" w:rsidRPr="002F79E0" w:rsidRDefault="001E36F5" w:rsidP="002F79E0">
      <w:pPr>
        <w:pStyle w:val="ConsPlusTitle"/>
        <w:widowControl/>
        <w:jc w:val="center"/>
        <w:rPr>
          <w:sz w:val="30"/>
          <w:szCs w:val="30"/>
        </w:rPr>
      </w:pPr>
      <w:r w:rsidRPr="002F79E0">
        <w:rPr>
          <w:sz w:val="30"/>
          <w:szCs w:val="30"/>
        </w:rPr>
        <w:t>на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2024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год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и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плановый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период</w:t>
      </w:r>
      <w:r w:rsid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2025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и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2026</w:t>
      </w:r>
      <w:r w:rsidR="0089697B" w:rsidRPr="002F79E0">
        <w:rPr>
          <w:sz w:val="30"/>
          <w:szCs w:val="30"/>
        </w:rPr>
        <w:t xml:space="preserve"> </w:t>
      </w:r>
      <w:r w:rsidRPr="002F79E0">
        <w:rPr>
          <w:sz w:val="30"/>
          <w:szCs w:val="30"/>
        </w:rPr>
        <w:t>годы</w:t>
      </w:r>
    </w:p>
    <w:p w:rsidR="001E36F5" w:rsidRDefault="001E36F5" w:rsidP="002F79E0">
      <w:pPr>
        <w:pStyle w:val="ConsPlusTitle"/>
        <w:widowControl/>
        <w:jc w:val="right"/>
        <w:rPr>
          <w:b w:val="0"/>
        </w:rPr>
      </w:pPr>
      <w:r w:rsidRPr="008F6D3E">
        <w:rPr>
          <w:b w:val="0"/>
        </w:rPr>
        <w:t>(тыс.</w:t>
      </w:r>
      <w:r w:rsidR="0089697B">
        <w:rPr>
          <w:b w:val="0"/>
        </w:rPr>
        <w:t xml:space="preserve"> </w:t>
      </w:r>
      <w:r w:rsidRPr="008F6D3E">
        <w:rPr>
          <w:b w:val="0"/>
        </w:rPr>
        <w:t>руб.)</w:t>
      </w:r>
    </w:p>
    <w:tbl>
      <w:tblPr>
        <w:tblW w:w="10365" w:type="dxa"/>
        <w:jc w:val="center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992"/>
        <w:gridCol w:w="1276"/>
        <w:gridCol w:w="851"/>
        <w:gridCol w:w="1275"/>
        <w:gridCol w:w="851"/>
        <w:gridCol w:w="1292"/>
      </w:tblGrid>
      <w:tr w:rsidR="001E36F5" w:rsidRPr="002F79E0" w:rsidTr="002F79E0">
        <w:trPr>
          <w:cantSplit/>
          <w:trHeight w:val="480"/>
          <w:jc w:val="center"/>
        </w:trPr>
        <w:tc>
          <w:tcPr>
            <w:tcW w:w="38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заимствований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14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1E36F5" w:rsidRPr="002F79E0" w:rsidTr="002F79E0">
        <w:trPr>
          <w:cantSplit/>
          <w:trHeight w:val="799"/>
          <w:jc w:val="center"/>
        </w:trPr>
        <w:tc>
          <w:tcPr>
            <w:tcW w:w="3828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Предельный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погашения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Предельный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погашения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Предельный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погашения</w:t>
            </w:r>
          </w:p>
        </w:tc>
      </w:tr>
      <w:tr w:rsidR="001E36F5" w:rsidRPr="002F79E0" w:rsidTr="002F79E0">
        <w:trPr>
          <w:cantSplit/>
          <w:trHeight w:val="240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E36F5" w:rsidRPr="002F79E0" w:rsidTr="002F79E0">
        <w:trPr>
          <w:cantSplit/>
          <w:trHeight w:val="480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Внутренние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заимствования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(привлечение/погашение)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E36F5" w:rsidRPr="002F79E0" w:rsidTr="002F79E0">
        <w:trPr>
          <w:cantSplit/>
          <w:trHeight w:val="480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кредитных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600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кредитных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504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кредитных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504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Бюджетные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E36F5" w:rsidRPr="002F79E0" w:rsidTr="002F79E0">
        <w:trPr>
          <w:cantSplit/>
          <w:trHeight w:val="504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305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jc w:val="center"/>
              <w:rPr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504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пополнение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остатков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счетах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jc w:val="center"/>
              <w:rPr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504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jc w:val="center"/>
              <w:rPr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504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1E36F5" w:rsidRPr="002F79E0" w:rsidTr="002F79E0">
        <w:trPr>
          <w:cantSplit/>
          <w:trHeight w:val="358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числе: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jc w:val="center"/>
              <w:rPr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504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пополнение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остатков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счетах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jc w:val="center"/>
              <w:rPr>
                <w:sz w:val="24"/>
                <w:szCs w:val="24"/>
              </w:rPr>
            </w:pPr>
          </w:p>
        </w:tc>
      </w:tr>
      <w:tr w:rsidR="001E36F5" w:rsidRPr="002F79E0" w:rsidTr="002F79E0">
        <w:trPr>
          <w:cantSplit/>
          <w:trHeight w:val="504"/>
          <w:jc w:val="center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Погашение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бюджетом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кредитов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E36F5" w:rsidRPr="002F79E0" w:rsidRDefault="00FC4F08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6F5" w:rsidRPr="002F79E0" w:rsidRDefault="001E36F5" w:rsidP="002F79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9697B" w:rsidRPr="002F7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9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:rsidR="00784CC0" w:rsidRPr="002F79E0" w:rsidRDefault="00784CC0" w:rsidP="002F79E0">
      <w:pPr>
        <w:pStyle w:val="ConsPlusTitle"/>
        <w:widowControl/>
        <w:rPr>
          <w:b w:val="0"/>
        </w:rPr>
      </w:pPr>
    </w:p>
    <w:sectPr w:rsidR="00784CC0" w:rsidRPr="002F79E0" w:rsidSect="004300B3">
      <w:footerReference w:type="default" r:id="rId8"/>
      <w:pgSz w:w="11907" w:h="16840" w:code="9"/>
      <w:pgMar w:top="1134" w:right="850" w:bottom="1134" w:left="1701" w:header="72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59C" w:rsidRDefault="0002559C">
      <w:r>
        <w:separator/>
      </w:r>
    </w:p>
  </w:endnote>
  <w:endnote w:type="continuationSeparator" w:id="0">
    <w:p w:rsidR="0002559C" w:rsidRDefault="000255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E0" w:rsidRDefault="002F79E0" w:rsidP="0089697B">
    <w:pPr>
      <w:pStyle w:val="af8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59C" w:rsidRDefault="0002559C">
      <w:r>
        <w:separator/>
      </w:r>
    </w:p>
  </w:footnote>
  <w:footnote w:type="continuationSeparator" w:id="0">
    <w:p w:rsidR="0002559C" w:rsidRDefault="0002559C">
      <w:r>
        <w:continuationSeparator/>
      </w:r>
    </w:p>
  </w:footnote>
  <w:footnote w:type="continuationNotice" w:id="1">
    <w:p w:rsidR="0002559C" w:rsidRDefault="0002559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284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31746"/>
  </w:hdrShapeDefaults>
  <w:footnotePr>
    <w:footnote w:id="-1"/>
    <w:footnote w:id="0"/>
    <w:footnote w:id="1"/>
  </w:footnotePr>
  <w:endnotePr>
    <w:endnote w:id="-1"/>
    <w:endnote w:id="0"/>
  </w:endnotePr>
  <w:compat/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4CE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559C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524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2F79E0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4E9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0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E90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6D76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B2A"/>
    <w:rsid w:val="00712E0F"/>
    <w:rsid w:val="007132FC"/>
    <w:rsid w:val="00713924"/>
    <w:rsid w:val="00713FB7"/>
    <w:rsid w:val="00714515"/>
    <w:rsid w:val="00714EF3"/>
    <w:rsid w:val="0071523B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00F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163A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7B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2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872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3F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55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A2C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04F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986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8E9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6685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B69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00A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6E6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3D8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4F08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E7F7A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0A65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626D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2"/>
    <w:rsid w:val="00626D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8A8F8956-B600-4593-8D1F-2A6DA1839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13522</Words>
  <Characters>77076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90418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АМР</cp:lastModifiedBy>
  <cp:revision>4</cp:revision>
  <cp:lastPrinted>2024-03-05T01:41:00Z</cp:lastPrinted>
  <dcterms:created xsi:type="dcterms:W3CDTF">2024-03-04T04:32:00Z</dcterms:created>
  <dcterms:modified xsi:type="dcterms:W3CDTF">2024-03-05T01:41:00Z</dcterms:modified>
</cp:coreProperties>
</file>