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6A6" w:rsidRPr="004A56A6" w:rsidRDefault="004A56A6" w:rsidP="00F4688E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4A56A6" w:rsidRPr="004A56A6" w:rsidRDefault="004A56A6" w:rsidP="00F4688E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006679" w:rsidRPr="004A56A6" w:rsidRDefault="00006679" w:rsidP="00F4688E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4A56A6">
        <w:rPr>
          <w:rFonts w:ascii="Arial" w:hAnsi="Arial" w:cs="Arial"/>
          <w:b/>
          <w:sz w:val="32"/>
          <w:szCs w:val="28"/>
        </w:rPr>
        <w:t>СОВЕТ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НЕРЧИНСКО-ЗАВОДСКОГО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</w:p>
    <w:p w:rsidR="00006679" w:rsidRPr="004A56A6" w:rsidRDefault="00006679" w:rsidP="00F4688E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4A56A6">
        <w:rPr>
          <w:rFonts w:ascii="Arial" w:hAnsi="Arial" w:cs="Arial"/>
          <w:b/>
          <w:sz w:val="32"/>
          <w:szCs w:val="28"/>
        </w:rPr>
        <w:t>МУНИЦИПАЛЬНОГО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ОКРУГА</w:t>
      </w:r>
    </w:p>
    <w:p w:rsidR="00006679" w:rsidRPr="004A56A6" w:rsidRDefault="00006679" w:rsidP="00F4688E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4A56A6">
        <w:rPr>
          <w:rFonts w:ascii="Arial" w:hAnsi="Arial" w:cs="Arial"/>
          <w:b/>
          <w:sz w:val="32"/>
          <w:szCs w:val="28"/>
        </w:rPr>
        <w:t>ЗАБАЙКАЛЬСКОГО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КРАЯ</w:t>
      </w:r>
    </w:p>
    <w:p w:rsidR="00F4688E" w:rsidRPr="004A56A6" w:rsidRDefault="00F4688E" w:rsidP="00F4688E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006679" w:rsidRPr="004A56A6" w:rsidRDefault="00006679" w:rsidP="00F4688E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4"/>
        </w:rPr>
      </w:pPr>
      <w:r w:rsidRPr="004A56A6">
        <w:rPr>
          <w:rFonts w:ascii="Arial" w:hAnsi="Arial" w:cs="Arial"/>
          <w:b/>
          <w:sz w:val="32"/>
          <w:szCs w:val="24"/>
        </w:rPr>
        <w:t>РЕШЕНИЕ</w:t>
      </w:r>
    </w:p>
    <w:p w:rsidR="00F4688E" w:rsidRPr="004A56A6" w:rsidRDefault="00F4688E" w:rsidP="00F4688E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F4688E" w:rsidRPr="004A56A6" w:rsidRDefault="00F4688E" w:rsidP="00F4688E">
      <w:pPr>
        <w:spacing w:line="240" w:lineRule="auto"/>
        <w:ind w:firstLine="0"/>
        <w:jc w:val="center"/>
        <w:rPr>
          <w:rFonts w:ascii="Arial" w:hAnsi="Arial" w:cs="Arial"/>
          <w:sz w:val="24"/>
        </w:rPr>
      </w:pPr>
    </w:p>
    <w:p w:rsidR="009061AB" w:rsidRPr="004A56A6" w:rsidRDefault="009457F0" w:rsidP="00F4688E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 xml:space="preserve">20 июня </w:t>
      </w:r>
      <w:r w:rsidR="005874E7" w:rsidRPr="004A56A6">
        <w:rPr>
          <w:rFonts w:ascii="Arial" w:hAnsi="Arial" w:cs="Arial"/>
          <w:sz w:val="24"/>
          <w:szCs w:val="28"/>
        </w:rPr>
        <w:t>202</w:t>
      </w:r>
      <w:r w:rsidR="00DD74EE" w:rsidRPr="004A56A6">
        <w:rPr>
          <w:rFonts w:ascii="Arial" w:hAnsi="Arial" w:cs="Arial"/>
          <w:sz w:val="24"/>
          <w:szCs w:val="28"/>
        </w:rPr>
        <w:t>5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06679" w:rsidRPr="004A56A6">
        <w:rPr>
          <w:rFonts w:ascii="Arial" w:hAnsi="Arial" w:cs="Arial"/>
          <w:sz w:val="24"/>
          <w:szCs w:val="28"/>
        </w:rPr>
        <w:t>года</w:t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006679" w:rsidRPr="004A56A6">
        <w:rPr>
          <w:rFonts w:ascii="Arial" w:hAnsi="Arial" w:cs="Arial"/>
          <w:sz w:val="24"/>
          <w:szCs w:val="28"/>
        </w:rPr>
        <w:t>№</w:t>
      </w:r>
      <w:r w:rsidRPr="004A56A6">
        <w:rPr>
          <w:rFonts w:ascii="Arial" w:hAnsi="Arial" w:cs="Arial"/>
          <w:sz w:val="24"/>
          <w:szCs w:val="28"/>
        </w:rPr>
        <w:t xml:space="preserve"> 319</w:t>
      </w:r>
    </w:p>
    <w:p w:rsidR="00F4688E" w:rsidRPr="004A56A6" w:rsidRDefault="00F4688E" w:rsidP="00F4688E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F4688E" w:rsidRPr="004A56A6" w:rsidRDefault="00F4688E" w:rsidP="00F4688E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006679" w:rsidRPr="004A56A6" w:rsidRDefault="00006679" w:rsidP="00F4688E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с.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Нерчинский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Завод</w:t>
      </w:r>
    </w:p>
    <w:p w:rsidR="00006679" w:rsidRPr="004A56A6" w:rsidRDefault="00006679" w:rsidP="00F4688E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</w:p>
    <w:p w:rsidR="00F4688E" w:rsidRPr="004A56A6" w:rsidRDefault="00F4688E" w:rsidP="00F4688E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</w:p>
    <w:p w:rsidR="007409CF" w:rsidRDefault="00DD74EE" w:rsidP="002B6E0D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4A56A6">
        <w:rPr>
          <w:rFonts w:ascii="Arial" w:hAnsi="Arial" w:cs="Arial"/>
          <w:b/>
          <w:sz w:val="32"/>
          <w:szCs w:val="28"/>
        </w:rPr>
        <w:t>О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внесении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изменений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в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решение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С</w:t>
      </w:r>
      <w:r w:rsidRPr="004A56A6">
        <w:rPr>
          <w:rFonts w:ascii="Arial" w:hAnsi="Arial" w:cs="Arial"/>
          <w:b/>
          <w:sz w:val="32"/>
          <w:szCs w:val="28"/>
        </w:rPr>
        <w:t>овета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от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23.12.2024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г.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№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Pr="004A56A6">
        <w:rPr>
          <w:rFonts w:ascii="Arial" w:hAnsi="Arial" w:cs="Arial"/>
          <w:b/>
          <w:sz w:val="32"/>
          <w:szCs w:val="28"/>
        </w:rPr>
        <w:t>287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«О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бюджете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proofErr w:type="spellStart"/>
      <w:r w:rsidR="00006679" w:rsidRPr="004A56A6">
        <w:rPr>
          <w:rFonts w:ascii="Arial" w:hAnsi="Arial" w:cs="Arial"/>
          <w:b/>
          <w:sz w:val="32"/>
          <w:szCs w:val="28"/>
        </w:rPr>
        <w:t>Нерчинско</w:t>
      </w:r>
      <w:proofErr w:type="spellEnd"/>
      <w:r w:rsidR="00006679" w:rsidRPr="004A56A6">
        <w:rPr>
          <w:rFonts w:ascii="Arial" w:hAnsi="Arial" w:cs="Arial"/>
          <w:b/>
          <w:sz w:val="32"/>
          <w:szCs w:val="28"/>
        </w:rPr>
        <w:t>-З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аводского муниципального округа </w:t>
      </w:r>
      <w:r w:rsidR="00006679" w:rsidRPr="004A56A6">
        <w:rPr>
          <w:rFonts w:ascii="Arial" w:hAnsi="Arial" w:cs="Arial"/>
          <w:b/>
          <w:sz w:val="32"/>
          <w:szCs w:val="28"/>
        </w:rPr>
        <w:t>на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202</w:t>
      </w:r>
      <w:r w:rsidR="009061AB" w:rsidRPr="004A56A6">
        <w:rPr>
          <w:rFonts w:ascii="Arial" w:hAnsi="Arial" w:cs="Arial"/>
          <w:b/>
          <w:sz w:val="32"/>
          <w:szCs w:val="28"/>
        </w:rPr>
        <w:t>5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год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и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плановый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период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202</w:t>
      </w:r>
      <w:r w:rsidR="009061AB" w:rsidRPr="004A56A6">
        <w:rPr>
          <w:rFonts w:ascii="Arial" w:hAnsi="Arial" w:cs="Arial"/>
          <w:b/>
          <w:sz w:val="32"/>
          <w:szCs w:val="28"/>
        </w:rPr>
        <w:t>6</w:t>
      </w:r>
      <w:r w:rsidR="00006679" w:rsidRPr="004A56A6">
        <w:rPr>
          <w:rFonts w:ascii="Arial" w:hAnsi="Arial" w:cs="Arial"/>
          <w:b/>
          <w:sz w:val="32"/>
          <w:szCs w:val="28"/>
        </w:rPr>
        <w:t>-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202</w:t>
      </w:r>
      <w:r w:rsidR="009061AB" w:rsidRPr="004A56A6">
        <w:rPr>
          <w:rFonts w:ascii="Arial" w:hAnsi="Arial" w:cs="Arial"/>
          <w:b/>
          <w:sz w:val="32"/>
          <w:szCs w:val="28"/>
        </w:rPr>
        <w:t>7</w:t>
      </w:r>
      <w:r w:rsidR="00F4688E" w:rsidRPr="004A56A6">
        <w:rPr>
          <w:rFonts w:ascii="Arial" w:hAnsi="Arial" w:cs="Arial"/>
          <w:b/>
          <w:sz w:val="32"/>
          <w:szCs w:val="28"/>
        </w:rPr>
        <w:t xml:space="preserve"> </w:t>
      </w:r>
      <w:r w:rsidR="00006679" w:rsidRPr="004A56A6">
        <w:rPr>
          <w:rFonts w:ascii="Arial" w:hAnsi="Arial" w:cs="Arial"/>
          <w:b/>
          <w:sz w:val="32"/>
          <w:szCs w:val="28"/>
        </w:rPr>
        <w:t>годы»</w:t>
      </w:r>
    </w:p>
    <w:p w:rsidR="002B6E0D" w:rsidRPr="002B6E0D" w:rsidRDefault="002B6E0D" w:rsidP="002B6E0D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2B6E0D" w:rsidRPr="002B6E0D" w:rsidRDefault="002B6E0D" w:rsidP="002B6E0D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7409CF" w:rsidRPr="004A56A6" w:rsidRDefault="007409CF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1.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Утвердить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основные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характеристики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бюджета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006679"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="00006679" w:rsidRPr="004A56A6">
        <w:rPr>
          <w:rFonts w:ascii="Arial" w:hAnsi="Arial" w:cs="Arial"/>
          <w:sz w:val="24"/>
          <w:szCs w:val="28"/>
        </w:rPr>
        <w:t>-Заводского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06679" w:rsidRPr="004A56A6">
        <w:rPr>
          <w:rFonts w:ascii="Arial" w:hAnsi="Arial" w:cs="Arial"/>
          <w:sz w:val="24"/>
          <w:szCs w:val="28"/>
        </w:rPr>
        <w:t>муниципал</w:t>
      </w:r>
      <w:r w:rsidR="00006679" w:rsidRPr="004A56A6">
        <w:rPr>
          <w:rFonts w:ascii="Arial" w:hAnsi="Arial" w:cs="Arial"/>
          <w:sz w:val="24"/>
          <w:szCs w:val="28"/>
        </w:rPr>
        <w:t>ь</w:t>
      </w:r>
      <w:r w:rsidR="00006679" w:rsidRPr="004A56A6">
        <w:rPr>
          <w:rFonts w:ascii="Arial" w:hAnsi="Arial" w:cs="Arial"/>
          <w:sz w:val="24"/>
          <w:szCs w:val="28"/>
        </w:rPr>
        <w:t>ного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06679" w:rsidRPr="004A56A6">
        <w:rPr>
          <w:rFonts w:ascii="Arial" w:hAnsi="Arial" w:cs="Arial"/>
          <w:sz w:val="24"/>
          <w:szCs w:val="28"/>
        </w:rPr>
        <w:t>округа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06679" w:rsidRPr="004A56A6">
        <w:rPr>
          <w:rFonts w:ascii="Arial" w:hAnsi="Arial" w:cs="Arial"/>
          <w:sz w:val="24"/>
          <w:szCs w:val="28"/>
        </w:rPr>
        <w:t>Забайкальского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06679" w:rsidRPr="004A56A6">
        <w:rPr>
          <w:rFonts w:ascii="Arial" w:hAnsi="Arial" w:cs="Arial"/>
          <w:sz w:val="24"/>
          <w:szCs w:val="28"/>
        </w:rPr>
        <w:t>края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06679" w:rsidRPr="004A56A6">
        <w:rPr>
          <w:rFonts w:ascii="Arial" w:hAnsi="Arial" w:cs="Arial"/>
          <w:sz w:val="24"/>
          <w:szCs w:val="28"/>
        </w:rPr>
        <w:t>202</w:t>
      </w:r>
      <w:r w:rsidR="009061AB" w:rsidRPr="004A56A6">
        <w:rPr>
          <w:rFonts w:ascii="Arial" w:hAnsi="Arial" w:cs="Arial"/>
          <w:sz w:val="24"/>
          <w:szCs w:val="28"/>
        </w:rPr>
        <w:t>5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год:</w:t>
      </w:r>
    </w:p>
    <w:p w:rsidR="007409CF" w:rsidRPr="004A56A6" w:rsidRDefault="007409CF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1)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общий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объем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доходов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сумме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DD74EE" w:rsidRPr="004A56A6">
        <w:rPr>
          <w:rFonts w:ascii="Arial" w:hAnsi="Arial" w:cs="Arial"/>
          <w:sz w:val="24"/>
          <w:szCs w:val="28"/>
        </w:rPr>
        <w:t>79</w:t>
      </w:r>
      <w:r w:rsidR="00A67612" w:rsidRPr="004A56A6">
        <w:rPr>
          <w:rFonts w:ascii="Arial" w:hAnsi="Arial" w:cs="Arial"/>
          <w:sz w:val="24"/>
          <w:szCs w:val="28"/>
        </w:rPr>
        <w:t>9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DD74EE" w:rsidRPr="004A56A6">
        <w:rPr>
          <w:rFonts w:ascii="Arial" w:hAnsi="Arial" w:cs="Arial"/>
          <w:sz w:val="24"/>
          <w:szCs w:val="28"/>
        </w:rPr>
        <w:t>1</w:t>
      </w:r>
      <w:r w:rsidR="000D5BE9" w:rsidRPr="004A56A6">
        <w:rPr>
          <w:rFonts w:ascii="Arial" w:hAnsi="Arial" w:cs="Arial"/>
          <w:sz w:val="24"/>
          <w:szCs w:val="28"/>
        </w:rPr>
        <w:t>6</w:t>
      </w:r>
      <w:r w:rsidR="00A67612" w:rsidRPr="004A56A6">
        <w:rPr>
          <w:rFonts w:ascii="Arial" w:hAnsi="Arial" w:cs="Arial"/>
          <w:sz w:val="24"/>
          <w:szCs w:val="28"/>
        </w:rPr>
        <w:t>0</w:t>
      </w:r>
      <w:r w:rsidR="00DD74EE" w:rsidRPr="004A56A6">
        <w:rPr>
          <w:rFonts w:ascii="Arial" w:hAnsi="Arial" w:cs="Arial"/>
          <w:sz w:val="24"/>
          <w:szCs w:val="28"/>
        </w:rPr>
        <w:t>,</w:t>
      </w:r>
      <w:r w:rsidR="000D5BE9" w:rsidRPr="004A56A6">
        <w:rPr>
          <w:rFonts w:ascii="Arial" w:hAnsi="Arial" w:cs="Arial"/>
          <w:sz w:val="24"/>
          <w:szCs w:val="28"/>
        </w:rPr>
        <w:t>5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тыс.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рублей;</w:t>
      </w:r>
    </w:p>
    <w:p w:rsidR="007409CF" w:rsidRPr="004A56A6" w:rsidRDefault="007409CF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2)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общий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объем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расходов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сумме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D5BE9" w:rsidRPr="004A56A6">
        <w:rPr>
          <w:rFonts w:ascii="Arial" w:hAnsi="Arial" w:cs="Arial"/>
          <w:sz w:val="24"/>
          <w:szCs w:val="28"/>
        </w:rPr>
        <w:t>866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D5BE9" w:rsidRPr="004A56A6">
        <w:rPr>
          <w:rFonts w:ascii="Arial" w:hAnsi="Arial" w:cs="Arial"/>
          <w:sz w:val="24"/>
          <w:szCs w:val="28"/>
        </w:rPr>
        <w:t>484,5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тыс.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рублей;</w:t>
      </w:r>
    </w:p>
    <w:p w:rsidR="00DD74EE" w:rsidRPr="004A56A6" w:rsidRDefault="00DD74E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3)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дефицит</w:t>
      </w:r>
      <w:r w:rsidR="009457F0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бюджета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сумме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D5BE9" w:rsidRPr="004A56A6">
        <w:rPr>
          <w:rFonts w:ascii="Arial" w:hAnsi="Arial" w:cs="Arial"/>
          <w:sz w:val="24"/>
          <w:szCs w:val="28"/>
        </w:rPr>
        <w:t>67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0D5BE9" w:rsidRPr="004A56A6">
        <w:rPr>
          <w:rFonts w:ascii="Arial" w:hAnsi="Arial" w:cs="Arial"/>
          <w:sz w:val="24"/>
          <w:szCs w:val="28"/>
        </w:rPr>
        <w:t>324,0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тыс.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рублей.</w:t>
      </w:r>
    </w:p>
    <w:p w:rsidR="00DD74EE" w:rsidRPr="004A56A6" w:rsidRDefault="00DD74E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2.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Утвердить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объем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поступлений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доходов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бюджет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Pr="004A56A6">
        <w:rPr>
          <w:rFonts w:ascii="Arial" w:hAnsi="Arial" w:cs="Arial"/>
          <w:sz w:val="24"/>
          <w:szCs w:val="28"/>
        </w:rPr>
        <w:t>-Заводского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муниц</w:t>
      </w:r>
      <w:r w:rsidRPr="004A56A6">
        <w:rPr>
          <w:rFonts w:ascii="Arial" w:hAnsi="Arial" w:cs="Arial"/>
          <w:sz w:val="24"/>
          <w:szCs w:val="28"/>
        </w:rPr>
        <w:t>и</w:t>
      </w:r>
      <w:r w:rsidRPr="004A56A6">
        <w:rPr>
          <w:rFonts w:ascii="Arial" w:hAnsi="Arial" w:cs="Arial"/>
          <w:sz w:val="24"/>
          <w:szCs w:val="28"/>
        </w:rPr>
        <w:t>пального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округа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Забайкальского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края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по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кодам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классификации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доходов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2025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год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согла</w:t>
      </w:r>
      <w:r w:rsidRPr="004A56A6">
        <w:rPr>
          <w:rFonts w:ascii="Arial" w:hAnsi="Arial" w:cs="Arial"/>
          <w:sz w:val="24"/>
          <w:szCs w:val="28"/>
        </w:rPr>
        <w:t>с</w:t>
      </w:r>
      <w:r w:rsidRPr="004A56A6">
        <w:rPr>
          <w:rFonts w:ascii="Arial" w:hAnsi="Arial" w:cs="Arial"/>
          <w:sz w:val="24"/>
          <w:szCs w:val="28"/>
        </w:rPr>
        <w:t>но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приложению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№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1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настоящему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Решению.</w:t>
      </w:r>
    </w:p>
    <w:p w:rsidR="00DD74EE" w:rsidRPr="004A56A6" w:rsidRDefault="00DD74E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3.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Утвердить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источники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финансирования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дефицита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бюджета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Pr="004A56A6">
        <w:rPr>
          <w:rFonts w:ascii="Arial" w:hAnsi="Arial" w:cs="Arial"/>
          <w:sz w:val="24"/>
          <w:szCs w:val="28"/>
        </w:rPr>
        <w:t>-Заводского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муниципального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округа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Забайкальского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края,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перечень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статей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и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видов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источников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финанс</w:t>
      </w:r>
      <w:r w:rsidRPr="004A56A6">
        <w:rPr>
          <w:rFonts w:ascii="Arial" w:hAnsi="Arial" w:cs="Arial"/>
          <w:sz w:val="24"/>
          <w:szCs w:val="28"/>
        </w:rPr>
        <w:t>и</w:t>
      </w:r>
      <w:r w:rsidRPr="004A56A6">
        <w:rPr>
          <w:rFonts w:ascii="Arial" w:hAnsi="Arial" w:cs="Arial"/>
          <w:sz w:val="24"/>
          <w:szCs w:val="28"/>
        </w:rPr>
        <w:t>рования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дефицита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бюджета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Pr="004A56A6">
        <w:rPr>
          <w:rFonts w:ascii="Arial" w:hAnsi="Arial" w:cs="Arial"/>
          <w:sz w:val="24"/>
          <w:szCs w:val="28"/>
        </w:rPr>
        <w:t>-Заводского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муниципального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округа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Забайкальского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края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2025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год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согласно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приложению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№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3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настоящему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Решению.</w:t>
      </w:r>
    </w:p>
    <w:p w:rsidR="00DD74EE" w:rsidRPr="004A56A6" w:rsidRDefault="00DD74E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4.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Утвердить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объем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и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распределение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бюджетных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ассигнований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бюджета</w:t>
      </w:r>
      <w:r w:rsidR="009457F0" w:rsidRPr="004A56A6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Pr="004A56A6">
        <w:rPr>
          <w:rFonts w:ascii="Arial" w:hAnsi="Arial" w:cs="Arial"/>
          <w:sz w:val="24"/>
          <w:szCs w:val="28"/>
        </w:rPr>
        <w:t>-Заводского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муниципального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округа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Забайкальского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края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по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разделам,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подразделам,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цел</w:t>
      </w:r>
      <w:r w:rsidRPr="004A56A6">
        <w:rPr>
          <w:rFonts w:ascii="Arial" w:hAnsi="Arial" w:cs="Arial"/>
          <w:sz w:val="24"/>
          <w:szCs w:val="28"/>
        </w:rPr>
        <w:t>е</w:t>
      </w:r>
      <w:r w:rsidRPr="004A56A6">
        <w:rPr>
          <w:rFonts w:ascii="Arial" w:hAnsi="Arial" w:cs="Arial"/>
          <w:sz w:val="24"/>
          <w:szCs w:val="28"/>
        </w:rPr>
        <w:t>вым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статьям,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группам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proofErr w:type="gramStart"/>
      <w:r w:rsidRPr="004A56A6">
        <w:rPr>
          <w:rFonts w:ascii="Arial" w:hAnsi="Arial" w:cs="Arial"/>
          <w:sz w:val="24"/>
          <w:szCs w:val="28"/>
        </w:rPr>
        <w:t>видов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расходов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классификации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расходов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бюджетов</w:t>
      </w:r>
      <w:proofErr w:type="gramEnd"/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2025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год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</w:t>
      </w:r>
      <w:r w:rsidRPr="004A56A6">
        <w:rPr>
          <w:rFonts w:ascii="Arial" w:hAnsi="Arial" w:cs="Arial"/>
          <w:sz w:val="24"/>
          <w:szCs w:val="28"/>
        </w:rPr>
        <w:t>о</w:t>
      </w:r>
      <w:r w:rsidRPr="004A56A6">
        <w:rPr>
          <w:rFonts w:ascii="Arial" w:hAnsi="Arial" w:cs="Arial"/>
          <w:sz w:val="24"/>
          <w:szCs w:val="28"/>
        </w:rPr>
        <w:t>гласно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приложению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№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5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настоящему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</w:t>
      </w:r>
      <w:r w:rsidRPr="004A56A6">
        <w:rPr>
          <w:rFonts w:ascii="Arial" w:hAnsi="Arial" w:cs="Arial"/>
          <w:sz w:val="24"/>
          <w:szCs w:val="28"/>
        </w:rPr>
        <w:t>е</w:t>
      </w:r>
      <w:r w:rsidRPr="004A56A6">
        <w:rPr>
          <w:rFonts w:ascii="Arial" w:hAnsi="Arial" w:cs="Arial"/>
          <w:sz w:val="24"/>
          <w:szCs w:val="28"/>
        </w:rPr>
        <w:t>шению.</w:t>
      </w:r>
    </w:p>
    <w:p w:rsidR="00DD74EE" w:rsidRPr="004A56A6" w:rsidRDefault="00DD74E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5.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Утвердить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ведомственную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структуру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расходов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бюджета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Pr="004A56A6">
        <w:rPr>
          <w:rFonts w:ascii="Arial" w:hAnsi="Arial" w:cs="Arial"/>
          <w:sz w:val="24"/>
          <w:szCs w:val="28"/>
        </w:rPr>
        <w:t>-Заводского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м</w:t>
      </w:r>
      <w:r w:rsidRPr="004A56A6">
        <w:rPr>
          <w:rFonts w:ascii="Arial" w:hAnsi="Arial" w:cs="Arial"/>
          <w:sz w:val="24"/>
          <w:szCs w:val="28"/>
        </w:rPr>
        <w:t>у</w:t>
      </w:r>
      <w:r w:rsidRPr="004A56A6">
        <w:rPr>
          <w:rFonts w:ascii="Arial" w:hAnsi="Arial" w:cs="Arial"/>
          <w:sz w:val="24"/>
          <w:szCs w:val="28"/>
        </w:rPr>
        <w:t>ниципального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округа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Забайкальского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края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2025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год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согласно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приложению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№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7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к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насто</w:t>
      </w:r>
      <w:r w:rsidRPr="004A56A6">
        <w:rPr>
          <w:rFonts w:ascii="Arial" w:hAnsi="Arial" w:cs="Arial"/>
          <w:sz w:val="24"/>
          <w:szCs w:val="28"/>
        </w:rPr>
        <w:t>я</w:t>
      </w:r>
      <w:r w:rsidRPr="004A56A6">
        <w:rPr>
          <w:rFonts w:ascii="Arial" w:hAnsi="Arial" w:cs="Arial"/>
          <w:sz w:val="24"/>
          <w:szCs w:val="28"/>
        </w:rPr>
        <w:t>щему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Pr="004A56A6">
        <w:rPr>
          <w:rFonts w:ascii="Arial" w:hAnsi="Arial" w:cs="Arial"/>
          <w:sz w:val="24"/>
          <w:szCs w:val="28"/>
        </w:rPr>
        <w:t>Решению.</w:t>
      </w:r>
    </w:p>
    <w:p w:rsidR="00C3060A" w:rsidRPr="004A56A6" w:rsidRDefault="00DD74E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6</w:t>
      </w:r>
      <w:r w:rsidR="00C3060A" w:rsidRPr="004A56A6">
        <w:rPr>
          <w:rFonts w:ascii="Arial" w:hAnsi="Arial" w:cs="Arial"/>
          <w:sz w:val="24"/>
          <w:szCs w:val="28"/>
        </w:rPr>
        <w:t>.</w:t>
      </w:r>
      <w:r w:rsidR="00F4688E" w:rsidRPr="004A56A6">
        <w:rPr>
          <w:rFonts w:ascii="Arial" w:hAnsi="Arial" w:cs="Arial"/>
          <w:b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Настоящее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решение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Совета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72278A"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="0072278A" w:rsidRPr="004A56A6">
        <w:rPr>
          <w:rFonts w:ascii="Arial" w:hAnsi="Arial" w:cs="Arial"/>
          <w:sz w:val="24"/>
          <w:szCs w:val="28"/>
        </w:rPr>
        <w:t>-Заводского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муниципального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округа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вступ</w:t>
      </w:r>
      <w:r w:rsidR="0072278A" w:rsidRPr="004A56A6">
        <w:rPr>
          <w:rFonts w:ascii="Arial" w:hAnsi="Arial" w:cs="Arial"/>
          <w:sz w:val="24"/>
          <w:szCs w:val="28"/>
        </w:rPr>
        <w:t>а</w:t>
      </w:r>
      <w:r w:rsidR="0072278A" w:rsidRPr="004A56A6">
        <w:rPr>
          <w:rFonts w:ascii="Arial" w:hAnsi="Arial" w:cs="Arial"/>
          <w:sz w:val="24"/>
          <w:szCs w:val="28"/>
        </w:rPr>
        <w:t>ет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силу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на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следующий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день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после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его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официального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обнарод</w:t>
      </w:r>
      <w:r w:rsidR="0072278A" w:rsidRPr="004A56A6">
        <w:rPr>
          <w:rFonts w:ascii="Arial" w:hAnsi="Arial" w:cs="Arial"/>
          <w:sz w:val="24"/>
          <w:szCs w:val="28"/>
        </w:rPr>
        <w:t>о</w:t>
      </w:r>
      <w:r w:rsidR="0072278A" w:rsidRPr="004A56A6">
        <w:rPr>
          <w:rFonts w:ascii="Arial" w:hAnsi="Arial" w:cs="Arial"/>
          <w:sz w:val="24"/>
          <w:szCs w:val="28"/>
        </w:rPr>
        <w:t>вания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в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информационно-телекоммуникационной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сети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«Интернет»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на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сайте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администрации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72278A"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="0072278A" w:rsidRPr="004A56A6">
        <w:rPr>
          <w:rFonts w:ascii="Arial" w:hAnsi="Arial" w:cs="Arial"/>
          <w:sz w:val="24"/>
          <w:szCs w:val="28"/>
        </w:rPr>
        <w:t>-Заводского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муниципального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округа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по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</w:rPr>
        <w:t>адресу</w:t>
      </w:r>
      <w:r w:rsidR="00F4688E" w:rsidRPr="004A56A6">
        <w:rPr>
          <w:rFonts w:ascii="Arial" w:hAnsi="Arial" w:cs="Arial"/>
          <w:sz w:val="24"/>
          <w:szCs w:val="28"/>
        </w:rPr>
        <w:t xml:space="preserve"> </w:t>
      </w:r>
      <w:r w:rsidR="0072278A" w:rsidRPr="004A56A6">
        <w:rPr>
          <w:rFonts w:ascii="Arial" w:hAnsi="Arial" w:cs="Arial"/>
          <w:sz w:val="24"/>
          <w:szCs w:val="28"/>
          <w:lang w:val="en-US"/>
        </w:rPr>
        <w:t>https</w:t>
      </w:r>
      <w:r w:rsidR="0072278A" w:rsidRPr="004A56A6">
        <w:rPr>
          <w:rFonts w:ascii="Arial" w:hAnsi="Arial" w:cs="Arial"/>
          <w:sz w:val="24"/>
          <w:szCs w:val="28"/>
        </w:rPr>
        <w:t>://нерзавод75.рф/.</w:t>
      </w:r>
    </w:p>
    <w:p w:rsidR="00F4688E" w:rsidRPr="004A56A6" w:rsidRDefault="00F4688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</w:p>
    <w:p w:rsidR="00F4688E" w:rsidRPr="004A56A6" w:rsidRDefault="00F4688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</w:p>
    <w:p w:rsidR="00F4688E" w:rsidRPr="004A56A6" w:rsidRDefault="00F4688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</w:p>
    <w:p w:rsidR="00F4688E" w:rsidRPr="004A56A6" w:rsidRDefault="00F4688E" w:rsidP="009457F0">
      <w:pPr>
        <w:spacing w:line="276" w:lineRule="auto"/>
        <w:ind w:firstLine="0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Председатель Совета</w:t>
      </w:r>
    </w:p>
    <w:p w:rsidR="00F4688E" w:rsidRPr="004A56A6" w:rsidRDefault="00F4688E" w:rsidP="009457F0">
      <w:pPr>
        <w:spacing w:line="276" w:lineRule="auto"/>
        <w:ind w:firstLine="0"/>
        <w:rPr>
          <w:rFonts w:ascii="Arial" w:hAnsi="Arial" w:cs="Arial"/>
          <w:sz w:val="24"/>
          <w:szCs w:val="28"/>
        </w:rPr>
      </w:pPr>
      <w:proofErr w:type="spellStart"/>
      <w:r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Pr="004A56A6">
        <w:rPr>
          <w:rFonts w:ascii="Arial" w:hAnsi="Arial" w:cs="Arial"/>
          <w:sz w:val="24"/>
          <w:szCs w:val="28"/>
        </w:rPr>
        <w:t>-Заводского</w:t>
      </w:r>
    </w:p>
    <w:p w:rsidR="00F4688E" w:rsidRPr="004A56A6" w:rsidRDefault="00F4688E" w:rsidP="009457F0">
      <w:pPr>
        <w:spacing w:line="276" w:lineRule="auto"/>
        <w:ind w:firstLine="0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муниципального округа</w:t>
      </w:r>
    </w:p>
    <w:p w:rsidR="00F4688E" w:rsidRPr="004A56A6" w:rsidRDefault="009457F0" w:rsidP="009457F0">
      <w:pPr>
        <w:spacing w:line="276" w:lineRule="auto"/>
        <w:ind w:firstLine="0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lastRenderedPageBreak/>
        <w:t>Забайкальского края</w:t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  <w:t xml:space="preserve">Л.В. </w:t>
      </w:r>
      <w:proofErr w:type="spellStart"/>
      <w:r w:rsidR="00F4688E" w:rsidRPr="004A56A6">
        <w:rPr>
          <w:rFonts w:ascii="Arial" w:hAnsi="Arial" w:cs="Arial"/>
          <w:sz w:val="24"/>
          <w:szCs w:val="28"/>
        </w:rPr>
        <w:t>Беспоясова</w:t>
      </w:r>
      <w:proofErr w:type="spellEnd"/>
    </w:p>
    <w:p w:rsidR="00F4688E" w:rsidRPr="004A56A6" w:rsidRDefault="00F4688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</w:p>
    <w:p w:rsidR="00F4688E" w:rsidRPr="004A56A6" w:rsidRDefault="00F4688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</w:p>
    <w:p w:rsidR="00F4688E" w:rsidRPr="004A56A6" w:rsidRDefault="00F4688E" w:rsidP="009457F0">
      <w:pPr>
        <w:spacing w:line="276" w:lineRule="auto"/>
        <w:ind w:firstLine="709"/>
        <w:rPr>
          <w:rFonts w:ascii="Arial" w:hAnsi="Arial" w:cs="Arial"/>
          <w:sz w:val="24"/>
          <w:szCs w:val="28"/>
        </w:rPr>
      </w:pPr>
    </w:p>
    <w:p w:rsidR="00F4688E" w:rsidRPr="004A56A6" w:rsidRDefault="00F4688E" w:rsidP="009457F0">
      <w:pPr>
        <w:spacing w:line="276" w:lineRule="auto"/>
        <w:ind w:firstLine="0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 xml:space="preserve">Глава </w:t>
      </w:r>
      <w:proofErr w:type="spellStart"/>
      <w:r w:rsidRPr="004A56A6">
        <w:rPr>
          <w:rFonts w:ascii="Arial" w:hAnsi="Arial" w:cs="Arial"/>
          <w:sz w:val="24"/>
          <w:szCs w:val="28"/>
        </w:rPr>
        <w:t>Нерчинско</w:t>
      </w:r>
      <w:proofErr w:type="spellEnd"/>
      <w:r w:rsidRPr="004A56A6">
        <w:rPr>
          <w:rFonts w:ascii="Arial" w:hAnsi="Arial" w:cs="Arial"/>
          <w:sz w:val="24"/>
          <w:szCs w:val="28"/>
        </w:rPr>
        <w:t>-Заводского</w:t>
      </w:r>
    </w:p>
    <w:p w:rsidR="00F4688E" w:rsidRPr="004A56A6" w:rsidRDefault="00F4688E" w:rsidP="009457F0">
      <w:pPr>
        <w:spacing w:line="276" w:lineRule="auto"/>
        <w:ind w:firstLine="0"/>
        <w:rPr>
          <w:rFonts w:ascii="Arial" w:hAnsi="Arial" w:cs="Arial"/>
          <w:sz w:val="24"/>
          <w:szCs w:val="28"/>
        </w:rPr>
      </w:pPr>
      <w:r w:rsidRPr="004A56A6">
        <w:rPr>
          <w:rFonts w:ascii="Arial" w:hAnsi="Arial" w:cs="Arial"/>
          <w:sz w:val="24"/>
          <w:szCs w:val="28"/>
        </w:rPr>
        <w:t>муниципального округа</w:t>
      </w:r>
    </w:p>
    <w:p w:rsidR="00C3060A" w:rsidRPr="004A56A6" w:rsidRDefault="009457F0" w:rsidP="009457F0">
      <w:pPr>
        <w:spacing w:line="276" w:lineRule="auto"/>
        <w:ind w:firstLine="0"/>
        <w:rPr>
          <w:rFonts w:ascii="Arial" w:hAnsi="Arial" w:cs="Arial"/>
          <w:sz w:val="22"/>
          <w:szCs w:val="28"/>
        </w:rPr>
      </w:pPr>
      <w:r w:rsidRPr="004A56A6">
        <w:rPr>
          <w:rFonts w:ascii="Arial" w:hAnsi="Arial" w:cs="Arial"/>
          <w:sz w:val="24"/>
          <w:szCs w:val="28"/>
        </w:rPr>
        <w:t>Забайкальского края</w:t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Pr="004A56A6">
        <w:rPr>
          <w:rFonts w:ascii="Arial" w:hAnsi="Arial" w:cs="Arial"/>
          <w:sz w:val="24"/>
          <w:szCs w:val="28"/>
        </w:rPr>
        <w:tab/>
      </w:r>
      <w:r w:rsidR="002B6E0D">
        <w:rPr>
          <w:rFonts w:ascii="Arial" w:hAnsi="Arial" w:cs="Arial"/>
          <w:sz w:val="24"/>
          <w:szCs w:val="28"/>
        </w:rPr>
        <w:tab/>
      </w:r>
      <w:bookmarkStart w:id="0" w:name="_GoBack"/>
      <w:bookmarkEnd w:id="0"/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</w:r>
      <w:r w:rsidR="00F4688E" w:rsidRPr="004A56A6">
        <w:rPr>
          <w:rFonts w:ascii="Arial" w:hAnsi="Arial" w:cs="Arial"/>
          <w:sz w:val="24"/>
          <w:szCs w:val="28"/>
        </w:rPr>
        <w:tab/>
        <w:t xml:space="preserve">Л.В. </w:t>
      </w:r>
      <w:proofErr w:type="spellStart"/>
      <w:r w:rsidR="00F4688E" w:rsidRPr="004A56A6">
        <w:rPr>
          <w:rFonts w:ascii="Arial" w:hAnsi="Arial" w:cs="Arial"/>
          <w:sz w:val="24"/>
          <w:szCs w:val="28"/>
        </w:rPr>
        <w:t>Михалёв</w:t>
      </w:r>
      <w:proofErr w:type="spellEnd"/>
    </w:p>
    <w:p w:rsidR="009457F0" w:rsidRPr="004A56A6" w:rsidRDefault="009457F0">
      <w:pPr>
        <w:spacing w:line="240" w:lineRule="auto"/>
        <w:ind w:firstLine="0"/>
        <w:jc w:val="left"/>
        <w:rPr>
          <w:rFonts w:ascii="Arial" w:hAnsi="Arial" w:cs="Arial"/>
          <w:sz w:val="20"/>
        </w:rPr>
      </w:pPr>
      <w:r w:rsidRPr="004A56A6">
        <w:rPr>
          <w:rFonts w:ascii="Arial" w:hAnsi="Arial" w:cs="Arial"/>
          <w:sz w:val="20"/>
        </w:rPr>
        <w:br w:type="page"/>
      </w:r>
    </w:p>
    <w:p w:rsidR="004932FC" w:rsidRPr="004A56A6" w:rsidRDefault="004932FC" w:rsidP="004A56A6">
      <w:pPr>
        <w:spacing w:line="240" w:lineRule="auto"/>
        <w:ind w:firstLine="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lastRenderedPageBreak/>
        <w:t>Приложение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N</w:t>
      </w:r>
      <w:r w:rsidR="00CD78A0" w:rsidRPr="004A56A6">
        <w:rPr>
          <w:rFonts w:ascii="Courier New" w:hAnsi="Courier New" w:cs="Courier New"/>
          <w:sz w:val="20"/>
        </w:rPr>
        <w:t>1</w:t>
      </w:r>
    </w:p>
    <w:p w:rsidR="004932FC" w:rsidRPr="004A56A6" w:rsidRDefault="004932FC" w:rsidP="004A56A6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t>к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решению</w:t>
      </w:r>
    </w:p>
    <w:p w:rsidR="004A56A6" w:rsidRDefault="004932FC" w:rsidP="004A56A6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t>Совета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proofErr w:type="spellStart"/>
      <w:r w:rsidRPr="004A56A6">
        <w:rPr>
          <w:rFonts w:ascii="Courier New" w:hAnsi="Courier New" w:cs="Courier New"/>
          <w:sz w:val="20"/>
        </w:rPr>
        <w:t>Нерчинско</w:t>
      </w:r>
      <w:proofErr w:type="spellEnd"/>
      <w:r w:rsidRPr="004A56A6">
        <w:rPr>
          <w:rFonts w:ascii="Courier New" w:hAnsi="Courier New" w:cs="Courier New"/>
          <w:sz w:val="20"/>
        </w:rPr>
        <w:t>-Заводского</w:t>
      </w:r>
    </w:p>
    <w:p w:rsidR="00DD74EE" w:rsidRPr="004A56A6" w:rsidRDefault="004932FC" w:rsidP="004A56A6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t>муниципального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округа</w:t>
      </w:r>
    </w:p>
    <w:p w:rsidR="004A56A6" w:rsidRDefault="00DD74EE" w:rsidP="004A56A6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t>«О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внесении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изменений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в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решение</w:t>
      </w:r>
    </w:p>
    <w:p w:rsidR="004932FC" w:rsidRPr="004A56A6" w:rsidRDefault="00DD74EE" w:rsidP="004A56A6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t>от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23.12.2024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г.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№287</w:t>
      </w:r>
    </w:p>
    <w:p w:rsidR="004A56A6" w:rsidRDefault="004932FC" w:rsidP="004A56A6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t>«О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бюджете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proofErr w:type="spellStart"/>
      <w:r w:rsidRPr="004A56A6">
        <w:rPr>
          <w:rFonts w:ascii="Courier New" w:hAnsi="Courier New" w:cs="Courier New"/>
          <w:sz w:val="20"/>
        </w:rPr>
        <w:t>Нерчинско-Заводского</w:t>
      </w:r>
      <w:proofErr w:type="spellEnd"/>
    </w:p>
    <w:p w:rsidR="004932FC" w:rsidRPr="004A56A6" w:rsidRDefault="004932FC" w:rsidP="004A56A6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t>муниципального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округа</w:t>
      </w:r>
    </w:p>
    <w:p w:rsidR="00C71AC0" w:rsidRDefault="004932FC" w:rsidP="004A56A6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t>на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202</w:t>
      </w:r>
      <w:r w:rsidR="003245FD" w:rsidRPr="004A56A6">
        <w:rPr>
          <w:rFonts w:ascii="Courier New" w:hAnsi="Courier New" w:cs="Courier New"/>
          <w:sz w:val="20"/>
        </w:rPr>
        <w:t>5</w:t>
      </w:r>
      <w:r w:rsidR="00C71AC0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и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плановый</w:t>
      </w:r>
    </w:p>
    <w:p w:rsidR="004932FC" w:rsidRPr="004A56A6" w:rsidRDefault="004932FC" w:rsidP="004A56A6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4A56A6">
        <w:rPr>
          <w:rFonts w:ascii="Courier New" w:hAnsi="Courier New" w:cs="Courier New"/>
          <w:sz w:val="20"/>
        </w:rPr>
        <w:t>период</w:t>
      </w:r>
      <w:r w:rsidR="00F4688E" w:rsidRPr="004A56A6">
        <w:rPr>
          <w:rFonts w:ascii="Courier New" w:hAnsi="Courier New" w:cs="Courier New"/>
          <w:sz w:val="20"/>
        </w:rPr>
        <w:t xml:space="preserve"> </w:t>
      </w:r>
      <w:r w:rsidRPr="004A56A6">
        <w:rPr>
          <w:rFonts w:ascii="Courier New" w:hAnsi="Courier New" w:cs="Courier New"/>
          <w:sz w:val="20"/>
        </w:rPr>
        <w:t>202</w:t>
      </w:r>
      <w:r w:rsidR="003245FD" w:rsidRPr="004A56A6">
        <w:rPr>
          <w:rFonts w:ascii="Courier New" w:hAnsi="Courier New" w:cs="Courier New"/>
          <w:sz w:val="20"/>
        </w:rPr>
        <w:t>6</w:t>
      </w:r>
      <w:r w:rsidRPr="004A56A6">
        <w:rPr>
          <w:rFonts w:ascii="Courier New" w:hAnsi="Courier New" w:cs="Courier New"/>
          <w:sz w:val="20"/>
        </w:rPr>
        <w:t>-202</w:t>
      </w:r>
      <w:r w:rsidR="003245FD" w:rsidRPr="004A56A6">
        <w:rPr>
          <w:rFonts w:ascii="Courier New" w:hAnsi="Courier New" w:cs="Courier New"/>
          <w:sz w:val="20"/>
        </w:rPr>
        <w:t>7</w:t>
      </w:r>
      <w:r w:rsidRPr="004A56A6">
        <w:rPr>
          <w:rFonts w:ascii="Courier New" w:hAnsi="Courier New" w:cs="Courier New"/>
          <w:sz w:val="20"/>
        </w:rPr>
        <w:t>год»</w:t>
      </w:r>
    </w:p>
    <w:p w:rsidR="003245FD" w:rsidRPr="004A56A6" w:rsidRDefault="003245FD" w:rsidP="00AE24A5">
      <w:pPr>
        <w:spacing w:line="240" w:lineRule="auto"/>
        <w:jc w:val="center"/>
        <w:rPr>
          <w:rFonts w:ascii="Arial" w:hAnsi="Arial" w:cs="Arial"/>
          <w:b/>
          <w:bCs/>
        </w:rPr>
      </w:pPr>
    </w:p>
    <w:p w:rsidR="004932FC" w:rsidRPr="004A56A6" w:rsidRDefault="004932FC" w:rsidP="00AE24A5">
      <w:pPr>
        <w:spacing w:line="240" w:lineRule="auto"/>
        <w:jc w:val="center"/>
        <w:rPr>
          <w:rFonts w:ascii="Arial" w:hAnsi="Arial" w:cs="Arial"/>
          <w:b/>
          <w:bCs/>
        </w:rPr>
      </w:pPr>
      <w:r w:rsidRPr="004A56A6">
        <w:rPr>
          <w:rFonts w:ascii="Arial" w:hAnsi="Arial" w:cs="Arial"/>
          <w:b/>
          <w:bCs/>
        </w:rPr>
        <w:t>Объемы</w:t>
      </w:r>
      <w:r w:rsidR="00F4688E" w:rsidRPr="004A56A6">
        <w:rPr>
          <w:rFonts w:ascii="Arial" w:hAnsi="Arial" w:cs="Arial"/>
          <w:b/>
          <w:bCs/>
        </w:rPr>
        <w:t xml:space="preserve"> </w:t>
      </w:r>
      <w:r w:rsidRPr="004A56A6">
        <w:rPr>
          <w:rFonts w:ascii="Arial" w:hAnsi="Arial" w:cs="Arial"/>
          <w:b/>
          <w:bCs/>
        </w:rPr>
        <w:t>поступлений</w:t>
      </w:r>
      <w:r w:rsidR="00F4688E" w:rsidRPr="004A56A6">
        <w:rPr>
          <w:rFonts w:ascii="Arial" w:hAnsi="Arial" w:cs="Arial"/>
          <w:b/>
          <w:bCs/>
        </w:rPr>
        <w:t xml:space="preserve"> </w:t>
      </w:r>
      <w:r w:rsidRPr="004A56A6">
        <w:rPr>
          <w:rFonts w:ascii="Arial" w:hAnsi="Arial" w:cs="Arial"/>
          <w:b/>
          <w:bCs/>
        </w:rPr>
        <w:t>доходов</w:t>
      </w:r>
      <w:r w:rsidR="00F4688E" w:rsidRPr="004A56A6">
        <w:rPr>
          <w:rFonts w:ascii="Arial" w:hAnsi="Arial" w:cs="Arial"/>
          <w:b/>
          <w:bCs/>
        </w:rPr>
        <w:t xml:space="preserve"> </w:t>
      </w:r>
      <w:r w:rsidRPr="004A56A6">
        <w:rPr>
          <w:rFonts w:ascii="Arial" w:hAnsi="Arial" w:cs="Arial"/>
          <w:b/>
          <w:bCs/>
        </w:rPr>
        <w:t>бюджета</w:t>
      </w:r>
      <w:r w:rsidR="00F4688E" w:rsidRPr="004A56A6">
        <w:rPr>
          <w:rFonts w:ascii="Arial" w:hAnsi="Arial" w:cs="Arial"/>
          <w:b/>
          <w:bCs/>
        </w:rPr>
        <w:t xml:space="preserve"> </w:t>
      </w:r>
      <w:proofErr w:type="spellStart"/>
      <w:r w:rsidRPr="004A56A6">
        <w:rPr>
          <w:rFonts w:ascii="Arial" w:hAnsi="Arial" w:cs="Arial"/>
          <w:b/>
          <w:bCs/>
        </w:rPr>
        <w:t>Нерчинско</w:t>
      </w:r>
      <w:proofErr w:type="spellEnd"/>
      <w:r w:rsidRPr="004A56A6">
        <w:rPr>
          <w:rFonts w:ascii="Arial" w:hAnsi="Arial" w:cs="Arial"/>
          <w:b/>
          <w:bCs/>
        </w:rPr>
        <w:t>-Заводского</w:t>
      </w:r>
      <w:r w:rsidR="00F4688E" w:rsidRPr="004A56A6">
        <w:rPr>
          <w:rFonts w:ascii="Arial" w:hAnsi="Arial" w:cs="Arial"/>
          <w:b/>
          <w:bCs/>
        </w:rPr>
        <w:t xml:space="preserve"> </w:t>
      </w:r>
      <w:r w:rsidRPr="004A56A6">
        <w:rPr>
          <w:rFonts w:ascii="Arial" w:hAnsi="Arial" w:cs="Arial"/>
          <w:b/>
          <w:bCs/>
        </w:rPr>
        <w:t>м</w:t>
      </w:r>
      <w:r w:rsidRPr="004A56A6">
        <w:rPr>
          <w:rFonts w:ascii="Arial" w:hAnsi="Arial" w:cs="Arial"/>
          <w:b/>
          <w:bCs/>
        </w:rPr>
        <w:t>у</w:t>
      </w:r>
      <w:r w:rsidRPr="004A56A6">
        <w:rPr>
          <w:rFonts w:ascii="Arial" w:hAnsi="Arial" w:cs="Arial"/>
          <w:b/>
          <w:bCs/>
        </w:rPr>
        <w:t>ниципального</w:t>
      </w:r>
      <w:r w:rsidR="00F4688E" w:rsidRPr="004A56A6">
        <w:rPr>
          <w:rFonts w:ascii="Arial" w:hAnsi="Arial" w:cs="Arial"/>
          <w:b/>
          <w:bCs/>
        </w:rPr>
        <w:t xml:space="preserve"> </w:t>
      </w:r>
      <w:r w:rsidRPr="004A56A6">
        <w:rPr>
          <w:rFonts w:ascii="Arial" w:hAnsi="Arial" w:cs="Arial"/>
          <w:b/>
          <w:bCs/>
        </w:rPr>
        <w:t>округа</w:t>
      </w:r>
      <w:r w:rsidR="00F4688E" w:rsidRPr="004A56A6">
        <w:rPr>
          <w:rFonts w:ascii="Arial" w:hAnsi="Arial" w:cs="Arial"/>
          <w:b/>
          <w:bCs/>
        </w:rPr>
        <w:t xml:space="preserve"> </w:t>
      </w:r>
      <w:r w:rsidRPr="004A56A6">
        <w:rPr>
          <w:rFonts w:ascii="Arial" w:hAnsi="Arial" w:cs="Arial"/>
          <w:b/>
          <w:bCs/>
        </w:rPr>
        <w:t>на</w:t>
      </w:r>
      <w:r w:rsidR="00F4688E" w:rsidRPr="004A56A6">
        <w:rPr>
          <w:rFonts w:ascii="Arial" w:hAnsi="Arial" w:cs="Arial"/>
          <w:b/>
          <w:bCs/>
        </w:rPr>
        <w:t xml:space="preserve"> </w:t>
      </w:r>
      <w:r w:rsidRPr="004A56A6">
        <w:rPr>
          <w:rFonts w:ascii="Arial" w:hAnsi="Arial" w:cs="Arial"/>
          <w:b/>
          <w:bCs/>
        </w:rPr>
        <w:t>202</w:t>
      </w:r>
      <w:r w:rsidR="003245FD" w:rsidRPr="004A56A6">
        <w:rPr>
          <w:rFonts w:ascii="Arial" w:hAnsi="Arial" w:cs="Arial"/>
          <w:b/>
          <w:bCs/>
        </w:rPr>
        <w:t>5</w:t>
      </w:r>
      <w:r w:rsidR="00F4688E" w:rsidRPr="004A56A6">
        <w:rPr>
          <w:rFonts w:ascii="Arial" w:hAnsi="Arial" w:cs="Arial"/>
          <w:b/>
          <w:bCs/>
        </w:rPr>
        <w:t xml:space="preserve"> год</w:t>
      </w:r>
    </w:p>
    <w:p w:rsidR="00F4688E" w:rsidRPr="004A56A6" w:rsidRDefault="00F4688E" w:rsidP="00AE24A5">
      <w:pPr>
        <w:spacing w:line="240" w:lineRule="auto"/>
        <w:jc w:val="center"/>
        <w:rPr>
          <w:rFonts w:ascii="Arial" w:hAnsi="Arial" w:cs="Arial"/>
          <w:b/>
          <w:bCs/>
        </w:rPr>
      </w:pPr>
    </w:p>
    <w:tbl>
      <w:tblPr>
        <w:tblW w:w="8994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5103"/>
        <w:gridCol w:w="1610"/>
      </w:tblGrid>
      <w:tr w:rsidR="00A67612" w:rsidRPr="00C71AC0" w:rsidTr="00F4688E">
        <w:trPr>
          <w:trHeight w:val="76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Коды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БК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РФ</w:t>
            </w: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F4688E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(тыс.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руб.)</w:t>
            </w:r>
          </w:p>
        </w:tc>
      </w:tr>
      <w:tr w:rsidR="00A67612" w:rsidRPr="00C71AC0" w:rsidTr="00F4688E">
        <w:trPr>
          <w:trHeight w:val="4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799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D5BE9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0,</w:t>
            </w:r>
            <w:r w:rsidR="000D5BE9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A67612" w:rsidRPr="00C71AC0" w:rsidTr="00F4688E">
        <w:trPr>
          <w:trHeight w:val="30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Итого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собственных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295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D5BE9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0D5BE9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Налоги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прибыль,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193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250,8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02021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Налог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физических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лиц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193250,8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02022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Налог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физических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лиц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367,8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акцизов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367,8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02230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акцизов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дизельное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топливо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556,0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02240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акцизов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моторные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масла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50,2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02250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акцизов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автомобильный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зин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949,5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02260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акцизов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прямогонный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бензин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-1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187,9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Налоги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совокупный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453,0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01011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Налог,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взимаемый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связи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применением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упрощенной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системы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налогообложения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950,0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Единый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сельскохозяйственный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A67612" w:rsidRPr="00C71AC0" w:rsidTr="00F4688E">
        <w:trPr>
          <w:trHeight w:val="30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04060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Налог,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взимаемый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связи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применением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патентной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системы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Имущественные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налоги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700,0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01030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Налог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имущество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06033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66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592,0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Налоги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имущество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200,0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Налог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имущество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физических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лиц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700,0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Земельный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Налоги,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сборы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регулярные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платежи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пользование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природными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ресурсами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66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592,0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01030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Налог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добычу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прочих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полезных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ископ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емых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592,0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Государственная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пошлина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03010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судах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юрисдикции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Итого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налоговых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284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963,6</w:t>
            </w:r>
          </w:p>
        </w:tc>
      </w:tr>
      <w:tr w:rsidR="00A67612" w:rsidRPr="00C71AC0" w:rsidTr="00F4688E">
        <w:trPr>
          <w:trHeight w:val="3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использования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имущества,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находящегося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муниципальной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со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ственности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380,0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05012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Аренда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участков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05034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сдачи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аренду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имущества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350,0</w:t>
            </w: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07014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перечисления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прибыли,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остающейся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после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унитарных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предприятий,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созданных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округами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Платежи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пользовании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природными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ресурсами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750,0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негативное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воздействие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жающую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среду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Прочие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затрат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бюджетов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округов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0D5BE9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769,0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02994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130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затрат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0D5BE9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769,0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продажи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материальных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нематериальных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активов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80,0</w:t>
            </w: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06012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430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продажи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участков,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собственность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рые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разграничена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которые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распол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жены</w:t>
            </w:r>
            <w:proofErr w:type="gram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границах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поселений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</w:tr>
      <w:tr w:rsidR="00A67612" w:rsidRPr="00C71AC0" w:rsidTr="00F4688E">
        <w:trPr>
          <w:trHeight w:val="3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Штрафы,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санкции,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возмещение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ущерба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650,0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03010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нарушение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законодательства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сборах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421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525,0</w:t>
            </w: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03030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административные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правонарушения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предусмотре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Кодексом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правонарушениях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421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525,0</w:t>
            </w: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административные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правонарушения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регулирования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производства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оборота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этилового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спирта,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алкогольной,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спиртосодержащей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таба</w:t>
            </w:r>
            <w:r w:rsidRPr="00C71AC0">
              <w:rPr>
                <w:rFonts w:ascii="Arial" w:hAnsi="Arial" w:cs="Arial"/>
                <w:sz w:val="24"/>
                <w:szCs w:val="24"/>
              </w:rPr>
              <w:t>ч</w:t>
            </w:r>
            <w:r w:rsidRPr="00C71AC0">
              <w:rPr>
                <w:rFonts w:ascii="Arial" w:hAnsi="Arial" w:cs="Arial"/>
                <w:sz w:val="24"/>
                <w:szCs w:val="24"/>
              </w:rPr>
              <w:t>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продукции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030,0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25010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штрафы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нарушение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законодательства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недрах</w:t>
            </w:r>
          </w:p>
        </w:tc>
        <w:tc>
          <w:tcPr>
            <w:tcW w:w="1610" w:type="dxa"/>
            <w:shd w:val="clear" w:color="FFFFCC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030,0</w:t>
            </w:r>
          </w:p>
        </w:tc>
      </w:tr>
      <w:tr w:rsidR="00A67612" w:rsidRPr="00C71AC0" w:rsidTr="00F4688E">
        <w:trPr>
          <w:trHeight w:val="67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28000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нарушение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законодательства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санитарно-эпидемиологического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благополучия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чел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века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законодательства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защиты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потребителей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000,0</w:t>
            </w:r>
          </w:p>
        </w:tc>
      </w:tr>
      <w:tr w:rsidR="00A67612" w:rsidRPr="00C71AC0" w:rsidTr="00F4688E">
        <w:trPr>
          <w:trHeight w:val="72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33000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нарушение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законодательства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контрактной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системе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закупок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000,0</w:t>
            </w: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43000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нарушение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законодательства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правонарушениях,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предусмотренные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тьей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20.25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Кодекса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правонарушениях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000,0</w:t>
            </w:r>
          </w:p>
        </w:tc>
      </w:tr>
      <w:tr w:rsidR="00A67612" w:rsidRPr="00C71AC0" w:rsidTr="00F4688E">
        <w:trPr>
          <w:trHeight w:val="3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Платежи,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уплачиваемые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возмещ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вреда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650,0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Прочие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неналоговые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550,0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05040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180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неналоговые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Итого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неналоговых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179,0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Безвозмездные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поступления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504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017,9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Безвозмездные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поступления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других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бюджетов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бюджетной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системы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РФ,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вс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504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151,1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Дотации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384,7</w:t>
            </w:r>
          </w:p>
        </w:tc>
      </w:tr>
      <w:tr w:rsidR="00A67612" w:rsidRPr="00C71AC0" w:rsidTr="00F4688E">
        <w:trPr>
          <w:trHeight w:val="6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15001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Дотации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выравнивание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ченности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030,0</w:t>
            </w: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Дотации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поддержку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сбалансированности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304,7</w:t>
            </w:r>
          </w:p>
        </w:tc>
      </w:tr>
      <w:tr w:rsidR="00A67612" w:rsidRPr="00C71AC0" w:rsidTr="00F4688E">
        <w:trPr>
          <w:trHeight w:val="9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Дотации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реализ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проведению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кап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тального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ремонта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жилых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помещений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т</w:t>
            </w:r>
            <w:r w:rsidRPr="00C71AC0">
              <w:rPr>
                <w:rFonts w:ascii="Arial" w:hAnsi="Arial" w:cs="Arial"/>
                <w:sz w:val="24"/>
                <w:szCs w:val="24"/>
              </w:rPr>
              <w:t>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категорий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Субсидии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236,1</w:t>
            </w: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25304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горячего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обучающихся,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получающих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начальное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335,7</w:t>
            </w: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25497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реализацию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ставлению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молодым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семьям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жилья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или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стро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тельство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жилого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дома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826,4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25519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Государственная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отрасли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кул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туры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088,8</w:t>
            </w: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25599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подготовку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межевания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мельных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участков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кадастр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вых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856,7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29999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Прочие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округов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128,5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числе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ализации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созданию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точников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наружного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противопожарного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доснабжения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128,50</w:t>
            </w: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151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"Воспроизводство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природных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ресурсов"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Субвенции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302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011,0</w:t>
            </w:r>
          </w:p>
        </w:tc>
      </w:tr>
      <w:tr w:rsidR="00A67612" w:rsidRPr="00C71AC0" w:rsidTr="00F4688E">
        <w:trPr>
          <w:trHeight w:val="13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35118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дерации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первичного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воинского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территориях</w:t>
            </w:r>
            <w:proofErr w:type="gram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которых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отсутствуют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структурные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подразделения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комиссариатов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747,7</w:t>
            </w: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выполнение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передаваемых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полномочий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субъектов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дерации,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290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490,6</w:t>
            </w:r>
          </w:p>
        </w:tc>
      </w:tr>
      <w:tr w:rsidR="00A67612" w:rsidRPr="00C71AC0" w:rsidTr="00F4688E">
        <w:trPr>
          <w:trHeight w:val="3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числе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9457F0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</w:t>
            </w:r>
            <w:r w:rsidRPr="00C71AC0">
              <w:rPr>
                <w:rFonts w:ascii="Arial" w:hAnsi="Arial" w:cs="Arial"/>
                <w:sz w:val="24"/>
                <w:szCs w:val="24"/>
              </w:rPr>
              <w:t>я</w:t>
            </w:r>
            <w:r w:rsidRPr="00C71AC0">
              <w:rPr>
                <w:rFonts w:ascii="Arial" w:hAnsi="Arial" w:cs="Arial"/>
                <w:sz w:val="24"/>
                <w:szCs w:val="24"/>
              </w:rPr>
              <w:t>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обращению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животными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875,1</w:t>
            </w:r>
          </w:p>
        </w:tc>
      </w:tr>
      <w:tr w:rsidR="00A67612" w:rsidRPr="00C71AC0" w:rsidTr="00F4688E">
        <w:trPr>
          <w:trHeight w:val="163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опеке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несовершеннолетн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ноября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272-ЗЗК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сам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мочием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опеке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несовершеннолетними"</w:t>
            </w:r>
            <w:proofErr w:type="gramEnd"/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262,1</w:t>
            </w:r>
          </w:p>
        </w:tc>
      </w:tr>
      <w:tr w:rsidR="00A67612" w:rsidRPr="00C71AC0" w:rsidTr="00F4688E">
        <w:trPr>
          <w:trHeight w:val="252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созданию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комиссий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июня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191-ЗЗК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"Об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комиссий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т</w:t>
            </w:r>
            <w:r w:rsidRPr="00C71AC0">
              <w:rPr>
                <w:rFonts w:ascii="Arial" w:hAnsi="Arial" w:cs="Arial"/>
                <w:sz w:val="24"/>
                <w:szCs w:val="24"/>
              </w:rPr>
              <w:t>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поселений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>л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номочием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созданию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комиссий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крае"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стрирование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</w:t>
            </w:r>
            <w:proofErr w:type="gramEnd"/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A67612" w:rsidRPr="00C71AC0" w:rsidTr="00F4688E">
        <w:trPr>
          <w:trHeight w:val="1564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декабря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100-ЗЗК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сам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труда"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498,8</w:t>
            </w:r>
          </w:p>
        </w:tc>
      </w:tr>
      <w:tr w:rsidR="00A67612" w:rsidRPr="00C71AC0" w:rsidTr="00F4688E">
        <w:trPr>
          <w:trHeight w:val="13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администрирование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кабря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шениях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крае"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970,8</w:t>
            </w:r>
          </w:p>
        </w:tc>
      </w:tr>
      <w:tr w:rsidR="00A67612" w:rsidRPr="00C71AC0" w:rsidTr="00F4688E">
        <w:trPr>
          <w:trHeight w:val="268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реализации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получение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зациях,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дошкольного,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начального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среднего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дополн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тельного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br w:type="page"/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июля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2013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858-ЗЗК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"Об</w:t>
            </w:r>
            <w:proofErr w:type="gram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вопросах</w:t>
            </w:r>
            <w:proofErr w:type="gram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разования"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(школы)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786,9</w:t>
            </w:r>
          </w:p>
        </w:tc>
      </w:tr>
      <w:tr w:rsidR="00A67612" w:rsidRPr="00C71AC0" w:rsidTr="00F4688E">
        <w:trPr>
          <w:trHeight w:val="267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реализации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получение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зациях,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дошкольного,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начального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среднего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дополн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тельного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июля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2013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858-ЗЗК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"Об</w:t>
            </w:r>
            <w:proofErr w:type="gram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вопросах</w:t>
            </w:r>
            <w:proofErr w:type="gram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разования"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(дошкольные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учреждения)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951,4</w:t>
            </w:r>
          </w:p>
        </w:tc>
      </w:tr>
      <w:tr w:rsidR="00A67612" w:rsidRPr="00C71AC0" w:rsidTr="00F4688E">
        <w:trPr>
          <w:trHeight w:val="135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администрирование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декабря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отношениях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кальском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крае"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64,8</w:t>
            </w:r>
          </w:p>
        </w:tc>
      </w:tr>
      <w:tr w:rsidR="00A67612" w:rsidRPr="00C71AC0" w:rsidTr="00F4688E">
        <w:trPr>
          <w:trHeight w:val="346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платы,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взима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мой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родителей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(законных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представит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лей)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присмотр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уход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детьми,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осва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вающими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образовательные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тября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56-ЗЗК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ставлению</w:t>
            </w:r>
            <w:proofErr w:type="gram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платы,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вз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маемой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родителей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(законных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представ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телей)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присмотр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уход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детьми,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осваивающими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образовательные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организациях"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856,2</w:t>
            </w:r>
          </w:p>
        </w:tc>
      </w:tr>
      <w:tr w:rsidR="00A67612" w:rsidRPr="00C71AC0" w:rsidTr="009457F0">
        <w:trPr>
          <w:trHeight w:val="126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ществлению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опеке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печительству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несовершеннолетними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ноября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272-ЗЗК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опеке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нес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вершеннолетними"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Администрирование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637,4</w:t>
            </w:r>
          </w:p>
        </w:tc>
      </w:tr>
      <w:tr w:rsidR="00A67612" w:rsidRPr="00C71AC0" w:rsidTr="00F4688E">
        <w:trPr>
          <w:trHeight w:val="31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льго</w:t>
            </w:r>
            <w:r w:rsidRPr="00C71AC0">
              <w:rPr>
                <w:rFonts w:ascii="Arial" w:hAnsi="Arial" w:cs="Arial"/>
                <w:sz w:val="24"/>
                <w:szCs w:val="24"/>
              </w:rPr>
              <w:t>т</w:t>
            </w:r>
            <w:r w:rsidRPr="00C71AC0">
              <w:rPr>
                <w:rFonts w:ascii="Arial" w:hAnsi="Arial" w:cs="Arial"/>
                <w:sz w:val="24"/>
                <w:szCs w:val="24"/>
              </w:rPr>
              <w:t>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малоимущих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мей,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декабря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88-ЗЗК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"Об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</w:t>
            </w:r>
            <w:r w:rsidRPr="00C71AC0">
              <w:rPr>
                <w:rFonts w:ascii="Arial" w:hAnsi="Arial" w:cs="Arial"/>
                <w:sz w:val="24"/>
                <w:szCs w:val="24"/>
              </w:rPr>
              <w:t>т</w:t>
            </w:r>
            <w:r w:rsidRPr="00C71AC0">
              <w:rPr>
                <w:rFonts w:ascii="Arial" w:hAnsi="Arial" w:cs="Arial"/>
                <w:sz w:val="24"/>
                <w:szCs w:val="24"/>
              </w:rPr>
              <w:t>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малоимущих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мей,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ганизациях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proofErr w:type="gram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мал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имущих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семей,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края"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445,8</w:t>
            </w: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151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отдыха,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оздоровления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каникулярное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время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ганизациях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отдыха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оздоровл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1140</w:t>
            </w:r>
          </w:p>
        </w:tc>
      </w:tr>
      <w:tr w:rsidR="00A67612" w:rsidRPr="00C71AC0" w:rsidTr="00F4688E">
        <w:trPr>
          <w:trHeight w:val="226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30027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опеке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несовершеннолетн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ноября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272-ЗЗК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сам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мочием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опеке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несовершеннолетними"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767,30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числе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612" w:rsidRPr="00C71AC0" w:rsidTr="00F4688E">
        <w:trPr>
          <w:trHeight w:val="9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35120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составлению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(измен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нию)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списков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кандидатов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присяжные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седатели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судов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юрисдикции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5,4</w:t>
            </w:r>
          </w:p>
        </w:tc>
      </w:tr>
      <w:tr w:rsidR="00A67612" w:rsidRPr="00C71AC0" w:rsidTr="00F4688E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трансферты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519,3</w:t>
            </w: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45303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Ежемесячное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вознаграждение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классное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педагогическим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ций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35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857,10</w:t>
            </w: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трансферты,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лизацию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пров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димых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году,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посвященных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80-летию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Победы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Великой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Отечественной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войне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110,0</w:t>
            </w:r>
          </w:p>
        </w:tc>
      </w:tr>
      <w:tr w:rsidR="00A67612" w:rsidRPr="00C71AC0" w:rsidTr="00F4688E">
        <w:trPr>
          <w:trHeight w:val="157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кущее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отходов,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включенных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территориальную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схему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обращения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отходами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включенных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перечень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твердых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комм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отходов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треб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ваниями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приказа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Минприроды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57F0" w:rsidRPr="00C71AC0">
              <w:rPr>
                <w:rFonts w:ascii="Arial" w:hAnsi="Arial" w:cs="Arial"/>
                <w:sz w:val="24"/>
                <w:szCs w:val="24"/>
              </w:rPr>
              <w:t>Росси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октября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2021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№765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1402,9</w:t>
            </w:r>
          </w:p>
        </w:tc>
      </w:tr>
      <w:tr w:rsidR="00A67612" w:rsidRPr="00C71AC0" w:rsidTr="00F4688E">
        <w:trPr>
          <w:trHeight w:val="12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проектирование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(реконструкцию)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значения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твердым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покрытием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сельских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пунктов,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имеющих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круглогодичной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связи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сетью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пользования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455,40</w:t>
            </w:r>
          </w:p>
        </w:tc>
      </w:tr>
      <w:tr w:rsidR="00A67612" w:rsidRPr="00C71AC0" w:rsidTr="00F4688E">
        <w:trPr>
          <w:trHeight w:val="12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смотр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уход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осваивающими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тельные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школьных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детьми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военнослужащих,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выполняющих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возложенные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задачи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период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циальной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операции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669,1</w:t>
            </w:r>
          </w:p>
        </w:tc>
      </w:tr>
      <w:tr w:rsidR="00A67612" w:rsidRPr="00C71AC0" w:rsidTr="00F4688E">
        <w:trPr>
          <w:trHeight w:val="12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льготным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время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5-11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классах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ганизациях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военнослужащих,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ы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полняющих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возложенные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задачи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период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специальной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операции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562,8</w:t>
            </w: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9457F0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мног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семей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644,50</w:t>
            </w: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9457F0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приведению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тивное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состояние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отходов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616,70</w:t>
            </w:r>
          </w:p>
        </w:tc>
      </w:tr>
      <w:tr w:rsidR="00A67612" w:rsidRPr="00C71AC0" w:rsidTr="00F4688E">
        <w:trPr>
          <w:trHeight w:val="189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49999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коэффициентов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процентных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надбавок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стаж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Крайнего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Севера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приравненных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местностям,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также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остальных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онах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Севера,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где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установлены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коэффициенты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ежемесячному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вознаграждению,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классное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руково</w:t>
            </w:r>
            <w:r w:rsidRPr="00C71AC0">
              <w:rPr>
                <w:rFonts w:ascii="Arial" w:hAnsi="Arial" w:cs="Arial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педагогическим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ций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200,80</w:t>
            </w:r>
          </w:p>
        </w:tc>
      </w:tr>
      <w:tr w:rsidR="00A67612" w:rsidRPr="00C71AC0" w:rsidTr="00F4688E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50010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бюджетов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возврата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остатков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субсидий,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субвенций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межбюджетных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трансфертов,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имеющих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целевое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назн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чение,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прошлых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лет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бюджетов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пос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лений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993,30</w:t>
            </w:r>
          </w:p>
        </w:tc>
      </w:tr>
      <w:tr w:rsidR="00A67612" w:rsidRPr="00C71AC0" w:rsidTr="00F4688E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60010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Возврат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остатков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субсидий,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субвенций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межбюджетных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трансфертов,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имеющих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целевое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назначение,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шлых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лет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бюджетов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округов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A67612" w:rsidRPr="00C71AC0" w:rsidRDefault="00A67612" w:rsidP="00F4688E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-1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126,50</w:t>
            </w:r>
          </w:p>
        </w:tc>
      </w:tr>
    </w:tbl>
    <w:p w:rsidR="009457F0" w:rsidRPr="004A56A6" w:rsidRDefault="009457F0">
      <w:pPr>
        <w:spacing w:line="240" w:lineRule="auto"/>
        <w:ind w:firstLine="0"/>
        <w:jc w:val="left"/>
        <w:rPr>
          <w:rFonts w:ascii="Arial" w:hAnsi="Arial" w:cs="Arial"/>
          <w:szCs w:val="28"/>
        </w:rPr>
      </w:pPr>
      <w:r w:rsidRPr="004A56A6">
        <w:rPr>
          <w:rFonts w:ascii="Arial" w:hAnsi="Arial" w:cs="Arial"/>
          <w:szCs w:val="28"/>
        </w:rPr>
        <w:br w:type="page"/>
      </w:r>
    </w:p>
    <w:p w:rsidR="00E729CC" w:rsidRPr="00C71AC0" w:rsidRDefault="00E729CC" w:rsidP="00C71AC0">
      <w:pPr>
        <w:spacing w:line="240" w:lineRule="auto"/>
        <w:ind w:firstLine="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lastRenderedPageBreak/>
        <w:t>Приложение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N3</w:t>
      </w:r>
      <w:r w:rsidR="00F4688E" w:rsidRPr="00C71AC0">
        <w:rPr>
          <w:rFonts w:ascii="Courier New" w:hAnsi="Courier New" w:cs="Courier New"/>
          <w:sz w:val="20"/>
        </w:rPr>
        <w:t xml:space="preserve"> 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к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решению</w:t>
      </w:r>
      <w:r w:rsidR="00F4688E" w:rsidRPr="00C71AC0">
        <w:rPr>
          <w:rFonts w:ascii="Courier New" w:hAnsi="Courier New" w:cs="Courier New"/>
          <w:sz w:val="20"/>
        </w:rPr>
        <w:t xml:space="preserve"> </w:t>
      </w:r>
    </w:p>
    <w:p w:rsid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Совета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proofErr w:type="spellStart"/>
      <w:r w:rsidRPr="00C71AC0">
        <w:rPr>
          <w:rFonts w:ascii="Courier New" w:hAnsi="Courier New" w:cs="Courier New"/>
          <w:sz w:val="20"/>
        </w:rPr>
        <w:t>Нерчинско</w:t>
      </w:r>
      <w:proofErr w:type="spellEnd"/>
      <w:r w:rsidRPr="00C71AC0">
        <w:rPr>
          <w:rFonts w:ascii="Courier New" w:hAnsi="Courier New" w:cs="Courier New"/>
          <w:sz w:val="20"/>
        </w:rPr>
        <w:t>-Заводского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муниципального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округа</w:t>
      </w:r>
    </w:p>
    <w:p w:rsidR="00C71AC0" w:rsidRDefault="00F4688E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«О</w:t>
      </w: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внесении</w:t>
      </w: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изменений</w:t>
      </w: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в</w:t>
      </w: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решение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от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23.12.2024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г.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№287</w:t>
      </w:r>
    </w:p>
    <w:p w:rsidR="00C71AC0" w:rsidRDefault="00F4688E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«О</w:t>
      </w: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бюджете</w:t>
      </w:r>
      <w:r w:rsidRPr="00C71AC0">
        <w:rPr>
          <w:rFonts w:ascii="Courier New" w:hAnsi="Courier New" w:cs="Courier New"/>
          <w:sz w:val="20"/>
        </w:rPr>
        <w:t xml:space="preserve"> </w:t>
      </w:r>
      <w:proofErr w:type="spellStart"/>
      <w:r w:rsidR="005B25E0" w:rsidRPr="00C71AC0">
        <w:rPr>
          <w:rFonts w:ascii="Courier New" w:hAnsi="Courier New" w:cs="Courier New"/>
          <w:sz w:val="20"/>
        </w:rPr>
        <w:t>Нерчинско-Заводского</w:t>
      </w:r>
      <w:proofErr w:type="spellEnd"/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муниципального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округа</w:t>
      </w:r>
    </w:p>
    <w:p w:rsidR="00C71AC0" w:rsidRDefault="00F4688E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на</w:t>
      </w: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2025</w:t>
      </w:r>
      <w:r w:rsidRPr="00C71AC0">
        <w:rPr>
          <w:rFonts w:ascii="Courier New" w:hAnsi="Courier New" w:cs="Courier New"/>
          <w:sz w:val="20"/>
        </w:rPr>
        <w:t xml:space="preserve">  </w:t>
      </w:r>
      <w:r w:rsidR="005B25E0" w:rsidRPr="00C71AC0">
        <w:rPr>
          <w:rFonts w:ascii="Courier New" w:hAnsi="Courier New" w:cs="Courier New"/>
          <w:sz w:val="20"/>
        </w:rPr>
        <w:t>и</w:t>
      </w: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плановый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период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2026-2027год»</w:t>
      </w:r>
      <w:r w:rsidR="00F4688E" w:rsidRPr="00C71AC0">
        <w:rPr>
          <w:rFonts w:ascii="Courier New" w:hAnsi="Courier New" w:cs="Courier New"/>
          <w:sz w:val="20"/>
        </w:rPr>
        <w:t xml:space="preserve"> </w:t>
      </w:r>
    </w:p>
    <w:p w:rsidR="00584CAC" w:rsidRPr="004A56A6" w:rsidRDefault="00584CAC" w:rsidP="00E729CC">
      <w:pPr>
        <w:spacing w:line="240" w:lineRule="auto"/>
        <w:ind w:left="-180" w:firstLine="180"/>
        <w:jc w:val="right"/>
        <w:rPr>
          <w:rFonts w:ascii="Arial" w:hAnsi="Arial" w:cs="Arial"/>
          <w:sz w:val="20"/>
        </w:rPr>
      </w:pPr>
    </w:p>
    <w:p w:rsidR="00584CAC" w:rsidRPr="004A56A6" w:rsidRDefault="00584CAC" w:rsidP="00E729CC">
      <w:pPr>
        <w:spacing w:line="240" w:lineRule="auto"/>
        <w:ind w:left="-180" w:firstLine="180"/>
        <w:jc w:val="right"/>
        <w:rPr>
          <w:rFonts w:ascii="Arial" w:hAnsi="Arial" w:cs="Arial"/>
          <w:sz w:val="20"/>
        </w:rPr>
      </w:pPr>
    </w:p>
    <w:p w:rsidR="00E729CC" w:rsidRPr="004A56A6" w:rsidRDefault="00E729CC" w:rsidP="009457F0">
      <w:pPr>
        <w:pStyle w:val="ConsPlusTitle"/>
        <w:widowControl/>
        <w:jc w:val="center"/>
        <w:rPr>
          <w:rFonts w:ascii="Arial" w:hAnsi="Arial" w:cs="Arial"/>
          <w:sz w:val="28"/>
          <w:szCs w:val="28"/>
        </w:rPr>
      </w:pPr>
      <w:r w:rsidRPr="004A56A6">
        <w:rPr>
          <w:rFonts w:ascii="Arial" w:hAnsi="Arial" w:cs="Arial"/>
          <w:sz w:val="28"/>
          <w:szCs w:val="28"/>
        </w:rPr>
        <w:t>Источники</w:t>
      </w:r>
      <w:r w:rsidR="00F4688E" w:rsidRPr="004A56A6">
        <w:rPr>
          <w:rFonts w:ascii="Arial" w:hAnsi="Arial" w:cs="Arial"/>
          <w:sz w:val="28"/>
          <w:szCs w:val="28"/>
        </w:rPr>
        <w:t xml:space="preserve"> </w:t>
      </w:r>
      <w:r w:rsidRPr="004A56A6">
        <w:rPr>
          <w:rFonts w:ascii="Arial" w:hAnsi="Arial" w:cs="Arial"/>
          <w:sz w:val="28"/>
          <w:szCs w:val="28"/>
        </w:rPr>
        <w:t>финансирования</w:t>
      </w:r>
      <w:r w:rsidR="00F4688E" w:rsidRPr="004A56A6">
        <w:rPr>
          <w:rFonts w:ascii="Arial" w:hAnsi="Arial" w:cs="Arial"/>
          <w:sz w:val="28"/>
          <w:szCs w:val="28"/>
        </w:rPr>
        <w:t xml:space="preserve"> </w:t>
      </w:r>
      <w:r w:rsidRPr="004A56A6">
        <w:rPr>
          <w:rFonts w:ascii="Arial" w:hAnsi="Arial" w:cs="Arial"/>
          <w:sz w:val="28"/>
          <w:szCs w:val="28"/>
        </w:rPr>
        <w:t>дефицита</w:t>
      </w:r>
      <w:r w:rsidR="00F4688E" w:rsidRPr="004A56A6">
        <w:rPr>
          <w:rFonts w:ascii="Arial" w:hAnsi="Arial" w:cs="Arial"/>
          <w:sz w:val="28"/>
          <w:szCs w:val="28"/>
        </w:rPr>
        <w:t xml:space="preserve"> </w:t>
      </w:r>
      <w:r w:rsidRPr="004A56A6">
        <w:rPr>
          <w:rFonts w:ascii="Arial" w:hAnsi="Arial" w:cs="Arial"/>
          <w:sz w:val="28"/>
          <w:szCs w:val="28"/>
        </w:rPr>
        <w:t>бюджета</w:t>
      </w:r>
      <w:r w:rsidR="00F4688E" w:rsidRPr="004A56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56A6">
        <w:rPr>
          <w:rFonts w:ascii="Arial" w:hAnsi="Arial" w:cs="Arial"/>
          <w:bCs w:val="0"/>
          <w:sz w:val="28"/>
          <w:szCs w:val="28"/>
        </w:rPr>
        <w:t>Нерчинско</w:t>
      </w:r>
      <w:proofErr w:type="spellEnd"/>
      <w:r w:rsidRPr="004A56A6">
        <w:rPr>
          <w:rFonts w:ascii="Arial" w:hAnsi="Arial" w:cs="Arial"/>
          <w:bCs w:val="0"/>
          <w:sz w:val="28"/>
          <w:szCs w:val="28"/>
        </w:rPr>
        <w:t>-Заводского</w:t>
      </w:r>
      <w:r w:rsidR="00F4688E" w:rsidRPr="004A56A6">
        <w:rPr>
          <w:rFonts w:ascii="Arial" w:hAnsi="Arial" w:cs="Arial"/>
          <w:bCs w:val="0"/>
          <w:sz w:val="28"/>
          <w:szCs w:val="28"/>
        </w:rPr>
        <w:t xml:space="preserve"> </w:t>
      </w:r>
      <w:r w:rsidRPr="004A56A6">
        <w:rPr>
          <w:rFonts w:ascii="Arial" w:hAnsi="Arial" w:cs="Arial"/>
          <w:bCs w:val="0"/>
          <w:sz w:val="28"/>
          <w:szCs w:val="28"/>
        </w:rPr>
        <w:t>муниципального</w:t>
      </w:r>
      <w:r w:rsidR="009457F0" w:rsidRPr="004A56A6">
        <w:rPr>
          <w:rFonts w:ascii="Arial" w:hAnsi="Arial" w:cs="Arial"/>
          <w:sz w:val="28"/>
          <w:szCs w:val="28"/>
        </w:rPr>
        <w:t xml:space="preserve"> </w:t>
      </w:r>
      <w:r w:rsidRPr="004A56A6">
        <w:rPr>
          <w:rFonts w:ascii="Arial" w:hAnsi="Arial" w:cs="Arial"/>
          <w:sz w:val="28"/>
          <w:szCs w:val="28"/>
        </w:rPr>
        <w:t>округа</w:t>
      </w:r>
      <w:r w:rsidR="00F4688E" w:rsidRPr="004A56A6">
        <w:rPr>
          <w:rFonts w:ascii="Arial" w:hAnsi="Arial" w:cs="Arial"/>
          <w:sz w:val="28"/>
          <w:szCs w:val="28"/>
        </w:rPr>
        <w:t xml:space="preserve"> </w:t>
      </w:r>
      <w:r w:rsidRPr="004A56A6">
        <w:rPr>
          <w:rFonts w:ascii="Arial" w:hAnsi="Arial" w:cs="Arial"/>
          <w:sz w:val="28"/>
          <w:szCs w:val="28"/>
        </w:rPr>
        <w:t>на</w:t>
      </w:r>
      <w:r w:rsidR="00F4688E" w:rsidRPr="004A56A6">
        <w:rPr>
          <w:rFonts w:ascii="Arial" w:hAnsi="Arial" w:cs="Arial"/>
          <w:sz w:val="28"/>
          <w:szCs w:val="28"/>
        </w:rPr>
        <w:t xml:space="preserve"> </w:t>
      </w:r>
      <w:r w:rsidRPr="004A56A6">
        <w:rPr>
          <w:rFonts w:ascii="Arial" w:hAnsi="Arial" w:cs="Arial"/>
          <w:sz w:val="28"/>
          <w:szCs w:val="28"/>
        </w:rPr>
        <w:t>202</w:t>
      </w:r>
      <w:r w:rsidR="00584CAC" w:rsidRPr="004A56A6">
        <w:rPr>
          <w:rFonts w:ascii="Arial" w:hAnsi="Arial" w:cs="Arial"/>
          <w:sz w:val="28"/>
          <w:szCs w:val="28"/>
        </w:rPr>
        <w:t>5</w:t>
      </w:r>
      <w:r w:rsidR="00F4688E" w:rsidRPr="004A56A6">
        <w:rPr>
          <w:rFonts w:ascii="Arial" w:hAnsi="Arial" w:cs="Arial"/>
          <w:sz w:val="28"/>
          <w:szCs w:val="28"/>
        </w:rPr>
        <w:t xml:space="preserve"> </w:t>
      </w:r>
      <w:r w:rsidRPr="004A56A6">
        <w:rPr>
          <w:rFonts w:ascii="Arial" w:hAnsi="Arial" w:cs="Arial"/>
          <w:sz w:val="28"/>
          <w:szCs w:val="28"/>
        </w:rPr>
        <w:t>год</w:t>
      </w:r>
    </w:p>
    <w:p w:rsidR="00E729CC" w:rsidRPr="004A56A6" w:rsidRDefault="00E729CC" w:rsidP="00E729CC">
      <w:pPr>
        <w:pStyle w:val="ConsPlusTitle"/>
        <w:widowControl/>
        <w:jc w:val="center"/>
        <w:rPr>
          <w:rFonts w:ascii="Arial" w:hAnsi="Arial" w:cs="Arial"/>
        </w:rPr>
      </w:pPr>
    </w:p>
    <w:tbl>
      <w:tblPr>
        <w:tblW w:w="999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5030"/>
        <w:gridCol w:w="1276"/>
      </w:tblGrid>
      <w:tr w:rsidR="00E729CC" w:rsidRPr="00C71AC0" w:rsidTr="00C71AC0">
        <w:trPr>
          <w:cantSplit/>
          <w:trHeight w:val="480"/>
          <w:jc w:val="center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Код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sz w:val="24"/>
                <w:szCs w:val="24"/>
              </w:rPr>
              <w:t>классификации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источников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финансирования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дефицитов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Российской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Федер</w:t>
            </w:r>
            <w:r w:rsidRPr="00C71AC0">
              <w:rPr>
                <w:sz w:val="24"/>
                <w:szCs w:val="24"/>
              </w:rPr>
              <w:t>а</w:t>
            </w:r>
            <w:r w:rsidRPr="00C71AC0">
              <w:rPr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503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Наименование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кода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группы,</w:t>
            </w:r>
            <w:r w:rsidR="009457F0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подгруппы,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статьи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вида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источника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финансирования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дефицитов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бюджетов,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наименование</w:t>
            </w:r>
            <w:r w:rsidR="009457F0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кода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классификации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операций</w:t>
            </w:r>
            <w:r w:rsidR="009457F0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сектора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госуда</w:t>
            </w:r>
            <w:r w:rsidRPr="00C71AC0">
              <w:rPr>
                <w:sz w:val="24"/>
                <w:szCs w:val="24"/>
              </w:rPr>
              <w:t>р</w:t>
            </w:r>
            <w:r w:rsidRPr="00C71AC0">
              <w:rPr>
                <w:sz w:val="24"/>
                <w:szCs w:val="24"/>
              </w:rPr>
              <w:t>ственного</w:t>
            </w:r>
            <w:r w:rsidR="009457F0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управления,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относящихся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к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и</w:t>
            </w:r>
            <w:r w:rsidRPr="00C71AC0">
              <w:rPr>
                <w:sz w:val="24"/>
                <w:szCs w:val="24"/>
              </w:rPr>
              <w:t>с</w:t>
            </w:r>
            <w:r w:rsidRPr="00C71AC0">
              <w:rPr>
                <w:sz w:val="24"/>
                <w:szCs w:val="24"/>
              </w:rPr>
              <w:t>точникам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финансирования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дефицитов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бюджетов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457F0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Сумма</w:t>
            </w:r>
          </w:p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(тыс.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руб.)</w:t>
            </w:r>
          </w:p>
        </w:tc>
      </w:tr>
      <w:tr w:rsidR="00E729CC" w:rsidRPr="00C71AC0" w:rsidTr="00C71AC0">
        <w:trPr>
          <w:cantSplit/>
          <w:trHeight w:val="132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код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="009457F0" w:rsidRPr="00C71AC0">
              <w:rPr>
                <w:sz w:val="24"/>
                <w:szCs w:val="24"/>
              </w:rPr>
              <w:t>гла</w:t>
            </w:r>
            <w:r w:rsidR="009457F0" w:rsidRPr="00C71AC0">
              <w:rPr>
                <w:sz w:val="24"/>
                <w:szCs w:val="24"/>
              </w:rPr>
              <w:t>в</w:t>
            </w:r>
            <w:r w:rsidRPr="00C71AC0">
              <w:rPr>
                <w:sz w:val="24"/>
                <w:szCs w:val="24"/>
              </w:rPr>
              <w:t>ного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proofErr w:type="gramStart"/>
            <w:r w:rsidR="009457F0" w:rsidRPr="00C71AC0">
              <w:rPr>
                <w:sz w:val="24"/>
                <w:szCs w:val="24"/>
              </w:rPr>
              <w:t>а</w:t>
            </w:r>
            <w:r w:rsidR="009457F0" w:rsidRPr="00C71AC0">
              <w:rPr>
                <w:sz w:val="24"/>
                <w:szCs w:val="24"/>
              </w:rPr>
              <w:t>д</w:t>
            </w:r>
            <w:r w:rsidR="009457F0" w:rsidRPr="00C71AC0">
              <w:rPr>
                <w:sz w:val="24"/>
                <w:szCs w:val="24"/>
              </w:rPr>
              <w:t>ми</w:t>
            </w:r>
            <w:r w:rsidRPr="00C71AC0">
              <w:rPr>
                <w:sz w:val="24"/>
                <w:szCs w:val="24"/>
              </w:rPr>
              <w:t>н</w:t>
            </w:r>
            <w:r w:rsidRPr="00C71AC0">
              <w:rPr>
                <w:sz w:val="24"/>
                <w:szCs w:val="24"/>
              </w:rPr>
              <w:t>и</w:t>
            </w:r>
            <w:r w:rsidRPr="00C71AC0">
              <w:rPr>
                <w:sz w:val="24"/>
                <w:szCs w:val="24"/>
              </w:rPr>
              <w:t>стратора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источн</w:t>
            </w:r>
            <w:r w:rsidRPr="00C71AC0">
              <w:rPr>
                <w:sz w:val="24"/>
                <w:szCs w:val="24"/>
              </w:rPr>
              <w:t>и</w:t>
            </w:r>
            <w:r w:rsidRPr="00C71AC0">
              <w:rPr>
                <w:sz w:val="24"/>
                <w:szCs w:val="24"/>
              </w:rPr>
              <w:t>ков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="009457F0" w:rsidRPr="00C71AC0">
              <w:rPr>
                <w:sz w:val="24"/>
                <w:szCs w:val="24"/>
              </w:rPr>
              <w:t>ф</w:t>
            </w:r>
            <w:r w:rsidR="009457F0" w:rsidRPr="00C71AC0">
              <w:rPr>
                <w:sz w:val="24"/>
                <w:szCs w:val="24"/>
              </w:rPr>
              <w:t>и</w:t>
            </w:r>
            <w:r w:rsidR="009457F0" w:rsidRPr="00C71AC0">
              <w:rPr>
                <w:sz w:val="24"/>
                <w:szCs w:val="24"/>
              </w:rPr>
              <w:t>нансир</w:t>
            </w:r>
            <w:r w:rsidR="009457F0" w:rsidRPr="00C71AC0">
              <w:rPr>
                <w:sz w:val="24"/>
                <w:szCs w:val="24"/>
              </w:rPr>
              <w:t>о</w:t>
            </w:r>
            <w:r w:rsidRPr="00C71AC0">
              <w:rPr>
                <w:sz w:val="24"/>
                <w:szCs w:val="24"/>
              </w:rPr>
              <w:t>вания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="009457F0" w:rsidRPr="00C71AC0">
              <w:rPr>
                <w:sz w:val="24"/>
                <w:szCs w:val="24"/>
              </w:rPr>
              <w:t>де</w:t>
            </w:r>
            <w:r w:rsidRPr="00C71AC0">
              <w:rPr>
                <w:sz w:val="24"/>
                <w:szCs w:val="24"/>
              </w:rPr>
              <w:t>фиц</w:t>
            </w:r>
            <w:r w:rsidRPr="00C71AC0">
              <w:rPr>
                <w:sz w:val="24"/>
                <w:szCs w:val="24"/>
              </w:rPr>
              <w:t>и</w:t>
            </w:r>
            <w:r w:rsidRPr="00C71AC0">
              <w:rPr>
                <w:sz w:val="24"/>
                <w:szCs w:val="24"/>
              </w:rPr>
              <w:t>тов</w:t>
            </w:r>
            <w:r w:rsidR="00F4688E" w:rsidRPr="00C71AC0">
              <w:rPr>
                <w:sz w:val="24"/>
                <w:szCs w:val="24"/>
              </w:rPr>
              <w:t xml:space="preserve">   </w:t>
            </w:r>
            <w:r w:rsidRPr="00C71AC0">
              <w:rPr>
                <w:sz w:val="24"/>
                <w:szCs w:val="24"/>
              </w:rPr>
              <w:br/>
              <w:t>бюджетов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код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группы,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по</w:t>
            </w:r>
            <w:r w:rsidRPr="00C71AC0">
              <w:rPr>
                <w:sz w:val="24"/>
                <w:szCs w:val="24"/>
              </w:rPr>
              <w:t>д</w:t>
            </w:r>
            <w:r w:rsidRPr="00C71AC0">
              <w:rPr>
                <w:sz w:val="24"/>
                <w:szCs w:val="24"/>
              </w:rPr>
              <w:t>группы,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статьи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вида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источника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</w:t>
            </w:r>
            <w:r w:rsidRPr="00C71AC0">
              <w:rPr>
                <w:sz w:val="24"/>
                <w:szCs w:val="24"/>
              </w:rPr>
              <w:t>и</w:t>
            </w:r>
            <w:r w:rsidRPr="00C71AC0">
              <w:rPr>
                <w:sz w:val="24"/>
                <w:szCs w:val="24"/>
              </w:rPr>
              <w:t>нансирования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</w:t>
            </w:r>
            <w:r w:rsidRPr="00C71AC0">
              <w:rPr>
                <w:sz w:val="24"/>
                <w:szCs w:val="24"/>
              </w:rPr>
              <w:t>е</w:t>
            </w:r>
            <w:r w:rsidRPr="00C71AC0">
              <w:rPr>
                <w:sz w:val="24"/>
                <w:szCs w:val="24"/>
              </w:rPr>
              <w:t>фицитов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бюджетов,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код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классификации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операций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сектора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государственного</w:t>
            </w:r>
            <w:r w:rsidR="009457F0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управления,</w:t>
            </w:r>
            <w:r w:rsidR="009457F0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отн</w:t>
            </w:r>
            <w:r w:rsidRPr="00C71AC0">
              <w:rPr>
                <w:sz w:val="24"/>
                <w:szCs w:val="24"/>
              </w:rPr>
              <w:t>о</w:t>
            </w:r>
            <w:r w:rsidRPr="00C71AC0">
              <w:rPr>
                <w:sz w:val="24"/>
                <w:szCs w:val="24"/>
              </w:rPr>
              <w:t>сящихся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к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источн</w:t>
            </w:r>
            <w:r w:rsidRPr="00C71AC0">
              <w:rPr>
                <w:sz w:val="24"/>
                <w:szCs w:val="24"/>
              </w:rPr>
              <w:t>и</w:t>
            </w:r>
            <w:r w:rsidRPr="00C71AC0">
              <w:rPr>
                <w:sz w:val="24"/>
                <w:szCs w:val="24"/>
              </w:rPr>
              <w:t>кам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финансиров</w:t>
            </w:r>
            <w:r w:rsidRPr="00C71AC0">
              <w:rPr>
                <w:sz w:val="24"/>
                <w:szCs w:val="24"/>
              </w:rPr>
              <w:t>а</w:t>
            </w:r>
            <w:r w:rsidRPr="00C71AC0">
              <w:rPr>
                <w:sz w:val="24"/>
                <w:szCs w:val="24"/>
              </w:rPr>
              <w:t>ния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дефицитов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бюджетов</w:t>
            </w:r>
          </w:p>
        </w:tc>
        <w:tc>
          <w:tcPr>
            <w:tcW w:w="503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29CC" w:rsidRPr="00C71AC0" w:rsidTr="00C71AC0">
        <w:trPr>
          <w:cantSplit/>
          <w:trHeight w:val="24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2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4</w:t>
            </w:r>
          </w:p>
        </w:tc>
      </w:tr>
      <w:tr w:rsidR="00E729CC" w:rsidRPr="00C71AC0" w:rsidTr="00C71AC0">
        <w:trPr>
          <w:cantSplit/>
          <w:trHeight w:val="48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90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Источники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финансирования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дефицита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бюджета,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0D5BE9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67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324,0</w:t>
            </w:r>
          </w:p>
        </w:tc>
      </w:tr>
      <w:tr w:rsidR="00E729CC" w:rsidRPr="00C71AC0" w:rsidTr="00C71AC0">
        <w:trPr>
          <w:cantSplit/>
          <w:trHeight w:val="48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Источники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внутреннего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финансирования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дефицита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бюджета,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0D5BE9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67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324,0</w:t>
            </w:r>
          </w:p>
        </w:tc>
      </w:tr>
      <w:tr w:rsidR="00E729CC" w:rsidRPr="00C71AC0" w:rsidTr="00C71AC0">
        <w:trPr>
          <w:cantSplit/>
          <w:trHeight w:val="60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03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Бюджетные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кредиты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от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других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бюджетной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системы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Российской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Федер</w:t>
            </w:r>
            <w:r w:rsidRPr="00C71AC0">
              <w:rPr>
                <w:sz w:val="24"/>
                <w:szCs w:val="24"/>
              </w:rPr>
              <w:t>а</w:t>
            </w:r>
            <w:r w:rsidRPr="00C71AC0">
              <w:rPr>
                <w:sz w:val="24"/>
                <w:szCs w:val="24"/>
              </w:rPr>
              <w:t>ции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валюте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Российской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0</w:t>
            </w:r>
          </w:p>
        </w:tc>
      </w:tr>
      <w:tr w:rsidR="00E729CC" w:rsidRPr="00C71AC0" w:rsidTr="00C71AC0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bCs/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03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14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710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bCs/>
                <w:sz w:val="24"/>
                <w:szCs w:val="24"/>
              </w:rPr>
              <w:t>Получение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бюджетами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муниципальных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округов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кредитов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от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других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бюджетов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бюджетной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системы</w:t>
            </w:r>
            <w:r w:rsidR="00F4688E" w:rsidRPr="00C71AC0">
              <w:rPr>
                <w:bCs/>
                <w:sz w:val="24"/>
                <w:szCs w:val="24"/>
              </w:rPr>
              <w:t xml:space="preserve">  </w:t>
            </w:r>
            <w:r w:rsidRPr="00C71AC0">
              <w:rPr>
                <w:bCs/>
                <w:sz w:val="24"/>
                <w:szCs w:val="24"/>
              </w:rPr>
              <w:t>Российской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Федер</w:t>
            </w:r>
            <w:r w:rsidRPr="00C71AC0">
              <w:rPr>
                <w:bCs/>
                <w:sz w:val="24"/>
                <w:szCs w:val="24"/>
              </w:rPr>
              <w:t>а</w:t>
            </w:r>
            <w:r w:rsidRPr="00C71AC0">
              <w:rPr>
                <w:bCs/>
                <w:sz w:val="24"/>
                <w:szCs w:val="24"/>
              </w:rPr>
              <w:t>ции</w:t>
            </w:r>
            <w:r w:rsidR="00F4688E" w:rsidRPr="00C71AC0">
              <w:rPr>
                <w:bCs/>
                <w:sz w:val="24"/>
                <w:szCs w:val="24"/>
              </w:rPr>
              <w:t xml:space="preserve">   </w:t>
            </w:r>
            <w:r w:rsidRPr="00C71AC0">
              <w:rPr>
                <w:bCs/>
                <w:sz w:val="24"/>
                <w:szCs w:val="24"/>
              </w:rPr>
              <w:t>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валюте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Российской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0</w:t>
            </w:r>
          </w:p>
        </w:tc>
      </w:tr>
      <w:tr w:rsidR="00E729CC" w:rsidRPr="00C71AC0" w:rsidTr="00C71AC0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bCs/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03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14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810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bCs/>
                <w:sz w:val="24"/>
                <w:szCs w:val="24"/>
              </w:rPr>
              <w:t>Погашение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бюджетами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муниципальных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округов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кредитов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от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других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бюджетов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бюджетной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системы</w:t>
            </w:r>
            <w:r w:rsidR="00F4688E" w:rsidRPr="00C71AC0">
              <w:rPr>
                <w:bCs/>
                <w:sz w:val="24"/>
                <w:szCs w:val="24"/>
              </w:rPr>
              <w:t xml:space="preserve">  </w:t>
            </w:r>
            <w:r w:rsidRPr="00C71AC0">
              <w:rPr>
                <w:bCs/>
                <w:sz w:val="24"/>
                <w:szCs w:val="24"/>
              </w:rPr>
              <w:t>Российской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Федер</w:t>
            </w:r>
            <w:r w:rsidRPr="00C71AC0">
              <w:rPr>
                <w:bCs/>
                <w:sz w:val="24"/>
                <w:szCs w:val="24"/>
              </w:rPr>
              <w:t>а</w:t>
            </w:r>
            <w:r w:rsidRPr="00C71AC0">
              <w:rPr>
                <w:bCs/>
                <w:sz w:val="24"/>
                <w:szCs w:val="24"/>
              </w:rPr>
              <w:t>ции</w:t>
            </w:r>
            <w:r w:rsidR="00F4688E" w:rsidRPr="00C71AC0">
              <w:rPr>
                <w:bCs/>
                <w:sz w:val="24"/>
                <w:szCs w:val="24"/>
              </w:rPr>
              <w:t xml:space="preserve">   </w:t>
            </w:r>
            <w:r w:rsidRPr="00C71AC0">
              <w:rPr>
                <w:bCs/>
                <w:sz w:val="24"/>
                <w:szCs w:val="24"/>
              </w:rPr>
              <w:t>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валюте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Российской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</w:tr>
      <w:tr w:rsidR="00E729CC" w:rsidRPr="00C71AC0" w:rsidTr="00C71AC0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bCs/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05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bCs/>
                <w:sz w:val="24"/>
                <w:szCs w:val="24"/>
              </w:rPr>
              <w:t>Изменение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остатков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средств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на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счетах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по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учету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средств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бюджета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муниципального</w:t>
            </w:r>
            <w:r w:rsidR="00F4688E" w:rsidRPr="00C71AC0">
              <w:rPr>
                <w:bCs/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округа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0D5BE9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67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324,0</w:t>
            </w:r>
          </w:p>
        </w:tc>
      </w:tr>
      <w:tr w:rsidR="00E729CC" w:rsidRPr="00C71AC0" w:rsidTr="00C71AC0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05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02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14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510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Увеличение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прочих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остатков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денежных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средств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муниципальных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A67612" w:rsidP="009457F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-799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Pr="00C71AC0">
              <w:rPr>
                <w:rFonts w:ascii="Arial" w:hAnsi="Arial" w:cs="Arial"/>
                <w:sz w:val="24"/>
                <w:szCs w:val="24"/>
              </w:rPr>
              <w:t>0,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729CC" w:rsidRPr="00C71AC0" w:rsidTr="00C71AC0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05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02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01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14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0000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610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C71AC0" w:rsidRDefault="00E729CC" w:rsidP="009457F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C71AC0">
              <w:rPr>
                <w:sz w:val="24"/>
                <w:szCs w:val="24"/>
              </w:rPr>
              <w:t>Уменьшение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прочих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остатков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денежных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средств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бюджетов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sz w:val="24"/>
                <w:szCs w:val="24"/>
              </w:rPr>
              <w:t>муниципальных</w:t>
            </w:r>
            <w:r w:rsidR="00F4688E" w:rsidRPr="00C71AC0">
              <w:rPr>
                <w:sz w:val="24"/>
                <w:szCs w:val="24"/>
              </w:rPr>
              <w:t xml:space="preserve"> </w:t>
            </w:r>
            <w:r w:rsidRPr="00C71AC0">
              <w:rPr>
                <w:bCs/>
                <w:sz w:val="24"/>
                <w:szCs w:val="24"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C71AC0" w:rsidRDefault="00A67612" w:rsidP="009457F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86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84</w:t>
            </w:r>
            <w:r w:rsidRPr="00C71AC0">
              <w:rPr>
                <w:rFonts w:ascii="Arial" w:hAnsi="Arial" w:cs="Arial"/>
                <w:sz w:val="24"/>
                <w:szCs w:val="24"/>
              </w:rPr>
              <w:t>,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C71AC0" w:rsidRDefault="00C71AC0" w:rsidP="00535DEA">
      <w:pPr>
        <w:spacing w:line="240" w:lineRule="auto"/>
        <w:jc w:val="right"/>
        <w:rPr>
          <w:rFonts w:ascii="Arial" w:hAnsi="Arial" w:cs="Arial"/>
          <w:sz w:val="20"/>
        </w:rPr>
      </w:pPr>
    </w:p>
    <w:p w:rsidR="002A7875" w:rsidRPr="00C71AC0" w:rsidRDefault="00FE22DD" w:rsidP="00C71AC0">
      <w:pPr>
        <w:spacing w:line="240" w:lineRule="auto"/>
        <w:ind w:firstLine="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lastRenderedPageBreak/>
        <w:t>Приложение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№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5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к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решению</w:t>
      </w:r>
      <w:r w:rsidR="00F4688E" w:rsidRPr="00C71AC0">
        <w:rPr>
          <w:rFonts w:ascii="Courier New" w:hAnsi="Courier New" w:cs="Courier New"/>
          <w:sz w:val="20"/>
        </w:rPr>
        <w:t xml:space="preserve"> </w:t>
      </w:r>
    </w:p>
    <w:p w:rsid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Совета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proofErr w:type="spellStart"/>
      <w:r w:rsidRPr="00C71AC0">
        <w:rPr>
          <w:rFonts w:ascii="Courier New" w:hAnsi="Courier New" w:cs="Courier New"/>
          <w:sz w:val="20"/>
        </w:rPr>
        <w:t>Нерчинско-Заводского</w:t>
      </w:r>
      <w:proofErr w:type="spellEnd"/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муниципального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округа</w:t>
      </w:r>
    </w:p>
    <w:p w:rsid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«О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внесении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изменений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в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решение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от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23.12.2024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г.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№287</w:t>
      </w:r>
    </w:p>
    <w:p w:rsid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«О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бюджете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proofErr w:type="spellStart"/>
      <w:r w:rsidRPr="00C71AC0">
        <w:rPr>
          <w:rFonts w:ascii="Courier New" w:hAnsi="Courier New" w:cs="Courier New"/>
          <w:sz w:val="20"/>
        </w:rPr>
        <w:t>Нерчинско</w:t>
      </w:r>
      <w:proofErr w:type="spellEnd"/>
      <w:r w:rsidRPr="00C71AC0">
        <w:rPr>
          <w:rFonts w:ascii="Courier New" w:hAnsi="Courier New" w:cs="Courier New"/>
          <w:sz w:val="20"/>
        </w:rPr>
        <w:t>-Заводского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муниципального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округа</w:t>
      </w:r>
    </w:p>
    <w:p w:rsidR="00C71AC0" w:rsidRDefault="00F4688E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на</w:t>
      </w: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2025</w:t>
      </w:r>
      <w:r w:rsidRPr="00C71AC0">
        <w:rPr>
          <w:rFonts w:ascii="Courier New" w:hAnsi="Courier New" w:cs="Courier New"/>
          <w:sz w:val="20"/>
        </w:rPr>
        <w:t xml:space="preserve">  </w:t>
      </w:r>
      <w:r w:rsidR="005B25E0" w:rsidRPr="00C71AC0">
        <w:rPr>
          <w:rFonts w:ascii="Courier New" w:hAnsi="Courier New" w:cs="Courier New"/>
          <w:sz w:val="20"/>
        </w:rPr>
        <w:t>и</w:t>
      </w:r>
      <w:r w:rsidRPr="00C71AC0">
        <w:rPr>
          <w:rFonts w:ascii="Courier New" w:hAnsi="Courier New" w:cs="Courier New"/>
          <w:sz w:val="20"/>
        </w:rPr>
        <w:t xml:space="preserve"> </w:t>
      </w:r>
      <w:r w:rsidR="005B25E0" w:rsidRPr="00C71AC0">
        <w:rPr>
          <w:rFonts w:ascii="Courier New" w:hAnsi="Courier New" w:cs="Courier New"/>
          <w:sz w:val="20"/>
        </w:rPr>
        <w:t>плановый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период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2026-2027год»</w:t>
      </w:r>
      <w:r w:rsidR="00F4688E" w:rsidRPr="00C71AC0">
        <w:rPr>
          <w:rFonts w:ascii="Courier New" w:hAnsi="Courier New" w:cs="Courier New"/>
          <w:sz w:val="20"/>
        </w:rPr>
        <w:t xml:space="preserve"> </w:t>
      </w:r>
    </w:p>
    <w:p w:rsidR="00535DEA" w:rsidRPr="004A56A6" w:rsidRDefault="00535DEA" w:rsidP="00535DEA">
      <w:pPr>
        <w:spacing w:line="240" w:lineRule="auto"/>
        <w:ind w:left="-180" w:firstLine="180"/>
        <w:jc w:val="right"/>
        <w:rPr>
          <w:rFonts w:ascii="Arial" w:hAnsi="Arial" w:cs="Arial"/>
          <w:sz w:val="20"/>
        </w:rPr>
      </w:pPr>
    </w:p>
    <w:p w:rsidR="00E27875" w:rsidRPr="004A56A6" w:rsidRDefault="00E27875" w:rsidP="00535DEA">
      <w:pPr>
        <w:pStyle w:val="ConsPlusTitle"/>
        <w:widowControl/>
        <w:jc w:val="right"/>
        <w:rPr>
          <w:rFonts w:ascii="Arial" w:hAnsi="Arial" w:cs="Arial"/>
          <w:sz w:val="20"/>
        </w:rPr>
      </w:pPr>
    </w:p>
    <w:p w:rsidR="00253064" w:rsidRPr="004A56A6" w:rsidRDefault="00253064" w:rsidP="00F757D7">
      <w:pPr>
        <w:spacing w:line="240" w:lineRule="auto"/>
        <w:jc w:val="center"/>
        <w:rPr>
          <w:rFonts w:ascii="Arial" w:hAnsi="Arial" w:cs="Arial"/>
          <w:b/>
        </w:rPr>
      </w:pPr>
      <w:r w:rsidRPr="004A56A6">
        <w:rPr>
          <w:rFonts w:ascii="Arial" w:hAnsi="Arial" w:cs="Arial"/>
          <w:b/>
        </w:rPr>
        <w:t>Распределение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бюджетных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ассигнований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бюджета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муниципального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округа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по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разделам,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подразделам,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целевым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статьям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и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видам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расходов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бюджета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на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202</w:t>
      </w:r>
      <w:r w:rsidR="00DE6125" w:rsidRPr="004A56A6">
        <w:rPr>
          <w:rFonts w:ascii="Arial" w:hAnsi="Arial" w:cs="Arial"/>
          <w:b/>
        </w:rPr>
        <w:t>5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год</w:t>
      </w:r>
    </w:p>
    <w:p w:rsidR="00E27875" w:rsidRPr="004A56A6" w:rsidRDefault="00E27875" w:rsidP="00535DEA">
      <w:pPr>
        <w:pStyle w:val="ConsPlusTitle"/>
        <w:widowControl/>
        <w:jc w:val="right"/>
        <w:rPr>
          <w:rFonts w:ascii="Arial" w:hAnsi="Arial" w:cs="Arial"/>
          <w:sz w:val="20"/>
        </w:rPr>
      </w:pPr>
    </w:p>
    <w:tbl>
      <w:tblPr>
        <w:tblW w:w="9006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416"/>
        <w:gridCol w:w="472"/>
        <w:gridCol w:w="1322"/>
        <w:gridCol w:w="516"/>
        <w:gridCol w:w="880"/>
      </w:tblGrid>
      <w:tr w:rsidR="006A0376" w:rsidRPr="00C71AC0" w:rsidTr="00F4688E">
        <w:trPr>
          <w:trHeight w:val="300"/>
          <w:jc w:val="center"/>
        </w:trPr>
        <w:tc>
          <w:tcPr>
            <w:tcW w:w="5400" w:type="dxa"/>
            <w:vMerge w:val="restart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показателя</w:t>
            </w:r>
          </w:p>
        </w:tc>
        <w:tc>
          <w:tcPr>
            <w:tcW w:w="2726" w:type="dxa"/>
            <w:gridSpan w:val="4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Коды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vMerge w:val="restart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</w:t>
            </w:r>
            <w:r w:rsidRPr="00C71AC0">
              <w:rPr>
                <w:rFonts w:ascii="Arial" w:hAnsi="Arial" w:cs="Arial"/>
                <w:sz w:val="24"/>
                <w:szCs w:val="24"/>
              </w:rPr>
              <w:t>м</w:t>
            </w:r>
            <w:r w:rsidRPr="00C71AC0">
              <w:rPr>
                <w:rFonts w:ascii="Arial" w:hAnsi="Arial" w:cs="Arial"/>
                <w:sz w:val="24"/>
                <w:szCs w:val="24"/>
              </w:rPr>
              <w:t>ма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                     </w:t>
            </w:r>
            <w:r w:rsidRPr="00C71AC0">
              <w:rPr>
                <w:rFonts w:ascii="Arial" w:hAnsi="Arial" w:cs="Arial"/>
                <w:sz w:val="24"/>
                <w:szCs w:val="24"/>
              </w:rPr>
              <w:t>(тыс.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ру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лей)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vMerge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vMerge w:val="restart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1AC0">
              <w:rPr>
                <w:rFonts w:ascii="Arial" w:hAnsi="Arial" w:cs="Arial"/>
                <w:sz w:val="24"/>
                <w:szCs w:val="24"/>
              </w:rPr>
              <w:t>Рз</w:t>
            </w:r>
            <w:proofErr w:type="spell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vMerge w:val="restart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322" w:type="dxa"/>
            <w:vMerge w:val="restart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ЦСР</w:t>
            </w:r>
          </w:p>
        </w:tc>
        <w:tc>
          <w:tcPr>
            <w:tcW w:w="516" w:type="dxa"/>
            <w:vMerge w:val="restart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880" w:type="dxa"/>
            <w:vMerge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vMerge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vMerge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" w:type="dxa"/>
            <w:vMerge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6" w:type="dxa"/>
            <w:vMerge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Комитет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финансам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Администрации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-Заводского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округа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882,3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Общегосударственные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149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323,5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Функционирование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высшего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должностного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лица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br/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576,4</w:t>
            </w:r>
          </w:p>
        </w:tc>
      </w:tr>
      <w:tr w:rsidR="006A0376" w:rsidRPr="00C71AC0" w:rsidTr="00F4688E">
        <w:trPr>
          <w:trHeight w:val="6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576,4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Глава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576,4</w:t>
            </w:r>
          </w:p>
        </w:tc>
      </w:tr>
      <w:tr w:rsidR="006A0376" w:rsidRPr="00C71AC0" w:rsidTr="00F4688E">
        <w:trPr>
          <w:trHeight w:val="34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576,4</w:t>
            </w: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978,8</w:t>
            </w:r>
          </w:p>
        </w:tc>
      </w:tr>
      <w:tr w:rsidR="006A0376" w:rsidRPr="00C71AC0" w:rsidTr="00F4688E">
        <w:trPr>
          <w:trHeight w:val="664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597,6</w:t>
            </w:r>
          </w:p>
        </w:tc>
      </w:tr>
      <w:tr w:rsidR="006A0376" w:rsidRPr="00C71AC0" w:rsidTr="00F4688E">
        <w:trPr>
          <w:trHeight w:val="74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Функционирование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Правительства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высших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br/>
              <w:t>исполнительных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br/>
              <w:t>местных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322,7</w:t>
            </w:r>
          </w:p>
        </w:tc>
      </w:tr>
      <w:tr w:rsidR="006A0376" w:rsidRPr="00C71AC0" w:rsidTr="00F4688E">
        <w:trPr>
          <w:trHeight w:val="55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851,8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851,8</w:t>
            </w:r>
          </w:p>
        </w:tc>
      </w:tr>
      <w:tr w:rsidR="006A0376" w:rsidRPr="00C71AC0" w:rsidTr="00F4688E">
        <w:trPr>
          <w:trHeight w:val="34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401,9</w:t>
            </w:r>
          </w:p>
        </w:tc>
      </w:tr>
      <w:tr w:rsidR="006A0376" w:rsidRPr="00C71AC0" w:rsidTr="00F4688E">
        <w:trPr>
          <w:trHeight w:val="277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781,8</w:t>
            </w:r>
          </w:p>
        </w:tc>
      </w:tr>
      <w:tr w:rsidR="006A0376" w:rsidRPr="00C71AC0" w:rsidTr="00F4688E">
        <w:trPr>
          <w:trHeight w:val="554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410,1</w:t>
            </w:r>
          </w:p>
        </w:tc>
      </w:tr>
      <w:tr w:rsidR="006A0376" w:rsidRPr="00C71AC0" w:rsidTr="00F4688E">
        <w:trPr>
          <w:trHeight w:val="70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br/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210,0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134,9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формационно-коммуникационных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755,3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379,6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ассигнования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315,0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315,0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имущество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115,0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прочих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Единая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субвенция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местным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970,8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970,8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745,6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225,2</w:t>
            </w:r>
          </w:p>
        </w:tc>
      </w:tr>
      <w:tr w:rsidR="006A0376" w:rsidRPr="00C71AC0" w:rsidTr="00F4688E">
        <w:trPr>
          <w:trHeight w:val="735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"Анализ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состояния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условий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охраны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труда,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причин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произво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ственного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травматизма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профессиональной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заболеваемости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муниципал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края.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498,8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полном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498,8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498,8</w:t>
            </w:r>
          </w:p>
        </w:tc>
      </w:tr>
      <w:tr w:rsidR="006A0376" w:rsidRPr="00C71AC0" w:rsidTr="00F4688E">
        <w:trPr>
          <w:trHeight w:val="420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383,1</w:t>
            </w:r>
          </w:p>
        </w:tc>
      </w:tr>
      <w:tr w:rsidR="006A0376" w:rsidRPr="00C71AC0" w:rsidTr="00F4688E">
        <w:trPr>
          <w:trHeight w:val="73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115,7</w:t>
            </w:r>
          </w:p>
        </w:tc>
      </w:tr>
      <w:tr w:rsidR="006A0376" w:rsidRPr="00C71AC0" w:rsidTr="00F4688E">
        <w:trPr>
          <w:trHeight w:val="480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полном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созданию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комиссий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Забайкальском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крае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Судебная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система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5,4</w:t>
            </w:r>
          </w:p>
        </w:tc>
      </w:tr>
      <w:tr w:rsidR="006A0376" w:rsidRPr="00C71AC0" w:rsidTr="00F4688E">
        <w:trPr>
          <w:trHeight w:val="750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полномочий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составлению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(изменению)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списков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кандидатов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прися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ж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заседатели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федеральных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судов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юрисдикции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0000051200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5,4</w:t>
            </w:r>
          </w:p>
        </w:tc>
      </w:tr>
      <w:tr w:rsidR="006A0376" w:rsidRPr="00C71AC0" w:rsidTr="00F4688E">
        <w:trPr>
          <w:trHeight w:val="36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0000051200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5,4</w:t>
            </w:r>
          </w:p>
        </w:tc>
      </w:tr>
      <w:tr w:rsidR="006A0376" w:rsidRPr="00C71AC0" w:rsidTr="00F4688E">
        <w:trPr>
          <w:trHeight w:val="6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финансовых,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налоговых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таможенных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br w:type="page"/>
              <w:t>органов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финансового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(финансово-бюджетного)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надзора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849,6</w:t>
            </w:r>
          </w:p>
        </w:tc>
      </w:tr>
      <w:tr w:rsidR="006A0376" w:rsidRPr="00C71AC0" w:rsidTr="00F4688E">
        <w:trPr>
          <w:trHeight w:val="6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849,6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690,8</w:t>
            </w:r>
          </w:p>
        </w:tc>
      </w:tr>
      <w:tr w:rsidR="006A0376" w:rsidRPr="00C71AC0" w:rsidTr="00F4688E">
        <w:trPr>
          <w:trHeight w:val="34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329,6</w:t>
            </w:r>
          </w:p>
        </w:tc>
      </w:tr>
      <w:tr w:rsidR="006A0376" w:rsidRPr="00C71AC0" w:rsidTr="00F4688E">
        <w:trPr>
          <w:trHeight w:val="360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366,5</w:t>
            </w:r>
          </w:p>
        </w:tc>
      </w:tr>
      <w:tr w:rsidR="006A0376" w:rsidRPr="00C71AC0" w:rsidTr="00F4688E">
        <w:trPr>
          <w:trHeight w:val="5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br/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50,4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912,7</w:t>
            </w:r>
          </w:p>
        </w:tc>
      </w:tr>
      <w:tr w:rsidR="006A0376" w:rsidRPr="00C71AC0" w:rsidTr="00F4688E">
        <w:trPr>
          <w:trHeight w:val="33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361,2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формационно-коммуникационных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334,4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26,8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Руководитель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контрольно-счетной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пал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ты</w:t>
            </w:r>
            <w:r w:rsidR="009457F0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его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з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местители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аудиторы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158,8</w:t>
            </w:r>
          </w:p>
        </w:tc>
      </w:tr>
      <w:tr w:rsidR="006A0376" w:rsidRPr="00C71AC0" w:rsidTr="00F4688E">
        <w:trPr>
          <w:trHeight w:val="39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088,8</w:t>
            </w:r>
          </w:p>
        </w:tc>
      </w:tr>
      <w:tr w:rsidR="006A0376" w:rsidRPr="00C71AC0" w:rsidTr="00F4688E">
        <w:trPr>
          <w:trHeight w:val="255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366,5</w:t>
            </w:r>
          </w:p>
        </w:tc>
      </w:tr>
      <w:tr w:rsidR="006A0376" w:rsidRPr="00C71AC0" w:rsidTr="00F4688E">
        <w:trPr>
          <w:trHeight w:val="34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br/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7,6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714,7</w:t>
            </w:r>
          </w:p>
        </w:tc>
      </w:tr>
      <w:tr w:rsidR="006A0376" w:rsidRPr="00C71AC0" w:rsidTr="00F4688E">
        <w:trPr>
          <w:trHeight w:val="39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формационно-коммуникационных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проведения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выборов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ферендумов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691,5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Выборы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представительного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02002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691,5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Специальные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02002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880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691,5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фонды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347,7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347,7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347,7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средства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347,7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общегосударственные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80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530,2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Подведомственные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715,4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715,4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715,4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Целевые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ваний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93,5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"Проф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лактика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безнадзорности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правонарушений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несовершеннолетних"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18,5</w:t>
            </w:r>
          </w:p>
        </w:tc>
      </w:tr>
      <w:tr w:rsidR="006A0376" w:rsidRPr="00C71AC0" w:rsidTr="00F4688E">
        <w:trPr>
          <w:trHeight w:val="33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18,5</w:t>
            </w:r>
          </w:p>
        </w:tc>
      </w:tr>
      <w:tr w:rsidR="006A0376" w:rsidRPr="00C71AC0" w:rsidTr="00F4688E">
        <w:trPr>
          <w:trHeight w:val="70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"Проф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лактика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преступлений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правонаруш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округа"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6A0376" w:rsidRPr="00C71AC0" w:rsidTr="00F4688E">
        <w:trPr>
          <w:trHeight w:val="25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6A0376" w:rsidRPr="00C71AC0" w:rsidTr="00F4688E">
        <w:trPr>
          <w:trHeight w:val="64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"Профилактика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террористической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эк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тремистской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округе"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40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противодействии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коррупции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sz w:val="24"/>
                <w:szCs w:val="24"/>
              </w:rPr>
              <w:t>-Заводском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2023-2025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годы"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Поощрение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занимающихся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привлечению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военную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службу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00000П8050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721,3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Премии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гранты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00000П8050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350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721,3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Национальная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оборона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747,7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Мобилизационная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вневойсковая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подготовка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747,7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первичного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воинского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территориях,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где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отсутствуют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миссариаты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747,7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574,0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173,7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Национальная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безопасность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правоохр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нительная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012,4</w:t>
            </w:r>
          </w:p>
        </w:tc>
      </w:tr>
      <w:tr w:rsidR="006A0376" w:rsidRPr="00C71AC0" w:rsidTr="00F4688E">
        <w:trPr>
          <w:trHeight w:val="48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Защита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чрезв</w:t>
            </w:r>
            <w:r w:rsidRPr="00C71AC0">
              <w:rPr>
                <w:rFonts w:ascii="Arial" w:hAnsi="Arial" w:cs="Arial"/>
                <w:sz w:val="24"/>
                <w:szCs w:val="24"/>
              </w:rPr>
              <w:t>ы</w:t>
            </w:r>
            <w:r w:rsidRPr="00C71AC0">
              <w:rPr>
                <w:rFonts w:ascii="Arial" w:hAnsi="Arial" w:cs="Arial"/>
                <w:sz w:val="24"/>
                <w:szCs w:val="24"/>
              </w:rPr>
              <w:t>чайных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ситуаций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br/>
              <w:t>природного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техногенного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характера,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жарная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безопасность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012,4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073,3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казенных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065,1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584,0</w:t>
            </w:r>
          </w:p>
        </w:tc>
      </w:tr>
      <w:tr w:rsidR="006A0376" w:rsidRPr="00C71AC0" w:rsidTr="00F4688E">
        <w:trPr>
          <w:trHeight w:val="36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96,8</w:t>
            </w:r>
          </w:p>
        </w:tc>
      </w:tr>
      <w:tr w:rsidR="006A0376" w:rsidRPr="00C71AC0" w:rsidTr="00F4688E">
        <w:trPr>
          <w:trHeight w:val="5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384,3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8,2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8,2</w:t>
            </w:r>
          </w:p>
        </w:tc>
      </w:tr>
      <w:tr w:rsidR="006A0376" w:rsidRPr="00C71AC0" w:rsidTr="00F4688E">
        <w:trPr>
          <w:trHeight w:val="48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Целевые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ваний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"Пожарная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безопасность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sz w:val="24"/>
                <w:szCs w:val="24"/>
              </w:rPr>
              <w:t>-Заводского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период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2024-2026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0000000009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0000000009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Создание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источников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наружного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противоп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жарного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водоснабжения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00000S9118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189,1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00000S9118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189,1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Национальная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экономика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123,8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Общеэкономические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Гранты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юридическим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лицам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(кроме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неко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мерческих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организаций),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предпринимателям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Сельское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рыболовство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740,4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обращению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животн</w:t>
            </w:r>
            <w:r w:rsidRPr="00C71AC0">
              <w:rPr>
                <w:rFonts w:ascii="Arial" w:hAnsi="Arial" w:cs="Arial"/>
                <w:sz w:val="24"/>
                <w:szCs w:val="24"/>
              </w:rPr>
              <w:t>ы</w:t>
            </w:r>
            <w:r w:rsidRPr="00C71AC0">
              <w:rPr>
                <w:rFonts w:ascii="Arial" w:hAnsi="Arial" w:cs="Arial"/>
                <w:sz w:val="24"/>
                <w:szCs w:val="24"/>
              </w:rPr>
              <w:t>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владельцев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734,7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734,7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Субвенция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>л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номочия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ращению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животными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140,4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107,8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</w:t>
            </w:r>
            <w:r w:rsidRPr="00C71AC0">
              <w:rPr>
                <w:rFonts w:ascii="Arial" w:hAnsi="Arial" w:cs="Arial"/>
                <w:sz w:val="24"/>
                <w:szCs w:val="24"/>
              </w:rPr>
              <w:t>т</w:t>
            </w:r>
            <w:r w:rsidRPr="00C71AC0">
              <w:rPr>
                <w:rFonts w:ascii="Arial" w:hAnsi="Arial" w:cs="Arial"/>
                <w:sz w:val="24"/>
                <w:szCs w:val="24"/>
              </w:rPr>
              <w:t>ников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32,6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подготовку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межевания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земел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участков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кадастровых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00000L5990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865,3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00000L5990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865,3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00000L5990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865,3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Водное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077,5</w:t>
            </w:r>
          </w:p>
        </w:tc>
      </w:tr>
      <w:tr w:rsidR="006A0376" w:rsidRPr="00C71AC0" w:rsidTr="00F4688E">
        <w:trPr>
          <w:trHeight w:val="8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"Воспроизводство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использование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0000077294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077,5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0000077294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077,5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Дорожное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(дорожные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фонды)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485,5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Дорожное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785,1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785,1</w:t>
            </w:r>
          </w:p>
        </w:tc>
      </w:tr>
      <w:tr w:rsidR="006A0376" w:rsidRPr="00C71AC0" w:rsidTr="00F4688E">
        <w:trPr>
          <w:trHeight w:val="73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Капитальный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ремонт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ремонт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автомобил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пунктов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785,1</w:t>
            </w:r>
          </w:p>
        </w:tc>
      </w:tr>
      <w:tr w:rsidR="006A0376" w:rsidRPr="00C71AC0" w:rsidTr="00F4688E">
        <w:trPr>
          <w:trHeight w:val="34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785,1</w:t>
            </w:r>
          </w:p>
        </w:tc>
      </w:tr>
      <w:tr w:rsidR="006A0376" w:rsidRPr="00C71AC0" w:rsidTr="00F4688E">
        <w:trPr>
          <w:trHeight w:val="43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384,1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401,0</w:t>
            </w:r>
          </w:p>
        </w:tc>
      </w:tr>
      <w:tr w:rsidR="006A0376" w:rsidRPr="00C71AC0" w:rsidTr="00F4688E">
        <w:trPr>
          <w:trHeight w:val="576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"Безопасность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движения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sz w:val="24"/>
                <w:szCs w:val="24"/>
              </w:rPr>
              <w:t>-Заводского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округа"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0000000013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245,0</w:t>
            </w:r>
          </w:p>
        </w:tc>
      </w:tr>
      <w:tr w:rsidR="006A0376" w:rsidRPr="00C71AC0" w:rsidTr="00F4688E">
        <w:trPr>
          <w:trHeight w:val="13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0000000013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245,0</w:t>
            </w:r>
          </w:p>
        </w:tc>
      </w:tr>
      <w:tr w:rsidR="006A0376" w:rsidRPr="00C71AC0" w:rsidTr="00F4688E">
        <w:trPr>
          <w:trHeight w:val="525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Содержание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значения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иску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сооружений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них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00000SД016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455,4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00000SД016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455,4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национальной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экономики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770,4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770,4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770,4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Жилищно-коммунальное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хозяйство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103,8</w:t>
            </w:r>
          </w:p>
        </w:tc>
      </w:tr>
      <w:tr w:rsidR="006A0376" w:rsidRPr="00C71AC0" w:rsidTr="00F4688E">
        <w:trPr>
          <w:trHeight w:val="24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Коммунальное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960,2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безвозмездные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безвозвратные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числения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960,2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чения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788,9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528,9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Исполнение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судебных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дерации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мировых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соглашений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возмещ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причиненного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вреда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831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5,3</w:t>
            </w:r>
          </w:p>
        </w:tc>
      </w:tr>
      <w:tr w:rsidR="006A0376" w:rsidRPr="00C71AC0" w:rsidTr="00F4688E">
        <w:trPr>
          <w:trHeight w:val="75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166,0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143,6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благоустройству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891,3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891,3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0000000705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252,3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0000000705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252,3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Охрана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окружающей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среды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769,6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охраны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окружа</w:t>
            </w:r>
            <w:r w:rsidRPr="00C71AC0">
              <w:rPr>
                <w:rFonts w:ascii="Arial" w:hAnsi="Arial" w:cs="Arial"/>
                <w:sz w:val="24"/>
                <w:szCs w:val="24"/>
              </w:rPr>
              <w:t>ю</w:t>
            </w:r>
            <w:r w:rsidRPr="00C71AC0">
              <w:rPr>
                <w:rFonts w:ascii="Arial" w:hAnsi="Arial" w:cs="Arial"/>
                <w:sz w:val="24"/>
                <w:szCs w:val="24"/>
              </w:rPr>
              <w:t>щей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Организация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сбору,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портированию,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обработке,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утилизации,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</w:t>
            </w:r>
            <w:r w:rsidRPr="00C71AC0">
              <w:rPr>
                <w:rFonts w:ascii="Arial" w:hAnsi="Arial" w:cs="Arial"/>
                <w:sz w:val="24"/>
                <w:szCs w:val="24"/>
              </w:rPr>
              <w:t>з</w:t>
            </w:r>
            <w:r w:rsidRPr="00C71AC0">
              <w:rPr>
                <w:rFonts w:ascii="Arial" w:hAnsi="Arial" w:cs="Arial"/>
                <w:sz w:val="24"/>
                <w:szCs w:val="24"/>
              </w:rPr>
              <w:t>вреживанию,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захоронению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твердых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комм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отходов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10604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10604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приведению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состояние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отходов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0000077275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616,7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0000077275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616,7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текущему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Pr="00C71AC0">
              <w:rPr>
                <w:rFonts w:ascii="Arial" w:hAnsi="Arial" w:cs="Arial"/>
                <w:sz w:val="24"/>
                <w:szCs w:val="24"/>
              </w:rPr>
              <w:t>ъ</w:t>
            </w:r>
            <w:r w:rsidRPr="00C71AC0">
              <w:rPr>
                <w:rFonts w:ascii="Arial" w:hAnsi="Arial" w:cs="Arial"/>
                <w:sz w:val="24"/>
                <w:szCs w:val="24"/>
              </w:rPr>
              <w:t>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отходов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0000077276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402,9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0000077276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402,9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568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938,4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Дополнительное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288,9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258,3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525,0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733,3</w:t>
            </w:r>
          </w:p>
        </w:tc>
      </w:tr>
      <w:tr w:rsidR="006A0376" w:rsidRPr="00C71AC0" w:rsidTr="00F4688E">
        <w:trPr>
          <w:trHeight w:val="36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809,7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809,7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809,7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383,9</w:t>
            </w:r>
          </w:p>
        </w:tc>
      </w:tr>
      <w:tr w:rsidR="006A0376" w:rsidRPr="00C71AC0" w:rsidTr="00F4688E">
        <w:trPr>
          <w:trHeight w:val="102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рамках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исполнения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(муниципального)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заказа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425,8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143,4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143,4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Государственная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отрасли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культ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ры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000Я555190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077,5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Комитет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Администрации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-Заводского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округа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552,2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Дошкольное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442,0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Детские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6A0376" w:rsidRPr="00C71AC0" w:rsidTr="00F4688E">
        <w:trPr>
          <w:trHeight w:val="79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6A0376" w:rsidRPr="00C71AC0" w:rsidTr="00F4688E">
        <w:trPr>
          <w:trHeight w:val="885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лизации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прав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получение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бесплатного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платного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начального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общего,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951,4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951,4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951,4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669,1</w:t>
            </w:r>
          </w:p>
        </w:tc>
      </w:tr>
      <w:tr w:rsidR="006A0376" w:rsidRPr="00C71AC0" w:rsidTr="00F4688E">
        <w:trPr>
          <w:trHeight w:val="8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669,1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Общее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387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285,7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Школы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–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сады,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школы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начальные,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неполные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lastRenderedPageBreak/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Ежемесячное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вознаграждение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классное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педагогическим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</w:t>
            </w:r>
            <w:r w:rsidRPr="00C71AC0">
              <w:rPr>
                <w:rFonts w:ascii="Arial" w:hAnsi="Arial" w:cs="Arial"/>
                <w:sz w:val="24"/>
                <w:szCs w:val="24"/>
              </w:rPr>
              <w:t>т</w:t>
            </w:r>
            <w:r w:rsidRPr="00C71AC0">
              <w:rPr>
                <w:rFonts w:ascii="Arial" w:hAnsi="Arial" w:cs="Arial"/>
                <w:sz w:val="24"/>
                <w:szCs w:val="24"/>
              </w:rPr>
              <w:t>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000Ю653030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857,1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000Ю653030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148,4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000Ю653030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708,7</w:t>
            </w:r>
          </w:p>
        </w:tc>
      </w:tr>
      <w:tr w:rsidR="006A0376" w:rsidRPr="00C71AC0" w:rsidTr="00F4688E">
        <w:trPr>
          <w:trHeight w:val="103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коэффицие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процентных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надбавок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стаж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Крайнего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Севера,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где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установлены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коэффициенты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ежемесячному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вознаграждению,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классное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педагогическим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0000071031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200,8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0000071031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200,8</w:t>
            </w:r>
          </w:p>
        </w:tc>
      </w:tr>
      <w:tr w:rsidR="006A0376" w:rsidRPr="00C71AC0" w:rsidTr="00F4688E">
        <w:trPr>
          <w:trHeight w:val="763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лизации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прав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получение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бесплатного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платного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начального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общего,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786,9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786,9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786,9</w:t>
            </w:r>
          </w:p>
        </w:tc>
      </w:tr>
      <w:tr w:rsidR="006A0376" w:rsidRPr="00C71AC0" w:rsidTr="00F4688E">
        <w:trPr>
          <w:trHeight w:val="75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786,9</w:t>
            </w:r>
          </w:p>
        </w:tc>
      </w:tr>
      <w:tr w:rsidR="006A0376" w:rsidRPr="00C71AC0" w:rsidTr="00F4688E">
        <w:trPr>
          <w:trHeight w:val="75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многодетных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семей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644,5</w:t>
            </w:r>
          </w:p>
        </w:tc>
      </w:tr>
      <w:tr w:rsidR="006A0376" w:rsidRPr="00C71AC0" w:rsidTr="00F4688E">
        <w:trPr>
          <w:trHeight w:val="75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644,5</w:t>
            </w:r>
          </w:p>
        </w:tc>
      </w:tr>
      <w:tr w:rsidR="006A0376" w:rsidRPr="00C71AC0" w:rsidTr="00F4688E">
        <w:trPr>
          <w:trHeight w:val="720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Основное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социальной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держке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оказавшихся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трудной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жизненной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445,8</w:t>
            </w:r>
          </w:p>
        </w:tc>
      </w:tr>
      <w:tr w:rsidR="006A0376" w:rsidRPr="00C71AC0" w:rsidTr="00F4688E">
        <w:trPr>
          <w:trHeight w:val="585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льготным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малоимущих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семей,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пальных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445,8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445,8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445,8</w:t>
            </w:r>
          </w:p>
        </w:tc>
      </w:tr>
      <w:tr w:rsidR="006A0376" w:rsidRPr="00C71AC0" w:rsidTr="00F4688E">
        <w:trPr>
          <w:trHeight w:val="525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горячим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</w:t>
            </w:r>
            <w:proofErr w:type="gramStart"/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proofErr w:type="gramEnd"/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чающихся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общеобразов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419,9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419,9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419,9</w:t>
            </w:r>
          </w:p>
        </w:tc>
      </w:tr>
      <w:tr w:rsidR="006A0376" w:rsidRPr="00C71AC0" w:rsidTr="00F4688E">
        <w:trPr>
          <w:trHeight w:val="102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льготным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учебное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время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5-11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классах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военнослужащих,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выполняющих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возл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женные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задачи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период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специальной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операции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71219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562,8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71219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562,8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71219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562,8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"Дети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округа"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250,0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привлекаемым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лицам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75,0</w:t>
            </w:r>
          </w:p>
        </w:tc>
      </w:tr>
      <w:tr w:rsidR="006A0376" w:rsidRPr="00C71AC0" w:rsidTr="00F4688E">
        <w:trPr>
          <w:trHeight w:val="39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175,0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175,0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175,0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921,8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отдыха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оздоровления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</w:tr>
      <w:tr w:rsidR="006A0376" w:rsidRPr="00C71AC0" w:rsidTr="00F4688E">
        <w:trPr>
          <w:trHeight w:val="54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</w:tr>
      <w:tr w:rsidR="006A0376" w:rsidRPr="00C71AC0" w:rsidTr="00F4688E">
        <w:trPr>
          <w:trHeight w:val="54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074,4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074,4</w:t>
            </w:r>
          </w:p>
        </w:tc>
      </w:tr>
      <w:tr w:rsidR="006A0376" w:rsidRPr="00C71AC0" w:rsidTr="00F4688E">
        <w:trPr>
          <w:trHeight w:val="43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062,3</w:t>
            </w:r>
          </w:p>
        </w:tc>
      </w:tr>
      <w:tr w:rsidR="006A0376" w:rsidRPr="00C71AC0" w:rsidTr="00F4688E">
        <w:trPr>
          <w:trHeight w:val="330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113,2</w:t>
            </w:r>
          </w:p>
        </w:tc>
      </w:tr>
      <w:tr w:rsidR="006A0376" w:rsidRPr="00C71AC0" w:rsidTr="00F4688E">
        <w:trPr>
          <w:trHeight w:val="6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9,0</w:t>
            </w:r>
          </w:p>
        </w:tc>
      </w:tr>
      <w:tr w:rsidR="006A0376" w:rsidRPr="00C71AC0" w:rsidTr="00F4688E">
        <w:trPr>
          <w:trHeight w:val="84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940,1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12,1</w:t>
            </w:r>
          </w:p>
        </w:tc>
      </w:tr>
      <w:tr w:rsidR="006A0376" w:rsidRPr="00C71AC0" w:rsidTr="00F4688E">
        <w:trPr>
          <w:trHeight w:val="681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Учебно-методические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кабинеты,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центр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лизованные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бухгалтерии,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группы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хозя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ственного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обслуживания,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учебные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фил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мотеки,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межшкольные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учебно-производственные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комбинаты,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логопед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ческие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пункты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005,2</w:t>
            </w:r>
          </w:p>
        </w:tc>
      </w:tr>
      <w:tr w:rsidR="006A0376" w:rsidRPr="00C71AC0" w:rsidTr="00F4688E">
        <w:trPr>
          <w:trHeight w:val="25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005,2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629,6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820,0</w:t>
            </w:r>
          </w:p>
        </w:tc>
      </w:tr>
      <w:tr w:rsidR="006A0376" w:rsidRPr="00C71AC0" w:rsidTr="00F4688E">
        <w:trPr>
          <w:trHeight w:val="36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52,0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757,6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114,1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формационно-коммуникационных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125,0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989,1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21,0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имущество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15,3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прочих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6A0376" w:rsidRPr="00C71AC0" w:rsidTr="00F4688E">
        <w:trPr>
          <w:trHeight w:val="299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0,7</w:t>
            </w:r>
          </w:p>
        </w:tc>
      </w:tr>
      <w:tr w:rsidR="006A0376" w:rsidRPr="00C71AC0" w:rsidTr="00F4688E">
        <w:trPr>
          <w:trHeight w:val="721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Основное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социальной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держке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оказавшихся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трудной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жизненной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637,4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000000" w:fill="FFFFFF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Администрирование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номочия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осуществлению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опеке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попечительству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над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несовершеннолетними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637,4</w:t>
            </w: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502,4</w:t>
            </w: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146,1</w:t>
            </w:r>
          </w:p>
        </w:tc>
      </w:tr>
      <w:tr w:rsidR="006A0376" w:rsidRPr="00C71AC0" w:rsidTr="00F4688E">
        <w:trPr>
          <w:trHeight w:val="6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346,3</w:t>
            </w: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135,0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135,0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Единая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субвенция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местным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64,8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казенных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64,8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49,7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15,1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Культура,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43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989,6</w:t>
            </w:r>
          </w:p>
        </w:tc>
      </w:tr>
      <w:tr w:rsidR="006A0376" w:rsidRPr="00C71AC0" w:rsidTr="00F4688E">
        <w:trPr>
          <w:trHeight w:val="2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Культура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765,6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709,1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709,1</w:t>
            </w:r>
          </w:p>
        </w:tc>
      </w:tr>
      <w:tr w:rsidR="006A0376" w:rsidRPr="00C71AC0" w:rsidTr="00F4688E">
        <w:trPr>
          <w:trHeight w:val="82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709,1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Музеи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постоянные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выставки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6A0376" w:rsidRPr="00C71AC0" w:rsidTr="00F4688E">
        <w:trPr>
          <w:trHeight w:val="73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Библиотеки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668,8</w:t>
            </w:r>
          </w:p>
        </w:tc>
      </w:tr>
      <w:tr w:rsidR="006A0376" w:rsidRPr="00C71AC0" w:rsidTr="00F4688E">
        <w:trPr>
          <w:trHeight w:val="39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668,8</w:t>
            </w:r>
          </w:p>
        </w:tc>
      </w:tr>
      <w:tr w:rsidR="006A0376" w:rsidRPr="00C71AC0" w:rsidTr="00F4688E">
        <w:trPr>
          <w:trHeight w:val="49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558,8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558,8</w:t>
            </w:r>
          </w:p>
        </w:tc>
      </w:tr>
      <w:tr w:rsidR="006A0376" w:rsidRPr="00C71AC0" w:rsidTr="00F4688E">
        <w:trPr>
          <w:trHeight w:val="82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558,8</w:t>
            </w:r>
          </w:p>
        </w:tc>
      </w:tr>
      <w:tr w:rsidR="006A0376" w:rsidRPr="00C71AC0" w:rsidTr="00F4688E">
        <w:trPr>
          <w:trHeight w:val="43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Государственная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отрасли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культ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ры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00000L5190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00000L5190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90,5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Реализация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пров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димых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году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,п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>освященных80-летию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Победы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57F0" w:rsidRPr="00C71AC0">
              <w:rPr>
                <w:rFonts w:ascii="Arial" w:hAnsi="Arial" w:cs="Arial"/>
                <w:sz w:val="24"/>
                <w:szCs w:val="24"/>
              </w:rPr>
              <w:t>Велик</w:t>
            </w:r>
            <w:r w:rsidRPr="00C71AC0">
              <w:rPr>
                <w:rFonts w:ascii="Arial" w:hAnsi="Arial" w:cs="Arial"/>
                <w:sz w:val="24"/>
                <w:szCs w:val="24"/>
              </w:rPr>
              <w:t>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Отечественной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войне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0000072516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0000072516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культуры,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кинем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тографии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224,0</w:t>
            </w:r>
          </w:p>
        </w:tc>
      </w:tr>
      <w:tr w:rsidR="006A0376" w:rsidRPr="00C71AC0" w:rsidTr="00F4688E">
        <w:trPr>
          <w:trHeight w:val="5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757,1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757,1</w:t>
            </w:r>
          </w:p>
        </w:tc>
      </w:tr>
      <w:tr w:rsidR="006A0376" w:rsidRPr="00C71AC0" w:rsidTr="00F4688E">
        <w:trPr>
          <w:trHeight w:val="34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745,3</w:t>
            </w:r>
          </w:p>
        </w:tc>
      </w:tr>
      <w:tr w:rsidR="006A0376" w:rsidRPr="00C71AC0" w:rsidTr="00F4688E">
        <w:trPr>
          <w:trHeight w:val="309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548,0</w:t>
            </w:r>
          </w:p>
        </w:tc>
      </w:tr>
      <w:tr w:rsidR="006A0376" w:rsidRPr="00C71AC0" w:rsidTr="00F4688E">
        <w:trPr>
          <w:trHeight w:val="57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31,8</w:t>
            </w:r>
          </w:p>
        </w:tc>
      </w:tr>
      <w:tr w:rsidR="006A0376" w:rsidRPr="00C71AC0" w:rsidTr="00F4688E">
        <w:trPr>
          <w:trHeight w:val="78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165,5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11,8</w:t>
            </w: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11,8</w:t>
            </w:r>
          </w:p>
        </w:tc>
      </w:tr>
      <w:tr w:rsidR="006A0376" w:rsidRPr="00C71AC0" w:rsidTr="00F4688E">
        <w:trPr>
          <w:trHeight w:val="810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Учебно-методические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кабинеты,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централиз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ванные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бухгалтерии,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группы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обслуживания,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учебные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фильмотеки,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</w:t>
            </w:r>
            <w:r w:rsidRPr="00C71AC0">
              <w:rPr>
                <w:rFonts w:ascii="Arial" w:hAnsi="Arial" w:cs="Arial"/>
                <w:sz w:val="24"/>
                <w:szCs w:val="24"/>
              </w:rPr>
              <w:t>ж</w:t>
            </w:r>
            <w:r w:rsidRPr="00C71AC0">
              <w:rPr>
                <w:rFonts w:ascii="Arial" w:hAnsi="Arial" w:cs="Arial"/>
                <w:sz w:val="24"/>
                <w:szCs w:val="24"/>
              </w:rPr>
              <w:t>школьные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учебно-производственные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комб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наты,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логопедические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пункты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466,9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466,9</w:t>
            </w: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411,1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312,7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6A0376" w:rsidRPr="00C71AC0" w:rsidTr="00F4688E">
        <w:trPr>
          <w:trHeight w:val="55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94,4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54,7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формационно-коммуникационных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10,6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19,2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Социальная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политика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752,7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Пенсионное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6A0376" w:rsidRPr="00C71AC0" w:rsidTr="00F4688E">
        <w:trPr>
          <w:trHeight w:val="33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пенсиям,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дополнительное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пенс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онное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пенсиям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служ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6A0376" w:rsidRPr="00C71AC0" w:rsidTr="00F4688E">
        <w:trPr>
          <w:trHeight w:val="39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6A0376" w:rsidRPr="00C71AC0" w:rsidTr="00F4688E">
        <w:trPr>
          <w:trHeight w:val="49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кроме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мативных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обязательств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Охрана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семьи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детства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902,7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Подпрограмма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"Развитие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902,7</w:t>
            </w:r>
          </w:p>
        </w:tc>
      </w:tr>
      <w:tr w:rsidR="006A0376" w:rsidRPr="00C71AC0" w:rsidTr="00F4688E">
        <w:trPr>
          <w:trHeight w:val="564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"Создание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дополн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мест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(муниц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пальных)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развитие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вариативных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форм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образования,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социальная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поддержка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семей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детьми,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посещающими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дошкольные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вательные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организации"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856,2</w:t>
            </w:r>
          </w:p>
        </w:tc>
      </w:tr>
      <w:tr w:rsidR="006A0376" w:rsidRPr="00C71AC0" w:rsidTr="00F4688E">
        <w:trPr>
          <w:trHeight w:val="674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Предоставление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части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платы,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взимаемой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родителей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(законных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предст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вителей)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присмотр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уход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детьми,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осв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ивающими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856,2</w:t>
            </w: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4,3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4,3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851,9</w:t>
            </w:r>
          </w:p>
        </w:tc>
      </w:tr>
      <w:tr w:rsidR="006A0376" w:rsidRPr="00C71AC0" w:rsidTr="00F4688E">
        <w:trPr>
          <w:trHeight w:val="48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кроме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мативных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обязательств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851,9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переданных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патронат,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лицам,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числа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детей-сирот,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достигшим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лет,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обучающимся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очной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низациях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262,1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1,9</w:t>
            </w:r>
          </w:p>
        </w:tc>
      </w:tr>
      <w:tr w:rsidR="006A0376" w:rsidRPr="00C71AC0" w:rsidTr="00F4688E">
        <w:trPr>
          <w:trHeight w:val="34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1,9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компенсации,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меры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поддержки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нормативным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я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зательствам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260,2</w:t>
            </w:r>
          </w:p>
        </w:tc>
      </w:tr>
      <w:tr w:rsidR="006A0376" w:rsidRPr="00C71AC0" w:rsidTr="00F4688E">
        <w:trPr>
          <w:trHeight w:val="5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Ежемесячные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жание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детей-сирот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оставшихся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попечения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родителей,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приемных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семьях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740,0</w:t>
            </w:r>
          </w:p>
        </w:tc>
      </w:tr>
      <w:tr w:rsidR="006A0376" w:rsidRPr="00C71AC0" w:rsidTr="00F4688E">
        <w:trPr>
          <w:trHeight w:val="33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6A0376" w:rsidRPr="00C71AC0" w:rsidTr="00F4688E">
        <w:trPr>
          <w:trHeight w:val="39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736,0</w:t>
            </w:r>
          </w:p>
        </w:tc>
      </w:tr>
      <w:tr w:rsidR="006A0376" w:rsidRPr="00C71AC0" w:rsidTr="00F4688E">
        <w:trPr>
          <w:trHeight w:val="39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736,0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компенсации,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меры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поддержки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нормативным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я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зательствам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736,0</w:t>
            </w:r>
          </w:p>
        </w:tc>
      </w:tr>
      <w:tr w:rsidR="006A0376" w:rsidRPr="00C71AC0" w:rsidTr="00F4688E">
        <w:trPr>
          <w:trHeight w:val="40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Вознаграждение,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причитающееся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приемному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родителю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502,5</w:t>
            </w:r>
          </w:p>
        </w:tc>
      </w:tr>
      <w:tr w:rsidR="006A0376" w:rsidRPr="00C71AC0" w:rsidTr="00F4688E">
        <w:trPr>
          <w:trHeight w:val="33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6A0376" w:rsidRPr="00C71AC0" w:rsidTr="00F4688E">
        <w:trPr>
          <w:trHeight w:val="338"/>
          <w:jc w:val="center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Назначение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выплата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ежемесячных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дене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ж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средств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лицам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числа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детей-сирот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оставшихся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без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попечения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родителей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524,8</w:t>
            </w:r>
          </w:p>
        </w:tc>
      </w:tr>
      <w:tr w:rsidR="006A0376" w:rsidRPr="00C71AC0" w:rsidTr="00F4688E">
        <w:trPr>
          <w:trHeight w:val="37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48,3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48,3</w:t>
            </w:r>
          </w:p>
        </w:tc>
      </w:tr>
      <w:tr w:rsidR="006A0376" w:rsidRPr="00C71AC0" w:rsidTr="00F4688E">
        <w:trPr>
          <w:trHeight w:val="31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476,5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компенсации,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меры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поддержки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нормативным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я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зательствам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476,5</w:t>
            </w:r>
          </w:p>
        </w:tc>
      </w:tr>
      <w:tr w:rsidR="006A0376" w:rsidRPr="00C71AC0" w:rsidTr="00F4688E">
        <w:trPr>
          <w:trHeight w:val="76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реализацию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молодым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семьям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жилья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или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жилого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дома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017,1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кроме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личных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017,1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гражданам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0376" w:rsidRPr="00C71AC0">
              <w:rPr>
                <w:rFonts w:ascii="Arial" w:hAnsi="Arial" w:cs="Arial"/>
                <w:sz w:val="24"/>
                <w:szCs w:val="24"/>
              </w:rPr>
              <w:t>жилья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322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017,1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тики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капитального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ремонта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жилых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помещений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категорий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0000004927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кроме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личных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0000004927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0000004927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6A0376" w:rsidRPr="00C71AC0" w:rsidTr="00F4688E">
        <w:trPr>
          <w:trHeight w:val="24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Физическая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культура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спорт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123,0</w:t>
            </w:r>
          </w:p>
        </w:tc>
      </w:tr>
      <w:tr w:rsidR="006A0376" w:rsidRPr="00C71AC0" w:rsidTr="00F4688E">
        <w:trPr>
          <w:trHeight w:val="36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кул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туры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спорта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123,0</w:t>
            </w:r>
          </w:p>
        </w:tc>
      </w:tr>
      <w:tr w:rsidR="006A0376" w:rsidRPr="00C71AC0" w:rsidTr="00F4688E">
        <w:trPr>
          <w:trHeight w:val="40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9457F0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"Развитие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культуры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районе"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123,0</w:t>
            </w:r>
          </w:p>
        </w:tc>
      </w:tr>
      <w:tr w:rsidR="006A0376" w:rsidRPr="00C71AC0" w:rsidTr="00F4688E">
        <w:trPr>
          <w:trHeight w:val="28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123,0</w:t>
            </w:r>
          </w:p>
        </w:tc>
      </w:tr>
      <w:tr w:rsidR="006A0376" w:rsidRPr="00C71AC0" w:rsidTr="00F4688E">
        <w:trPr>
          <w:trHeight w:val="42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123,0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Средства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массовой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информации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600,0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Периодическая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печать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издательства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6A0376" w:rsidRPr="00C71AC0" w:rsidTr="00F4688E">
        <w:trPr>
          <w:trHeight w:val="51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Периодические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издания,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нами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законодательной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исполнительной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6A0376" w:rsidRPr="00C71AC0" w:rsidTr="00F4688E">
        <w:trPr>
          <w:trHeight w:val="24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6A0376" w:rsidRPr="00C71AC0" w:rsidTr="00F4688E">
        <w:trPr>
          <w:trHeight w:val="735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6A0376" w:rsidRPr="00C71AC0" w:rsidTr="00F4688E">
        <w:trPr>
          <w:trHeight w:val="300"/>
          <w:jc w:val="center"/>
        </w:trPr>
        <w:tc>
          <w:tcPr>
            <w:tcW w:w="540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Итого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расходов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9457F0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6A0376" w:rsidRPr="00C71AC0" w:rsidRDefault="006A0376" w:rsidP="009457F0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866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484,5</w:t>
            </w:r>
          </w:p>
        </w:tc>
      </w:tr>
    </w:tbl>
    <w:p w:rsidR="00B3328E" w:rsidRPr="004A56A6" w:rsidRDefault="00B3328E" w:rsidP="00B3328E">
      <w:pPr>
        <w:pStyle w:val="ConsPlusTitle"/>
        <w:widowControl/>
        <w:jc w:val="center"/>
        <w:rPr>
          <w:rFonts w:ascii="Arial" w:hAnsi="Arial" w:cs="Arial"/>
          <w:sz w:val="20"/>
        </w:rPr>
      </w:pPr>
    </w:p>
    <w:p w:rsidR="00F4688E" w:rsidRPr="004A56A6" w:rsidRDefault="00F4688E">
      <w:pPr>
        <w:spacing w:line="240" w:lineRule="auto"/>
        <w:ind w:firstLine="0"/>
        <w:jc w:val="left"/>
        <w:rPr>
          <w:rFonts w:ascii="Arial" w:hAnsi="Arial" w:cs="Arial"/>
          <w:b/>
          <w:bCs/>
          <w:szCs w:val="28"/>
        </w:rPr>
      </w:pPr>
      <w:r w:rsidRPr="004A56A6">
        <w:rPr>
          <w:rFonts w:ascii="Arial" w:hAnsi="Arial" w:cs="Arial"/>
          <w:szCs w:val="28"/>
        </w:rPr>
        <w:br w:type="page"/>
      </w:r>
    </w:p>
    <w:p w:rsidR="00FE22DD" w:rsidRPr="00C71AC0" w:rsidRDefault="00FE22DD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lastRenderedPageBreak/>
        <w:t>Приложение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№7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к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решению</w:t>
      </w:r>
      <w:r w:rsidR="00F4688E" w:rsidRPr="00C71AC0">
        <w:rPr>
          <w:rFonts w:ascii="Courier New" w:hAnsi="Courier New" w:cs="Courier New"/>
          <w:sz w:val="20"/>
        </w:rPr>
        <w:t xml:space="preserve"> </w:t>
      </w:r>
    </w:p>
    <w:p w:rsid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Совета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proofErr w:type="spellStart"/>
      <w:r w:rsidRPr="00C71AC0">
        <w:rPr>
          <w:rFonts w:ascii="Courier New" w:hAnsi="Courier New" w:cs="Courier New"/>
          <w:sz w:val="20"/>
        </w:rPr>
        <w:t>Нерчинско-Заводского</w:t>
      </w:r>
      <w:proofErr w:type="spellEnd"/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муниципального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округа</w:t>
      </w:r>
    </w:p>
    <w:p w:rsid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«О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внесении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изменений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в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решение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от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23.12.2024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г.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№287</w:t>
      </w:r>
    </w:p>
    <w:p w:rsid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«О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бюджете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proofErr w:type="spellStart"/>
      <w:r w:rsidRPr="00C71AC0">
        <w:rPr>
          <w:rFonts w:ascii="Courier New" w:hAnsi="Courier New" w:cs="Courier New"/>
          <w:sz w:val="20"/>
        </w:rPr>
        <w:t>Нерчинско</w:t>
      </w:r>
      <w:proofErr w:type="spellEnd"/>
      <w:r w:rsidRPr="00C71AC0">
        <w:rPr>
          <w:rFonts w:ascii="Courier New" w:hAnsi="Courier New" w:cs="Courier New"/>
          <w:sz w:val="20"/>
        </w:rPr>
        <w:t>-Заводского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муниципального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округа</w:t>
      </w:r>
    </w:p>
    <w:p w:rsid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на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2025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и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плановый</w:t>
      </w:r>
    </w:p>
    <w:p w:rsidR="005B25E0" w:rsidRPr="00C71AC0" w:rsidRDefault="005B25E0" w:rsidP="00C71AC0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C71AC0">
        <w:rPr>
          <w:rFonts w:ascii="Courier New" w:hAnsi="Courier New" w:cs="Courier New"/>
          <w:sz w:val="20"/>
        </w:rPr>
        <w:t>период</w:t>
      </w:r>
      <w:r w:rsidR="00F4688E" w:rsidRPr="00C71AC0">
        <w:rPr>
          <w:rFonts w:ascii="Courier New" w:hAnsi="Courier New" w:cs="Courier New"/>
          <w:sz w:val="20"/>
        </w:rPr>
        <w:t xml:space="preserve"> </w:t>
      </w:r>
      <w:r w:rsidRPr="00C71AC0">
        <w:rPr>
          <w:rFonts w:ascii="Courier New" w:hAnsi="Courier New" w:cs="Courier New"/>
          <w:sz w:val="20"/>
        </w:rPr>
        <w:t>2026-2027год»</w:t>
      </w:r>
      <w:r w:rsidR="00F4688E" w:rsidRPr="00C71AC0">
        <w:rPr>
          <w:rFonts w:ascii="Courier New" w:hAnsi="Courier New" w:cs="Courier New"/>
          <w:sz w:val="20"/>
        </w:rPr>
        <w:t xml:space="preserve"> </w:t>
      </w:r>
    </w:p>
    <w:p w:rsidR="008E03ED" w:rsidRPr="004A56A6" w:rsidRDefault="008E03ED" w:rsidP="00226D75">
      <w:pPr>
        <w:jc w:val="right"/>
        <w:rPr>
          <w:rFonts w:ascii="Arial" w:hAnsi="Arial" w:cs="Arial"/>
          <w:sz w:val="20"/>
        </w:rPr>
      </w:pPr>
    </w:p>
    <w:p w:rsidR="008E03ED" w:rsidRPr="004A56A6" w:rsidRDefault="008E03ED" w:rsidP="00F4688E">
      <w:pPr>
        <w:spacing w:line="240" w:lineRule="auto"/>
        <w:ind w:firstLine="0"/>
        <w:jc w:val="center"/>
        <w:rPr>
          <w:rFonts w:ascii="Arial" w:hAnsi="Arial" w:cs="Arial"/>
          <w:b/>
        </w:rPr>
      </w:pPr>
      <w:r w:rsidRPr="004A56A6">
        <w:rPr>
          <w:rFonts w:ascii="Arial" w:hAnsi="Arial" w:cs="Arial"/>
          <w:b/>
        </w:rPr>
        <w:t>Распределение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бюджетных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ассигнований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бюджета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муниципального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округа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по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разделам,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подразделам,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целевым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статьям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и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видам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расходов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в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ведомственной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структуре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расходов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бюджета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на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202</w:t>
      </w:r>
      <w:r w:rsidR="00AB0EEC" w:rsidRPr="004A56A6">
        <w:rPr>
          <w:rFonts w:ascii="Arial" w:hAnsi="Arial" w:cs="Arial"/>
          <w:b/>
        </w:rPr>
        <w:t>5</w:t>
      </w:r>
      <w:r w:rsidR="00F4688E" w:rsidRPr="004A56A6">
        <w:rPr>
          <w:rFonts w:ascii="Arial" w:hAnsi="Arial" w:cs="Arial"/>
          <w:b/>
        </w:rPr>
        <w:t xml:space="preserve"> </w:t>
      </w:r>
      <w:r w:rsidRPr="004A56A6">
        <w:rPr>
          <w:rFonts w:ascii="Arial" w:hAnsi="Arial" w:cs="Arial"/>
          <w:b/>
        </w:rPr>
        <w:t>год</w:t>
      </w:r>
    </w:p>
    <w:p w:rsidR="00F4688E" w:rsidRPr="004A56A6" w:rsidRDefault="00F4688E" w:rsidP="00F4688E">
      <w:pPr>
        <w:spacing w:line="240" w:lineRule="auto"/>
        <w:ind w:firstLine="0"/>
        <w:jc w:val="center"/>
        <w:rPr>
          <w:rFonts w:ascii="Arial" w:hAnsi="Arial" w:cs="Arial"/>
          <w:b/>
        </w:rPr>
      </w:pPr>
    </w:p>
    <w:tbl>
      <w:tblPr>
        <w:tblW w:w="999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992"/>
        <w:gridCol w:w="416"/>
        <w:gridCol w:w="472"/>
        <w:gridCol w:w="1322"/>
        <w:gridCol w:w="516"/>
        <w:gridCol w:w="880"/>
      </w:tblGrid>
      <w:tr w:rsidR="000D5BE9" w:rsidRPr="00C71AC0" w:rsidTr="00F4688E">
        <w:trPr>
          <w:trHeight w:val="300"/>
        </w:trPr>
        <w:tc>
          <w:tcPr>
            <w:tcW w:w="5400" w:type="dxa"/>
            <w:vMerge w:val="restart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Код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гла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пор</w:t>
            </w:r>
            <w:r w:rsidRPr="00C71AC0">
              <w:rPr>
                <w:rFonts w:ascii="Arial" w:hAnsi="Arial" w:cs="Arial"/>
                <w:sz w:val="24"/>
                <w:szCs w:val="24"/>
              </w:rPr>
              <w:t>я</w:t>
            </w:r>
            <w:r w:rsidRPr="00C71AC0">
              <w:rPr>
                <w:rFonts w:ascii="Arial" w:hAnsi="Arial" w:cs="Arial"/>
                <w:sz w:val="24"/>
                <w:szCs w:val="24"/>
              </w:rPr>
              <w:t>дит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ля</w:t>
            </w:r>
          </w:p>
        </w:tc>
        <w:tc>
          <w:tcPr>
            <w:tcW w:w="2726" w:type="dxa"/>
            <w:gridSpan w:val="4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Коды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vMerge w:val="restart"/>
            <w:shd w:val="clear" w:color="auto" w:fill="auto"/>
            <w:vAlign w:val="center"/>
            <w:hideMark/>
          </w:tcPr>
          <w:p w:rsidR="000D5BE9" w:rsidRPr="00C71AC0" w:rsidRDefault="009457F0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</w:t>
            </w:r>
            <w:r w:rsidRPr="00C71AC0">
              <w:rPr>
                <w:rFonts w:ascii="Arial" w:hAnsi="Arial" w:cs="Arial"/>
                <w:sz w:val="24"/>
                <w:szCs w:val="24"/>
              </w:rPr>
              <w:t>м</w:t>
            </w:r>
            <w:r w:rsidRPr="00C71AC0">
              <w:rPr>
                <w:rFonts w:ascii="Arial" w:hAnsi="Arial" w:cs="Arial"/>
                <w:sz w:val="24"/>
                <w:szCs w:val="24"/>
              </w:rPr>
              <w:t>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(тыс.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лей)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vMerge w:val="restart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1AC0">
              <w:rPr>
                <w:rFonts w:ascii="Arial" w:hAnsi="Arial" w:cs="Arial"/>
                <w:sz w:val="24"/>
                <w:szCs w:val="24"/>
              </w:rPr>
              <w:t>Рз</w:t>
            </w:r>
            <w:proofErr w:type="spellEnd"/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vMerge w:val="restart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322" w:type="dxa"/>
            <w:vMerge w:val="restart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ЦСР</w:t>
            </w:r>
          </w:p>
        </w:tc>
        <w:tc>
          <w:tcPr>
            <w:tcW w:w="516" w:type="dxa"/>
            <w:vMerge w:val="restart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880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6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Комитет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финансам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Администрации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-Заводского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пального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га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882,3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Общегосударственные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149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323,5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Функционирование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высшего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должнос</w:t>
            </w:r>
            <w:r w:rsidRPr="00C71AC0">
              <w:rPr>
                <w:rFonts w:ascii="Arial" w:hAnsi="Arial" w:cs="Arial"/>
                <w:sz w:val="24"/>
                <w:szCs w:val="24"/>
              </w:rPr>
              <w:t>т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лица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576,4</w:t>
            </w:r>
          </w:p>
        </w:tc>
      </w:tr>
      <w:tr w:rsidR="000D5BE9" w:rsidRPr="00C71AC0" w:rsidTr="00F4688E">
        <w:trPr>
          <w:trHeight w:val="6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576,4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Глава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576,4</w:t>
            </w:r>
          </w:p>
        </w:tc>
      </w:tr>
      <w:tr w:rsidR="000D5BE9" w:rsidRPr="00C71AC0" w:rsidTr="00F4688E">
        <w:trPr>
          <w:trHeight w:val="34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576,4</w:t>
            </w: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978,8</w:t>
            </w:r>
          </w:p>
        </w:tc>
      </w:tr>
      <w:tr w:rsidR="000D5BE9" w:rsidRPr="00C71AC0" w:rsidTr="00F4688E">
        <w:trPr>
          <w:trHeight w:val="664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597,6</w:t>
            </w:r>
          </w:p>
        </w:tc>
      </w:tr>
      <w:tr w:rsidR="000D5BE9" w:rsidRPr="00C71AC0" w:rsidTr="00F4688E">
        <w:trPr>
          <w:trHeight w:val="74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Функционирование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Правительства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высших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исполнительных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322,7</w:t>
            </w:r>
          </w:p>
        </w:tc>
      </w:tr>
      <w:tr w:rsidR="000D5BE9" w:rsidRPr="00C71AC0" w:rsidTr="00F4688E">
        <w:trPr>
          <w:trHeight w:val="55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</w:t>
            </w:r>
            <w:r w:rsidRPr="00C71AC0">
              <w:rPr>
                <w:rFonts w:ascii="Arial" w:hAnsi="Arial" w:cs="Arial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851,8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851,8</w:t>
            </w:r>
          </w:p>
        </w:tc>
      </w:tr>
      <w:tr w:rsidR="000D5BE9" w:rsidRPr="00C71AC0" w:rsidTr="00F4688E">
        <w:trPr>
          <w:trHeight w:val="34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401,9</w:t>
            </w:r>
          </w:p>
        </w:tc>
      </w:tr>
      <w:tr w:rsidR="000D5BE9" w:rsidRPr="00C71AC0" w:rsidTr="00F4688E">
        <w:trPr>
          <w:trHeight w:val="277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12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37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781,8</w:t>
            </w:r>
          </w:p>
        </w:tc>
      </w:tr>
      <w:tr w:rsidR="000D5BE9" w:rsidRPr="00C71AC0" w:rsidTr="00F4688E">
        <w:trPr>
          <w:trHeight w:val="554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410,1</w:t>
            </w:r>
          </w:p>
        </w:tc>
      </w:tr>
      <w:tr w:rsidR="000D5BE9" w:rsidRPr="00C71AC0" w:rsidTr="00F4688E">
        <w:trPr>
          <w:trHeight w:val="70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210,0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134,9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755,3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379,6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ассигнования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315,0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315,0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имущество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мельного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115,0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прочих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Единая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субвенция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местным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970,8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970,8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745,6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225,2</w:t>
            </w:r>
          </w:p>
        </w:tc>
      </w:tr>
      <w:tr w:rsidR="000D5BE9" w:rsidRPr="00C71AC0" w:rsidTr="00F4688E">
        <w:trPr>
          <w:trHeight w:val="735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"Анализ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сост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яния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условий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охраны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труда,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причин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произво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ственного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травматизма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профессиональной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заболеваемости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муниципал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края.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498,8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полном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498,8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498,8</w:t>
            </w:r>
          </w:p>
        </w:tc>
      </w:tr>
      <w:tr w:rsidR="000D5BE9" w:rsidRPr="00C71AC0" w:rsidTr="00F4688E">
        <w:trPr>
          <w:trHeight w:val="420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383,1</w:t>
            </w:r>
          </w:p>
        </w:tc>
      </w:tr>
      <w:tr w:rsidR="000D5BE9" w:rsidRPr="00C71AC0" w:rsidTr="00F4688E">
        <w:trPr>
          <w:trHeight w:val="73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115,7</w:t>
            </w:r>
          </w:p>
        </w:tc>
      </w:tr>
      <w:tr w:rsidR="000D5BE9" w:rsidRPr="00C71AC0" w:rsidTr="00F4688E">
        <w:trPr>
          <w:trHeight w:val="480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полном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созданию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администрати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комиссий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Заба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кальском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крае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Судебная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система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5,4</w:t>
            </w:r>
          </w:p>
        </w:tc>
      </w:tr>
      <w:tr w:rsidR="000D5BE9" w:rsidRPr="00C71AC0" w:rsidTr="00F4688E">
        <w:trPr>
          <w:trHeight w:val="750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полномочий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составлению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(изменению)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списков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кандидатов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прися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ж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датели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федеральных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судов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юрисдикции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0000051200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5,4</w:t>
            </w:r>
          </w:p>
        </w:tc>
      </w:tr>
      <w:tr w:rsidR="000D5BE9" w:rsidRPr="00C71AC0" w:rsidTr="00F4688E">
        <w:trPr>
          <w:trHeight w:val="36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0000051200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5,4</w:t>
            </w:r>
          </w:p>
        </w:tc>
      </w:tr>
      <w:tr w:rsidR="000D5BE9" w:rsidRPr="00C71AC0" w:rsidTr="00F4688E">
        <w:trPr>
          <w:trHeight w:val="6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финансовых,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налоговых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таможенных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br w:type="page"/>
              <w:t>органов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финансового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(финансово-бюджетного)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надз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849,6</w:t>
            </w:r>
          </w:p>
        </w:tc>
      </w:tr>
      <w:tr w:rsidR="000D5BE9" w:rsidRPr="00C71AC0" w:rsidTr="00F4688E">
        <w:trPr>
          <w:trHeight w:val="6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849,6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690,8</w:t>
            </w:r>
          </w:p>
        </w:tc>
      </w:tr>
      <w:tr w:rsidR="000D5BE9" w:rsidRPr="00C71AC0" w:rsidTr="00F4688E">
        <w:trPr>
          <w:trHeight w:val="34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329,6</w:t>
            </w:r>
          </w:p>
        </w:tc>
      </w:tr>
      <w:tr w:rsidR="000D5BE9" w:rsidRPr="00C71AC0" w:rsidTr="00F4688E">
        <w:trPr>
          <w:trHeight w:val="360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366,5</w:t>
            </w:r>
          </w:p>
        </w:tc>
      </w:tr>
      <w:tr w:rsidR="000D5BE9" w:rsidRPr="00C71AC0" w:rsidTr="00F4688E">
        <w:trPr>
          <w:trHeight w:val="5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50,4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912,7</w:t>
            </w:r>
          </w:p>
        </w:tc>
      </w:tr>
      <w:tr w:rsidR="000D5BE9" w:rsidRPr="00C71AC0" w:rsidTr="00F4688E">
        <w:trPr>
          <w:trHeight w:val="33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361,2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334,4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26,8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Руководитель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контрольно-счетной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пал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ты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его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замест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тели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аудиторы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158,8</w:t>
            </w:r>
          </w:p>
        </w:tc>
      </w:tr>
      <w:tr w:rsidR="000D5BE9" w:rsidRPr="00C71AC0" w:rsidTr="00F4688E">
        <w:trPr>
          <w:trHeight w:val="39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088,8</w:t>
            </w:r>
          </w:p>
        </w:tc>
      </w:tr>
      <w:tr w:rsidR="000D5BE9" w:rsidRPr="00C71AC0" w:rsidTr="00F4688E">
        <w:trPr>
          <w:trHeight w:val="255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366,5</w:t>
            </w:r>
          </w:p>
        </w:tc>
      </w:tr>
      <w:tr w:rsidR="000D5BE9" w:rsidRPr="00C71AC0" w:rsidTr="00F4688E">
        <w:trPr>
          <w:trHeight w:val="34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7,6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714,7</w:t>
            </w:r>
          </w:p>
        </w:tc>
      </w:tr>
      <w:tr w:rsidR="000D5BE9" w:rsidRPr="00C71AC0" w:rsidTr="00F4688E">
        <w:trPr>
          <w:trHeight w:val="39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проведения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выборов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ферендумов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691,5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Выборы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представительного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02002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691,5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Специальные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02002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880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691,5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фонды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347,7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347,7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347,7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870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347,7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общегосударственные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80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530,2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Подведомственные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715,4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715,4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715,4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Целевые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ваний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93,5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"Проф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ла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Pr="00C71AC0">
              <w:rPr>
                <w:rFonts w:ascii="Arial" w:hAnsi="Arial" w:cs="Arial"/>
                <w:sz w:val="24"/>
                <w:szCs w:val="24"/>
              </w:rPr>
              <w:t>тика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безнадзорности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правонарушений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несовершеннолетних"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18,5</w:t>
            </w:r>
          </w:p>
        </w:tc>
      </w:tr>
      <w:tr w:rsidR="000D5BE9" w:rsidRPr="00C71AC0" w:rsidTr="00F4688E">
        <w:trPr>
          <w:trHeight w:val="33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18,5</w:t>
            </w:r>
          </w:p>
        </w:tc>
      </w:tr>
      <w:tr w:rsidR="000D5BE9" w:rsidRPr="00C71AC0" w:rsidTr="00F4688E">
        <w:trPr>
          <w:trHeight w:val="70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"Проф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лактика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преступлений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правонаруш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0D5BE9" w:rsidRPr="00C71AC0" w:rsidTr="00F4688E">
        <w:trPr>
          <w:trHeight w:val="25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0D5BE9" w:rsidRPr="00C71AC0" w:rsidTr="00F4688E">
        <w:trPr>
          <w:trHeight w:val="64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"Профилактика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террористической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эк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тр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мистской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0D5BE9" w:rsidRPr="00C71AC0" w:rsidTr="00F4688E">
        <w:trPr>
          <w:trHeight w:val="40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противодействии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коррупции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sz w:val="24"/>
                <w:szCs w:val="24"/>
              </w:rPr>
              <w:t>-Заводском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2023-2025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годы"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Поощрение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занимающихся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обесп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чением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привлечению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военную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службу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00000П8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050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721,3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Премии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гранты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00000П8050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350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721,3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Национальная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оборона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747,7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Мобилизационная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вневойсковая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подготовка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747,7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первичного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воинского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территориях,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где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отсутствуют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мисс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риаты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747,7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574,0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173,7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Национальная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безопасность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правоохр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нительная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012,4</w:t>
            </w:r>
          </w:p>
        </w:tc>
      </w:tr>
      <w:tr w:rsidR="000D5BE9" w:rsidRPr="00C71AC0" w:rsidTr="00F4688E">
        <w:trPr>
          <w:trHeight w:val="48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Защита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чрезв</w:t>
            </w:r>
            <w:r w:rsidRPr="00C71AC0">
              <w:rPr>
                <w:rFonts w:ascii="Arial" w:hAnsi="Arial" w:cs="Arial"/>
                <w:sz w:val="24"/>
                <w:szCs w:val="24"/>
              </w:rPr>
              <w:t>ы</w:t>
            </w:r>
            <w:r w:rsidRPr="00C71AC0">
              <w:rPr>
                <w:rFonts w:ascii="Arial" w:hAnsi="Arial" w:cs="Arial"/>
                <w:sz w:val="24"/>
                <w:szCs w:val="24"/>
              </w:rPr>
              <w:t>чайных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ситуаций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природного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техногенного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хара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тера,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пожарная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безопасность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012,4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073,3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казенных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065,1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584,0</w:t>
            </w:r>
          </w:p>
        </w:tc>
      </w:tr>
      <w:tr w:rsidR="000D5BE9" w:rsidRPr="00C71AC0" w:rsidTr="00F4688E">
        <w:trPr>
          <w:trHeight w:val="36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искл</w:t>
            </w:r>
            <w:r w:rsidRPr="00C71AC0">
              <w:rPr>
                <w:rFonts w:ascii="Arial" w:hAnsi="Arial" w:cs="Arial"/>
                <w:sz w:val="24"/>
                <w:szCs w:val="24"/>
              </w:rPr>
              <w:t>ю</w:t>
            </w:r>
            <w:r w:rsidRPr="00C71AC0">
              <w:rPr>
                <w:rFonts w:ascii="Arial" w:hAnsi="Arial" w:cs="Arial"/>
                <w:sz w:val="24"/>
                <w:szCs w:val="24"/>
              </w:rPr>
              <w:t>чением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96,8</w:t>
            </w:r>
          </w:p>
        </w:tc>
      </w:tr>
      <w:tr w:rsidR="000D5BE9" w:rsidRPr="00C71AC0" w:rsidTr="00F4688E">
        <w:trPr>
          <w:trHeight w:val="5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384,3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8,2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8,2</w:t>
            </w:r>
          </w:p>
        </w:tc>
      </w:tr>
      <w:tr w:rsidR="000D5BE9" w:rsidRPr="00C71AC0" w:rsidTr="00F4688E">
        <w:trPr>
          <w:trHeight w:val="48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Целевые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ваний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"Пожарная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безопасность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sz w:val="24"/>
                <w:szCs w:val="24"/>
              </w:rPr>
              <w:t>-Заводского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период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2024-2026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0000000009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0000000009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Создание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источников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наружного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противоп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жарного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водоснабжения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00000S9118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189,1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00000S9118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189,1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Национальная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экономика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123,8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Общеэкономические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Гранты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юридическим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лицам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(кроме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неко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lastRenderedPageBreak/>
              <w:t>мерч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ских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организаций),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предприн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мателям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00000000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24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50,0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Сельское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рыболовство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740,4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обращению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животн</w:t>
            </w:r>
            <w:r w:rsidRPr="00C71AC0">
              <w:rPr>
                <w:rFonts w:ascii="Arial" w:hAnsi="Arial" w:cs="Arial"/>
                <w:sz w:val="24"/>
                <w:szCs w:val="24"/>
              </w:rPr>
              <w:t>ы</w:t>
            </w:r>
            <w:r w:rsidRPr="00C71AC0">
              <w:rPr>
                <w:rFonts w:ascii="Arial" w:hAnsi="Arial" w:cs="Arial"/>
                <w:sz w:val="24"/>
                <w:szCs w:val="24"/>
              </w:rPr>
              <w:t>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владельцев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734,7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734,7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Субвенция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>л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номочия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ращению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вотными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140,4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107,8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32,6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подготовку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межевания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земел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участков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кадастровых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00000L5990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865,3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00000L5990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865,3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00000L5990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865,3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Водное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077,5</w:t>
            </w:r>
          </w:p>
        </w:tc>
      </w:tr>
      <w:tr w:rsidR="000D5BE9" w:rsidRPr="00C71AC0" w:rsidTr="00F4688E">
        <w:trPr>
          <w:trHeight w:val="8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"Воспроизводство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использование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сов"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0000077294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077,5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0000077294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077,5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Дорожное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(дорожные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фонды)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485,5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Дорожное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785,1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785,1</w:t>
            </w:r>
          </w:p>
        </w:tc>
      </w:tr>
      <w:tr w:rsidR="000D5BE9" w:rsidRPr="00C71AC0" w:rsidTr="00F4688E">
        <w:trPr>
          <w:trHeight w:val="73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Капитальный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ремонт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ремонт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автомобил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пунктов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785,1</w:t>
            </w:r>
          </w:p>
        </w:tc>
      </w:tr>
      <w:tr w:rsidR="000D5BE9" w:rsidRPr="00C71AC0" w:rsidTr="00F4688E">
        <w:trPr>
          <w:trHeight w:val="34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785,1</w:t>
            </w:r>
          </w:p>
        </w:tc>
      </w:tr>
      <w:tr w:rsidR="000D5BE9" w:rsidRPr="00C71AC0" w:rsidTr="00F4688E">
        <w:trPr>
          <w:trHeight w:val="43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384,1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401,0</w:t>
            </w:r>
          </w:p>
        </w:tc>
      </w:tr>
      <w:tr w:rsidR="006A0376" w:rsidRPr="00C71AC0" w:rsidTr="00F4688E">
        <w:trPr>
          <w:trHeight w:val="576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"Безопасность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движения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sz w:val="24"/>
                <w:szCs w:val="24"/>
              </w:rPr>
              <w:t>-Заводского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A0376" w:rsidRPr="00C71AC0" w:rsidRDefault="006A0376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0000000013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245,0</w:t>
            </w:r>
          </w:p>
        </w:tc>
      </w:tr>
      <w:tr w:rsidR="006A0376" w:rsidRPr="00C71AC0" w:rsidTr="00F4688E">
        <w:trPr>
          <w:trHeight w:val="13"/>
        </w:trPr>
        <w:tc>
          <w:tcPr>
            <w:tcW w:w="5400" w:type="dxa"/>
            <w:shd w:val="clear" w:color="auto" w:fill="auto"/>
            <w:vAlign w:val="bottom"/>
            <w:hideMark/>
          </w:tcPr>
          <w:p w:rsidR="006A0376" w:rsidRPr="00C71AC0" w:rsidRDefault="006A0376" w:rsidP="000D5BE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A0376" w:rsidRPr="00C71AC0" w:rsidRDefault="006A0376" w:rsidP="000D5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6A0376" w:rsidRPr="00C71AC0" w:rsidRDefault="006A0376" w:rsidP="000D5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6A0376" w:rsidRPr="00C71AC0" w:rsidRDefault="006A0376" w:rsidP="000D5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6A0376" w:rsidRPr="00C71AC0" w:rsidRDefault="006A0376" w:rsidP="000D5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A0376" w:rsidRPr="00C71AC0" w:rsidRDefault="006A0376" w:rsidP="000D5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6A0376" w:rsidRPr="00C71AC0" w:rsidRDefault="006A0376" w:rsidP="000D5B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0000000013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245,0</w:t>
            </w:r>
          </w:p>
        </w:tc>
      </w:tr>
      <w:tr w:rsidR="000D5BE9" w:rsidRPr="00C71AC0" w:rsidTr="00F4688E">
        <w:trPr>
          <w:trHeight w:val="525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Содержание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дорог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значения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иску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оружений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них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00000SД016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455,4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00000SД016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455,4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национальной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экон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мики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770,4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770,4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770,4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Жилищно-коммунальное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103,8</w:t>
            </w:r>
          </w:p>
        </w:tc>
      </w:tr>
      <w:tr w:rsidR="000D5BE9" w:rsidRPr="00C71AC0" w:rsidTr="00F4688E">
        <w:trPr>
          <w:trHeight w:val="24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Коммунальное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960,2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безвозмездные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безвозвратные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чи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960,2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чения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788,9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528,9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Исполнение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судебных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дерации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мировых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соглашений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возмещ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чиненного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вреда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831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5,3</w:t>
            </w:r>
          </w:p>
        </w:tc>
      </w:tr>
      <w:tr w:rsidR="000D5BE9" w:rsidRPr="00C71AC0" w:rsidTr="00F4688E">
        <w:trPr>
          <w:trHeight w:val="75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166,0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143,6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благоустройству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891,3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891,3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местных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0000000705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252,3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0000000705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252,3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Охрана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окружающей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среды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769,6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охраны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окружа</w:t>
            </w:r>
            <w:r w:rsidRPr="00C71AC0">
              <w:rPr>
                <w:rFonts w:ascii="Arial" w:hAnsi="Arial" w:cs="Arial"/>
                <w:sz w:val="24"/>
                <w:szCs w:val="24"/>
              </w:rPr>
              <w:t>ю</w:t>
            </w:r>
            <w:r w:rsidRPr="00C71AC0">
              <w:rPr>
                <w:rFonts w:ascii="Arial" w:hAnsi="Arial" w:cs="Arial"/>
                <w:sz w:val="24"/>
                <w:szCs w:val="24"/>
              </w:rPr>
              <w:t>щей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сбору,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портированию,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обработке,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утилизации,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</w:t>
            </w:r>
            <w:r w:rsidRPr="00C71AC0">
              <w:rPr>
                <w:rFonts w:ascii="Arial" w:hAnsi="Arial" w:cs="Arial"/>
                <w:sz w:val="24"/>
                <w:szCs w:val="24"/>
              </w:rPr>
              <w:t>з</w:t>
            </w:r>
            <w:r w:rsidRPr="00C71AC0">
              <w:rPr>
                <w:rFonts w:ascii="Arial" w:hAnsi="Arial" w:cs="Arial"/>
                <w:sz w:val="24"/>
                <w:szCs w:val="24"/>
              </w:rPr>
              <w:t>вреживанию,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захоронению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твердых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комм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дов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10604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10604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24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750,0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Мероприятия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приведению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стояние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отходов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0000077275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616,7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0000077275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616,7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текущему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Pr="00C71AC0">
              <w:rPr>
                <w:rFonts w:ascii="Arial" w:hAnsi="Arial" w:cs="Arial"/>
                <w:sz w:val="24"/>
                <w:szCs w:val="24"/>
              </w:rPr>
              <w:t>ъ</w:t>
            </w:r>
            <w:r w:rsidRPr="00C71AC0">
              <w:rPr>
                <w:rFonts w:ascii="Arial" w:hAnsi="Arial" w:cs="Arial"/>
                <w:sz w:val="24"/>
                <w:szCs w:val="24"/>
              </w:rPr>
              <w:t>ектов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отходов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0000077276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402,9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0000077276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402,9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568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938,4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Дополнительное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288,9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258,3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525,0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733,3</w:t>
            </w:r>
          </w:p>
        </w:tc>
      </w:tr>
      <w:tr w:rsidR="000D5BE9" w:rsidRPr="00C71AC0" w:rsidTr="00F4688E">
        <w:trPr>
          <w:trHeight w:val="36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809,7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809,7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809,7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383,9</w:t>
            </w:r>
          </w:p>
        </w:tc>
      </w:tr>
      <w:tr w:rsidR="000D5BE9" w:rsidRPr="00C71AC0" w:rsidTr="00F4688E">
        <w:trPr>
          <w:trHeight w:val="102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рамках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исполнения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(муниципального)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заказа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425,8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143,4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143,4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Государственная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отрасли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культ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000Я555190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077,5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Комитет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Администрации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Нерчинско</w:t>
            </w:r>
            <w:proofErr w:type="spellEnd"/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-Заводского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окр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552,2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Дошкольное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442,0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24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500,0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Детские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дошкольные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0D5BE9" w:rsidRPr="00C71AC0" w:rsidTr="00F4688E">
        <w:trPr>
          <w:trHeight w:val="79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321,5</w:t>
            </w:r>
          </w:p>
        </w:tc>
      </w:tr>
      <w:tr w:rsidR="000D5BE9" w:rsidRPr="00C71AC0" w:rsidTr="00F4688E">
        <w:trPr>
          <w:trHeight w:val="885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лизации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прав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получение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платного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платного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ного,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начального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общего,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951,4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951,4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951,4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669,1</w:t>
            </w:r>
          </w:p>
        </w:tc>
      </w:tr>
      <w:tr w:rsidR="000D5BE9" w:rsidRPr="00C71AC0" w:rsidTr="00F4688E">
        <w:trPr>
          <w:trHeight w:val="8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669,1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Общее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387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285,7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Школы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–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сады,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школы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начальные,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непо</w:t>
            </w:r>
            <w:r w:rsidRPr="00C71AC0">
              <w:rPr>
                <w:rFonts w:ascii="Arial" w:hAnsi="Arial" w:cs="Arial"/>
                <w:sz w:val="24"/>
                <w:szCs w:val="24"/>
              </w:rPr>
              <w:t>л</w:t>
            </w:r>
            <w:r w:rsidRPr="00C71AC0">
              <w:rPr>
                <w:rFonts w:ascii="Arial" w:hAnsi="Arial" w:cs="Arial"/>
                <w:sz w:val="24"/>
                <w:szCs w:val="24"/>
              </w:rPr>
              <w:t>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117,9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Ежемесячное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вознаграждение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классное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педагогическим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</w:t>
            </w:r>
            <w:r w:rsidRPr="00C71AC0">
              <w:rPr>
                <w:rFonts w:ascii="Arial" w:hAnsi="Arial" w:cs="Arial"/>
                <w:sz w:val="24"/>
                <w:szCs w:val="24"/>
              </w:rPr>
              <w:t>т</w:t>
            </w:r>
            <w:r w:rsidRPr="00C71AC0">
              <w:rPr>
                <w:rFonts w:ascii="Arial" w:hAnsi="Arial" w:cs="Arial"/>
                <w:sz w:val="24"/>
                <w:szCs w:val="24"/>
              </w:rPr>
              <w:t>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общеобраз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000Ю653030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857,1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000Ю653030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148,4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000Ю653030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708,7</w:t>
            </w:r>
          </w:p>
        </w:tc>
      </w:tr>
      <w:tr w:rsidR="000D5BE9" w:rsidRPr="00C71AC0" w:rsidTr="00F4688E">
        <w:trPr>
          <w:trHeight w:val="103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6A0376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коэффицие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процентных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надбавок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стаж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Крайнего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Севера,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где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установлены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эффициенты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ежемесячному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вознаграждению,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классное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педагогическим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0000071031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200,8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0000071031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200,8</w:t>
            </w:r>
          </w:p>
        </w:tc>
      </w:tr>
      <w:tr w:rsidR="000D5BE9" w:rsidRPr="00C71AC0" w:rsidTr="00F4688E">
        <w:trPr>
          <w:trHeight w:val="763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лизации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прав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получение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платного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общедоступного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платного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ного,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начального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общего,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786,9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786,9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786,9</w:t>
            </w:r>
          </w:p>
        </w:tc>
      </w:tr>
      <w:tr w:rsidR="000D5BE9" w:rsidRPr="00C71AC0" w:rsidTr="00F4688E">
        <w:trPr>
          <w:trHeight w:val="75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226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786,9</w:t>
            </w:r>
          </w:p>
        </w:tc>
      </w:tr>
      <w:tr w:rsidR="000D5BE9" w:rsidRPr="00C71AC0" w:rsidTr="00F4688E">
        <w:trPr>
          <w:trHeight w:val="75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6A0376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бесплатным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многодетных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семей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ского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края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644,5</w:t>
            </w:r>
          </w:p>
        </w:tc>
      </w:tr>
      <w:tr w:rsidR="000D5BE9" w:rsidRPr="00C71AC0" w:rsidTr="00F4688E">
        <w:trPr>
          <w:trHeight w:val="75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644,5</w:t>
            </w:r>
          </w:p>
        </w:tc>
      </w:tr>
      <w:tr w:rsidR="000D5BE9" w:rsidRPr="00C71AC0" w:rsidTr="00F4688E">
        <w:trPr>
          <w:trHeight w:val="720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социальной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держке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оказавшихся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тру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жизненной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445,8</w:t>
            </w:r>
          </w:p>
        </w:tc>
      </w:tr>
      <w:tr w:rsidR="000D5BE9" w:rsidRPr="00C71AC0" w:rsidTr="00F4688E">
        <w:trPr>
          <w:trHeight w:val="585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льготным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малоимущих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семей,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пальных</w:t>
            </w:r>
            <w:r w:rsid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445,8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445,8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445,8</w:t>
            </w:r>
          </w:p>
        </w:tc>
      </w:tr>
      <w:tr w:rsidR="000D5BE9" w:rsidRPr="00C71AC0" w:rsidTr="00F4688E">
        <w:trPr>
          <w:trHeight w:val="525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горячим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</w:t>
            </w:r>
            <w:proofErr w:type="gramStart"/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proofErr w:type="gramEnd"/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чающихся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общеобразов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419,9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419,9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419,9</w:t>
            </w:r>
          </w:p>
        </w:tc>
      </w:tr>
      <w:tr w:rsidR="000D5BE9" w:rsidRPr="00C71AC0" w:rsidTr="00F4688E">
        <w:trPr>
          <w:trHeight w:val="102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печ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льготным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учебное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время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5-11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классах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тей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военнослужащих,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выполняющих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возл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женные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задачи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период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специальной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71219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562,8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71219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562,8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71219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562,8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"Дети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250,0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привлекаемым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л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цам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75,0</w:t>
            </w:r>
          </w:p>
        </w:tc>
      </w:tr>
      <w:tr w:rsidR="000D5BE9" w:rsidRPr="00C71AC0" w:rsidTr="00F4688E">
        <w:trPr>
          <w:trHeight w:val="39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175,0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175,0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175,0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34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921,8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отдыха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оздоровления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</w:tr>
      <w:tr w:rsidR="000D5BE9" w:rsidRPr="00C71AC0" w:rsidTr="00F4688E">
        <w:trPr>
          <w:trHeight w:val="54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</w:tr>
      <w:tr w:rsidR="000D5BE9" w:rsidRPr="00C71AC0" w:rsidTr="00F4688E">
        <w:trPr>
          <w:trHeight w:val="54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074,4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074,4</w:t>
            </w:r>
          </w:p>
        </w:tc>
      </w:tr>
      <w:tr w:rsidR="000D5BE9" w:rsidRPr="00C71AC0" w:rsidTr="00F4688E">
        <w:trPr>
          <w:trHeight w:val="43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062,3</w:t>
            </w:r>
          </w:p>
        </w:tc>
      </w:tr>
      <w:tr w:rsidR="000D5BE9" w:rsidRPr="00C71AC0" w:rsidTr="00F4688E">
        <w:trPr>
          <w:trHeight w:val="330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113,2</w:t>
            </w:r>
          </w:p>
        </w:tc>
      </w:tr>
      <w:tr w:rsidR="000D5BE9" w:rsidRPr="00C71AC0" w:rsidTr="00F4688E">
        <w:trPr>
          <w:trHeight w:val="6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9,0</w:t>
            </w:r>
          </w:p>
        </w:tc>
      </w:tr>
      <w:tr w:rsidR="000D5BE9" w:rsidRPr="00C71AC0" w:rsidTr="00F4688E">
        <w:trPr>
          <w:trHeight w:val="84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940,1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12,1</w:t>
            </w:r>
          </w:p>
        </w:tc>
      </w:tr>
      <w:tr w:rsidR="000D5BE9" w:rsidRPr="00C71AC0" w:rsidTr="00F4688E">
        <w:trPr>
          <w:trHeight w:val="681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Учебно-методические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кабинеты,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центр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лизованные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бухгалтерии,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группы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хозя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й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ственного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обслуживания,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учебные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фил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мотеки,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ме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ж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школьные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учебно-производственные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комбинаты,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логопед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ческие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пункты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005,2</w:t>
            </w:r>
          </w:p>
        </w:tc>
      </w:tr>
      <w:tr w:rsidR="000D5BE9" w:rsidRPr="00C71AC0" w:rsidTr="00F4688E">
        <w:trPr>
          <w:trHeight w:val="25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005,2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629,6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820,0</w:t>
            </w:r>
          </w:p>
        </w:tc>
      </w:tr>
      <w:tr w:rsidR="000D5BE9" w:rsidRPr="00C71AC0" w:rsidTr="00F4688E">
        <w:trPr>
          <w:trHeight w:val="36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искл</w:t>
            </w:r>
            <w:r w:rsidRPr="00C71AC0">
              <w:rPr>
                <w:rFonts w:ascii="Arial" w:hAnsi="Arial" w:cs="Arial"/>
                <w:sz w:val="24"/>
                <w:szCs w:val="24"/>
              </w:rPr>
              <w:t>ю</w:t>
            </w:r>
            <w:r w:rsidRPr="00C71AC0">
              <w:rPr>
                <w:rFonts w:ascii="Arial" w:hAnsi="Arial" w:cs="Arial"/>
                <w:sz w:val="24"/>
                <w:szCs w:val="24"/>
              </w:rPr>
              <w:t>чением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52,0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757,6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114,1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125,0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989,1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21,0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имущество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мельного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15,3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прочих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0D5BE9" w:rsidRPr="00C71AC0" w:rsidTr="00F4688E">
        <w:trPr>
          <w:trHeight w:val="299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0,7</w:t>
            </w:r>
          </w:p>
        </w:tc>
      </w:tr>
      <w:tr w:rsidR="000D5BE9" w:rsidRPr="00C71AC0" w:rsidTr="00F4688E">
        <w:trPr>
          <w:trHeight w:val="721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"Обеспечение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социальной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держке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оказавшихся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тру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жизненной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637,4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000000" w:fill="FFFFFF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Администрирование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ном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осуществлению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деятельн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сти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опеке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попечительству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над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несоверше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нолетними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637,4</w:t>
            </w: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502,4</w:t>
            </w: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146,1</w:t>
            </w:r>
          </w:p>
        </w:tc>
      </w:tr>
      <w:tr w:rsidR="000D5BE9" w:rsidRPr="00C71AC0" w:rsidTr="00F4688E">
        <w:trPr>
          <w:trHeight w:val="6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346,3</w:t>
            </w: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135,0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135,0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Единая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субвенция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местным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64,8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казенных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64,8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49,7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15,1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Культура,</w:t>
            </w:r>
            <w:r w:rsid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43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989,6</w:t>
            </w:r>
          </w:p>
        </w:tc>
      </w:tr>
      <w:tr w:rsidR="000D5BE9" w:rsidRPr="00C71AC0" w:rsidTr="00F4688E">
        <w:trPr>
          <w:trHeight w:val="2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Культура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765,6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709,1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709,1</w:t>
            </w:r>
          </w:p>
        </w:tc>
      </w:tr>
      <w:tr w:rsidR="000D5BE9" w:rsidRPr="00C71AC0" w:rsidTr="00F4688E">
        <w:trPr>
          <w:trHeight w:val="82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709,1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Музеи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постоянные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выставки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0D5BE9" w:rsidRPr="00C71AC0" w:rsidTr="00F4688E">
        <w:trPr>
          <w:trHeight w:val="73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297,2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Библиотеки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668,8</w:t>
            </w:r>
          </w:p>
        </w:tc>
      </w:tr>
      <w:tr w:rsidR="000D5BE9" w:rsidRPr="00C71AC0" w:rsidTr="00F4688E">
        <w:trPr>
          <w:trHeight w:val="39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668,8</w:t>
            </w:r>
          </w:p>
        </w:tc>
      </w:tr>
      <w:tr w:rsidR="000D5BE9" w:rsidRPr="00C71AC0" w:rsidTr="00F4688E">
        <w:trPr>
          <w:trHeight w:val="49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некоммерч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ским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558,8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558,8</w:t>
            </w:r>
          </w:p>
        </w:tc>
      </w:tr>
      <w:tr w:rsidR="000D5BE9" w:rsidRPr="00C71AC0" w:rsidTr="00F4688E">
        <w:trPr>
          <w:trHeight w:val="82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558,8</w:t>
            </w:r>
          </w:p>
        </w:tc>
      </w:tr>
      <w:tr w:rsidR="000D5BE9" w:rsidRPr="00C71AC0" w:rsidTr="00F4688E">
        <w:trPr>
          <w:trHeight w:val="43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Государственная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отрасли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культ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00000L5190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00000L5190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90,5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Реализация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пров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димых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2025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году,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посвященных80-летию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Победы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Великой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Отечественной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войне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0000072516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0000072516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культуры,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кинем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тографии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224,0</w:t>
            </w:r>
          </w:p>
        </w:tc>
      </w:tr>
      <w:tr w:rsidR="000D5BE9" w:rsidRPr="00C71AC0" w:rsidTr="00F4688E">
        <w:trPr>
          <w:trHeight w:val="5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устано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757,1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757,1</w:t>
            </w:r>
          </w:p>
        </w:tc>
      </w:tr>
      <w:tr w:rsidR="000D5BE9" w:rsidRPr="00C71AC0" w:rsidTr="00F4688E">
        <w:trPr>
          <w:trHeight w:val="34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745,3</w:t>
            </w:r>
          </w:p>
        </w:tc>
      </w:tr>
      <w:tr w:rsidR="000D5BE9" w:rsidRPr="00C71AC0" w:rsidTr="00F4688E">
        <w:trPr>
          <w:trHeight w:val="309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548,0</w:t>
            </w:r>
          </w:p>
        </w:tc>
      </w:tr>
      <w:tr w:rsidR="000D5BE9" w:rsidRPr="00C71AC0" w:rsidTr="00F4688E">
        <w:trPr>
          <w:trHeight w:val="57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31,8</w:t>
            </w:r>
          </w:p>
        </w:tc>
      </w:tr>
      <w:tr w:rsidR="000D5BE9" w:rsidRPr="00C71AC0" w:rsidTr="00F4688E">
        <w:trPr>
          <w:trHeight w:val="78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хованию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165,5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11,8</w:t>
            </w: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11,8</w:t>
            </w:r>
          </w:p>
        </w:tc>
      </w:tr>
      <w:tr w:rsidR="000D5BE9" w:rsidRPr="00C71AC0" w:rsidTr="00F4688E">
        <w:trPr>
          <w:trHeight w:val="810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Учебно-методические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кабинеты,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централиз</w:t>
            </w:r>
            <w:r w:rsidRPr="00C71AC0">
              <w:rPr>
                <w:rFonts w:ascii="Arial" w:hAnsi="Arial" w:cs="Arial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sz w:val="24"/>
                <w:szCs w:val="24"/>
              </w:rPr>
              <w:t>ванные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бухгалтерии,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группы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хозяйственного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обслуживания,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учебные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фильмотеки,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</w:t>
            </w:r>
            <w:r w:rsidRPr="00C71AC0">
              <w:rPr>
                <w:rFonts w:ascii="Arial" w:hAnsi="Arial" w:cs="Arial"/>
                <w:sz w:val="24"/>
                <w:szCs w:val="24"/>
              </w:rPr>
              <w:t>ж</w:t>
            </w: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школьные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учебно-производственные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комб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наты,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логопедические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пункты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466,9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466,9</w:t>
            </w: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Расходы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411,1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Фонд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312,7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фонда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0D5BE9" w:rsidRPr="00C71AC0" w:rsidTr="00F4688E">
        <w:trPr>
          <w:trHeight w:val="55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оплате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труда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94,4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54,7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сфере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формационно-коммуникационных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технологий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10,6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19,2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сборов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Уплата</w:t>
            </w:r>
            <w:r w:rsid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Социальная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политика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752,7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Пенсионное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0D5BE9" w:rsidRPr="00C71AC0" w:rsidTr="00F4688E">
        <w:trPr>
          <w:trHeight w:val="33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пенсиям,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дополнительное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пенс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онное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Доплаты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пенсиям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служ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щих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0D5BE9" w:rsidRPr="00C71AC0" w:rsidTr="00F4688E">
        <w:trPr>
          <w:trHeight w:val="39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0D5BE9" w:rsidRPr="00C71AC0" w:rsidTr="00F4688E">
        <w:trPr>
          <w:trHeight w:val="49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кроме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мативных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обязательств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Охрана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семьи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детства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902,7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Подпрограмма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"Развитие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902,7</w:t>
            </w:r>
          </w:p>
        </w:tc>
      </w:tr>
      <w:tr w:rsidR="000D5BE9" w:rsidRPr="00C71AC0" w:rsidTr="00F4688E">
        <w:trPr>
          <w:trHeight w:val="564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Основное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"Создание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дополн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мест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(муниц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пальных)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развитие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вариативных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форм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образования,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социальная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поддержка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семей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детьми,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посещающими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дошкольные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вательные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организации"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856,2</w:t>
            </w:r>
          </w:p>
        </w:tc>
      </w:tr>
      <w:tr w:rsidR="000D5BE9" w:rsidRPr="00C71AC0" w:rsidTr="00F4688E">
        <w:trPr>
          <w:trHeight w:val="674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Предоставление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части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платы,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взимаемой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родителей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(законных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предст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вителей)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присмотр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уход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за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детьми,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осв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ивающими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программы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школьного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856,2</w:t>
            </w: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4,3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4,3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851,9</w:t>
            </w:r>
          </w:p>
        </w:tc>
      </w:tr>
      <w:tr w:rsidR="000D5BE9" w:rsidRPr="00C71AC0" w:rsidTr="00F4688E">
        <w:trPr>
          <w:trHeight w:val="48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кроме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мативных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обязательств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851,9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содержание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переданных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патронат,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лицам,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числа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детей-сирот,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достигшим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18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лет,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обучающимся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очной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форме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низациях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262,1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1,9</w:t>
            </w:r>
          </w:p>
        </w:tc>
      </w:tr>
      <w:tr w:rsidR="000D5BE9" w:rsidRPr="00C71AC0" w:rsidTr="00F4688E">
        <w:trPr>
          <w:trHeight w:val="34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1,9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компенсации,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меры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поддержки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нормативным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я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260,2</w:t>
            </w:r>
          </w:p>
        </w:tc>
      </w:tr>
      <w:tr w:rsidR="000D5BE9" w:rsidRPr="00C71AC0" w:rsidTr="00F4688E">
        <w:trPr>
          <w:trHeight w:val="5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Ежемесячные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денежные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средства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соде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жание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детей-сирот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оставшихся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без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попечения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родителей,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приемных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семьях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740,0</w:t>
            </w:r>
          </w:p>
        </w:tc>
      </w:tr>
      <w:tr w:rsidR="000D5BE9" w:rsidRPr="00C71AC0" w:rsidTr="00F4688E">
        <w:trPr>
          <w:trHeight w:val="33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0D5BE9" w:rsidRPr="00C71AC0" w:rsidTr="00F4688E">
        <w:trPr>
          <w:trHeight w:val="39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736,0</w:t>
            </w:r>
          </w:p>
        </w:tc>
      </w:tr>
      <w:tr w:rsidR="000D5BE9" w:rsidRPr="00C71AC0" w:rsidTr="00F4688E">
        <w:trPr>
          <w:trHeight w:val="39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736,0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компенсации,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меры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поддержки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нормативным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я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736,0</w:t>
            </w:r>
          </w:p>
        </w:tc>
      </w:tr>
      <w:tr w:rsidR="000D5BE9" w:rsidRPr="00C71AC0" w:rsidTr="00F4688E">
        <w:trPr>
          <w:trHeight w:val="40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Вознаграждение,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причитающееся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приемному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родителю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502,5</w:t>
            </w:r>
          </w:p>
        </w:tc>
      </w:tr>
      <w:tr w:rsidR="000D5BE9" w:rsidRPr="00C71AC0" w:rsidTr="00F4688E">
        <w:trPr>
          <w:trHeight w:val="33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0D5BE9" w:rsidRPr="00C71AC0" w:rsidTr="00F4688E">
        <w:trPr>
          <w:trHeight w:val="338"/>
        </w:trPr>
        <w:tc>
          <w:tcPr>
            <w:tcW w:w="5400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Назначение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выплата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ежемесячных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дене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ж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средств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лицам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из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числа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детей-сирот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оставшихся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без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попечения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родителей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524,8</w:t>
            </w:r>
          </w:p>
        </w:tc>
      </w:tr>
      <w:tr w:rsidR="000D5BE9" w:rsidRPr="00C71AC0" w:rsidTr="00F4688E">
        <w:trPr>
          <w:trHeight w:val="37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lastRenderedPageBreak/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48,3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48,3</w:t>
            </w:r>
          </w:p>
        </w:tc>
      </w:tr>
      <w:tr w:rsidR="000D5BE9" w:rsidRPr="00C71AC0" w:rsidTr="00F4688E">
        <w:trPr>
          <w:trHeight w:val="31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476,5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Пособия,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компенсации,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меры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поддержки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нормативным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об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я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476,5</w:t>
            </w:r>
          </w:p>
        </w:tc>
      </w:tr>
      <w:tr w:rsidR="000D5BE9" w:rsidRPr="00C71AC0" w:rsidTr="00F4688E">
        <w:trPr>
          <w:trHeight w:val="76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реализацию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Pr="00C71AC0">
              <w:rPr>
                <w:rFonts w:ascii="Arial" w:hAnsi="Arial" w:cs="Arial"/>
                <w:sz w:val="24"/>
                <w:szCs w:val="24"/>
              </w:rPr>
              <w:t>лению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молодым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семьям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жилья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или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жилого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дома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017,1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кроме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личных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017,1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гражданам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BE9" w:rsidRPr="00C71AC0">
              <w:rPr>
                <w:rFonts w:ascii="Arial" w:hAnsi="Arial" w:cs="Arial"/>
                <w:sz w:val="24"/>
                <w:szCs w:val="24"/>
              </w:rPr>
              <w:t>жилья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1AC0">
              <w:rPr>
                <w:rFonts w:ascii="Arial" w:hAnsi="Arial" w:cs="Arial"/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322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017,1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тики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капитального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ремонта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жилых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помещений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категорий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0000004927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гражданам,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кроме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пу</w:t>
            </w:r>
            <w:r w:rsidRPr="00C71AC0">
              <w:rPr>
                <w:rFonts w:ascii="Arial" w:hAnsi="Arial" w:cs="Arial"/>
                <w:sz w:val="24"/>
                <w:szCs w:val="24"/>
              </w:rPr>
              <w:t>б</w:t>
            </w:r>
            <w:r w:rsidRPr="00C71AC0">
              <w:rPr>
                <w:rFonts w:ascii="Arial" w:hAnsi="Arial" w:cs="Arial"/>
                <w:sz w:val="24"/>
                <w:szCs w:val="24"/>
              </w:rPr>
              <w:t>личных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нормативных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выплат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0000004927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пользу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целях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социального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0000004927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0D5BE9" w:rsidRPr="00C71AC0" w:rsidTr="00F4688E">
        <w:trPr>
          <w:trHeight w:val="24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Физическая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культура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спорт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123,0</w:t>
            </w:r>
          </w:p>
        </w:tc>
      </w:tr>
      <w:tr w:rsidR="000D5BE9" w:rsidRPr="00C71AC0" w:rsidTr="00F4688E">
        <w:trPr>
          <w:trHeight w:val="36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Другие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кул</w:t>
            </w:r>
            <w:r w:rsidRPr="00C71AC0">
              <w:rPr>
                <w:rFonts w:ascii="Arial" w:hAnsi="Arial" w:cs="Arial"/>
                <w:sz w:val="24"/>
                <w:szCs w:val="24"/>
              </w:rPr>
              <w:t>ь</w:t>
            </w:r>
            <w:r w:rsidRPr="00C71AC0">
              <w:rPr>
                <w:rFonts w:ascii="Arial" w:hAnsi="Arial" w:cs="Arial"/>
                <w:sz w:val="24"/>
                <w:szCs w:val="24"/>
              </w:rPr>
              <w:t>туры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спорта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123,0</w:t>
            </w:r>
          </w:p>
        </w:tc>
      </w:tr>
      <w:tr w:rsidR="000D5BE9" w:rsidRPr="00C71AC0" w:rsidTr="00F4688E">
        <w:trPr>
          <w:trHeight w:val="40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МЦП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"Развитие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культуры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спо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та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районе"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123,0</w:t>
            </w:r>
          </w:p>
        </w:tc>
      </w:tr>
      <w:tr w:rsidR="000D5BE9" w:rsidRPr="00C71AC0" w:rsidTr="00F4688E">
        <w:trPr>
          <w:trHeight w:val="28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Иные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для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</w:t>
            </w:r>
            <w:r w:rsidRPr="00C71AC0">
              <w:rPr>
                <w:rFonts w:ascii="Arial" w:hAnsi="Arial" w:cs="Arial"/>
                <w:sz w:val="24"/>
                <w:szCs w:val="24"/>
              </w:rPr>
              <w:t>с</w:t>
            </w:r>
            <w:r w:rsidRPr="00C71AC0">
              <w:rPr>
                <w:rFonts w:ascii="Arial" w:hAnsi="Arial" w:cs="Arial"/>
                <w:sz w:val="24"/>
                <w:szCs w:val="24"/>
              </w:rPr>
              <w:t>ударственных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нужд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880" w:type="dxa"/>
            <w:shd w:val="clear" w:color="000000" w:fill="FFFFFF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123,0</w:t>
            </w:r>
          </w:p>
        </w:tc>
      </w:tr>
      <w:tr w:rsidR="000D5BE9" w:rsidRPr="00C71AC0" w:rsidTr="00F4688E">
        <w:trPr>
          <w:trHeight w:val="42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Прочая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123,0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Средства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массовой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информации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600,0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Периодическая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печать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издательства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0D5BE9" w:rsidRPr="00C71AC0" w:rsidTr="00F4688E">
        <w:trPr>
          <w:trHeight w:val="51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Периодические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издания,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учрежденные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орг</w:t>
            </w:r>
            <w:r w:rsidRPr="00C71AC0">
              <w:rPr>
                <w:rFonts w:ascii="Arial" w:hAnsi="Arial" w:cs="Arial"/>
                <w:sz w:val="24"/>
                <w:szCs w:val="24"/>
              </w:rPr>
              <w:t>а</w:t>
            </w:r>
            <w:r w:rsidRPr="00C71AC0">
              <w:rPr>
                <w:rFonts w:ascii="Arial" w:hAnsi="Arial" w:cs="Arial"/>
                <w:sz w:val="24"/>
                <w:szCs w:val="24"/>
              </w:rPr>
              <w:t>нами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законодательной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исполнительной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власти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0D5BE9" w:rsidRPr="00C71AC0" w:rsidTr="00F4688E">
        <w:trPr>
          <w:trHeight w:val="24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подведомстве</w:t>
            </w:r>
            <w:r w:rsidRPr="00C71AC0">
              <w:rPr>
                <w:rFonts w:ascii="Arial" w:hAnsi="Arial" w:cs="Arial"/>
                <w:sz w:val="24"/>
                <w:szCs w:val="24"/>
              </w:rPr>
              <w:t>н</w:t>
            </w:r>
            <w:r w:rsidRPr="00C71AC0">
              <w:rPr>
                <w:rFonts w:ascii="Arial" w:hAnsi="Arial" w:cs="Arial"/>
                <w:sz w:val="24"/>
                <w:szCs w:val="24"/>
              </w:rPr>
              <w:t>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620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0D5BE9" w:rsidRPr="00C71AC0" w:rsidTr="00F4688E">
        <w:trPr>
          <w:trHeight w:val="735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ф</w:t>
            </w:r>
            <w:r w:rsidRPr="00C71AC0">
              <w:rPr>
                <w:rFonts w:ascii="Arial" w:hAnsi="Arial" w:cs="Arial"/>
                <w:sz w:val="24"/>
                <w:szCs w:val="24"/>
              </w:rPr>
              <w:t>и</w:t>
            </w:r>
            <w:r w:rsidRPr="00C71AC0">
              <w:rPr>
                <w:rFonts w:ascii="Arial" w:hAnsi="Arial" w:cs="Arial"/>
                <w:sz w:val="24"/>
                <w:szCs w:val="24"/>
              </w:rPr>
              <w:t>нансовое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</w:t>
            </w:r>
            <w:r w:rsidRPr="00C71AC0">
              <w:rPr>
                <w:rFonts w:ascii="Arial" w:hAnsi="Arial" w:cs="Arial"/>
                <w:sz w:val="24"/>
                <w:szCs w:val="24"/>
              </w:rPr>
              <w:t>у</w:t>
            </w:r>
            <w:r w:rsidRPr="00C71AC0">
              <w:rPr>
                <w:rFonts w:ascii="Arial" w:hAnsi="Arial" w:cs="Arial"/>
                <w:sz w:val="24"/>
                <w:szCs w:val="24"/>
              </w:rPr>
              <w:t>ниципального)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на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C71AC0">
              <w:rPr>
                <w:rFonts w:ascii="Arial" w:hAnsi="Arial" w:cs="Arial"/>
                <w:sz w:val="24"/>
                <w:szCs w:val="24"/>
              </w:rPr>
              <w:t>р</w:t>
            </w:r>
            <w:r w:rsidRPr="00C71AC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услуг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(выполн</w:t>
            </w:r>
            <w:r w:rsidRPr="00C71AC0">
              <w:rPr>
                <w:rFonts w:ascii="Arial" w:hAnsi="Arial" w:cs="Arial"/>
                <w:sz w:val="24"/>
                <w:szCs w:val="24"/>
              </w:rPr>
              <w:t>е</w:t>
            </w:r>
            <w:r w:rsidRPr="00C71AC0">
              <w:rPr>
                <w:rFonts w:ascii="Arial" w:hAnsi="Arial" w:cs="Arial"/>
                <w:sz w:val="24"/>
                <w:szCs w:val="24"/>
              </w:rPr>
              <w:t>ние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00000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04</w:t>
            </w:r>
            <w:r w:rsidR="00F4688E"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621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</w:tr>
      <w:tr w:rsidR="000D5BE9" w:rsidRPr="00C71AC0" w:rsidTr="00F4688E">
        <w:trPr>
          <w:trHeight w:val="300"/>
        </w:trPr>
        <w:tc>
          <w:tcPr>
            <w:tcW w:w="540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Итого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расходов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D5BE9" w:rsidRPr="00C71AC0" w:rsidRDefault="00F4688E" w:rsidP="000D5BE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A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0D5BE9" w:rsidRPr="00C71AC0" w:rsidRDefault="000D5BE9" w:rsidP="000D5BE9">
            <w:pPr>
              <w:spacing w:line="240" w:lineRule="auto"/>
              <w:ind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866</w:t>
            </w:r>
            <w:r w:rsidR="00F4688E" w:rsidRPr="00C71A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71AC0">
              <w:rPr>
                <w:rFonts w:ascii="Arial" w:hAnsi="Arial" w:cs="Arial"/>
                <w:b/>
                <w:bCs/>
                <w:sz w:val="24"/>
                <w:szCs w:val="24"/>
              </w:rPr>
              <w:t>484,5</w:t>
            </w:r>
          </w:p>
        </w:tc>
      </w:tr>
    </w:tbl>
    <w:p w:rsidR="003535CA" w:rsidRPr="004A56A6" w:rsidRDefault="003535CA" w:rsidP="00F4688E">
      <w:pPr>
        <w:spacing w:line="240" w:lineRule="auto"/>
        <w:ind w:firstLine="0"/>
        <w:rPr>
          <w:rFonts w:ascii="Arial" w:hAnsi="Arial" w:cs="Arial"/>
          <w:sz w:val="20"/>
        </w:rPr>
      </w:pPr>
    </w:p>
    <w:sectPr w:rsidR="003535CA" w:rsidRPr="004A56A6" w:rsidSect="004A56A6">
      <w:pgSz w:w="11907" w:h="16840" w:code="9"/>
      <w:pgMar w:top="720" w:right="720" w:bottom="720" w:left="720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141" w:rsidRDefault="00795141">
      <w:r>
        <w:separator/>
      </w:r>
    </w:p>
  </w:endnote>
  <w:endnote w:type="continuationSeparator" w:id="0">
    <w:p w:rsidR="00795141" w:rsidRDefault="0079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141" w:rsidRDefault="00795141">
      <w:r>
        <w:separator/>
      </w:r>
    </w:p>
  </w:footnote>
  <w:footnote w:type="continuationSeparator" w:id="0">
    <w:p w:rsidR="00795141" w:rsidRDefault="00795141">
      <w:r>
        <w:continuationSeparator/>
      </w:r>
    </w:p>
  </w:footnote>
  <w:footnote w:type="continuationNotice" w:id="1">
    <w:p w:rsidR="00795141" w:rsidRDefault="0079514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138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997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8DF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BE9"/>
    <w:rsid w:val="000D5F46"/>
    <w:rsid w:val="000D6F79"/>
    <w:rsid w:val="000D7E42"/>
    <w:rsid w:val="000E02AB"/>
    <w:rsid w:val="000E04E9"/>
    <w:rsid w:val="000E06F1"/>
    <w:rsid w:val="000E08C4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E79D0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1CD5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603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57B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A46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3DBA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5C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6E0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3D9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CBF"/>
    <w:rsid w:val="00323EDD"/>
    <w:rsid w:val="003245F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3F"/>
    <w:rsid w:val="0037269C"/>
    <w:rsid w:val="003726CF"/>
    <w:rsid w:val="003750F2"/>
    <w:rsid w:val="003755A0"/>
    <w:rsid w:val="00375CAC"/>
    <w:rsid w:val="00376197"/>
    <w:rsid w:val="00376AB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2D25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6BB2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1CB"/>
    <w:rsid w:val="004139C0"/>
    <w:rsid w:val="00413B24"/>
    <w:rsid w:val="0041410B"/>
    <w:rsid w:val="00414362"/>
    <w:rsid w:val="00415124"/>
    <w:rsid w:val="004157AF"/>
    <w:rsid w:val="0041587D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56A6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647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06A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4C3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55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1C13"/>
    <w:rsid w:val="0056273B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BEB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4CAC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91A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12A2"/>
    <w:rsid w:val="005B25E0"/>
    <w:rsid w:val="005B32BC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4F14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CCF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376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78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141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2F1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57F7F"/>
    <w:rsid w:val="008600ED"/>
    <w:rsid w:val="008606CA"/>
    <w:rsid w:val="00860F09"/>
    <w:rsid w:val="0086176F"/>
    <w:rsid w:val="00861D86"/>
    <w:rsid w:val="008625E8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0065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386A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61AB"/>
    <w:rsid w:val="009064B0"/>
    <w:rsid w:val="00906707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03C"/>
    <w:rsid w:val="0092720A"/>
    <w:rsid w:val="00927872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57F0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6F7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600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3ABB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12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779EA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0EEC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2F44"/>
    <w:rsid w:val="00B3328E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23FC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4136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24C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5BE3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118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AC0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578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A95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2C86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6E50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40C9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D6935"/>
    <w:rsid w:val="00DD74EE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12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1DC4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8E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4E2A"/>
    <w:rsid w:val="00F55C05"/>
    <w:rsid w:val="00F56460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456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4DBD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91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2DD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6FDB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243D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243D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2"/>
    <w:rsid w:val="00562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562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2"/>
    <w:rsid w:val="00562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243D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243D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2"/>
    <w:rsid w:val="00562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562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2"/>
    <w:rsid w:val="00562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78FD3A81-5D62-412E-B6F0-510FC158C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13751</Words>
  <Characters>78387</Characters>
  <Application>Microsoft Office Word</Application>
  <DocSecurity>0</DocSecurity>
  <Lines>653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91955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Управление МИ и ЗО</cp:lastModifiedBy>
  <cp:revision>3</cp:revision>
  <cp:lastPrinted>2025-06-23T07:13:00Z</cp:lastPrinted>
  <dcterms:created xsi:type="dcterms:W3CDTF">2025-06-23T11:57:00Z</dcterms:created>
  <dcterms:modified xsi:type="dcterms:W3CDTF">2025-06-23T11:58:00Z</dcterms:modified>
</cp:coreProperties>
</file>