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D6581C" w:rsidRDefault="00006679" w:rsidP="00D6581C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D6581C">
        <w:rPr>
          <w:b/>
          <w:sz w:val="32"/>
          <w:szCs w:val="24"/>
        </w:rPr>
        <w:t>СОВЕТ</w:t>
      </w:r>
      <w:r w:rsidR="00D6581C">
        <w:rPr>
          <w:b/>
          <w:sz w:val="32"/>
          <w:szCs w:val="24"/>
        </w:rPr>
        <w:t xml:space="preserve"> </w:t>
      </w:r>
      <w:r w:rsidRPr="00D6581C">
        <w:rPr>
          <w:b/>
          <w:sz w:val="32"/>
          <w:szCs w:val="24"/>
        </w:rPr>
        <w:t>НЕРЧИНСКО-ЗАВОДСКОГО</w:t>
      </w:r>
      <w:r w:rsidR="00D6581C">
        <w:rPr>
          <w:b/>
          <w:sz w:val="32"/>
          <w:szCs w:val="24"/>
        </w:rPr>
        <w:t xml:space="preserve"> </w:t>
      </w:r>
    </w:p>
    <w:p w:rsidR="00006679" w:rsidRPr="00D6581C" w:rsidRDefault="00006679" w:rsidP="00D6581C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D6581C">
        <w:rPr>
          <w:b/>
          <w:sz w:val="32"/>
          <w:szCs w:val="24"/>
        </w:rPr>
        <w:t>МУНИЦИПАЛЬНОГО</w:t>
      </w:r>
      <w:r w:rsidR="00D6581C">
        <w:rPr>
          <w:b/>
          <w:sz w:val="32"/>
          <w:szCs w:val="24"/>
        </w:rPr>
        <w:t xml:space="preserve"> </w:t>
      </w:r>
      <w:r w:rsidRPr="00D6581C">
        <w:rPr>
          <w:b/>
          <w:sz w:val="32"/>
          <w:szCs w:val="24"/>
        </w:rPr>
        <w:t>ОКРУГА</w:t>
      </w:r>
    </w:p>
    <w:p w:rsidR="00006679" w:rsidRPr="00D6581C" w:rsidRDefault="00006679" w:rsidP="00D6581C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D6581C">
        <w:rPr>
          <w:b/>
          <w:sz w:val="32"/>
          <w:szCs w:val="24"/>
        </w:rPr>
        <w:t>ЗАБАЙКАЛЬСКОГО</w:t>
      </w:r>
      <w:r w:rsidR="00D6581C">
        <w:rPr>
          <w:b/>
          <w:sz w:val="32"/>
          <w:szCs w:val="24"/>
        </w:rPr>
        <w:t xml:space="preserve"> </w:t>
      </w:r>
      <w:r w:rsidRPr="00D6581C">
        <w:rPr>
          <w:b/>
          <w:sz w:val="32"/>
          <w:szCs w:val="24"/>
        </w:rPr>
        <w:t>КРАЯ</w:t>
      </w:r>
    </w:p>
    <w:p w:rsidR="00D6581C" w:rsidRPr="00D6581C" w:rsidRDefault="00D6581C" w:rsidP="00D6581C">
      <w:pPr>
        <w:spacing w:line="240" w:lineRule="auto"/>
        <w:ind w:firstLine="0"/>
        <w:rPr>
          <w:sz w:val="24"/>
          <w:szCs w:val="24"/>
        </w:rPr>
      </w:pPr>
    </w:p>
    <w:p w:rsidR="00006679" w:rsidRDefault="00006679" w:rsidP="00D6581C">
      <w:pPr>
        <w:spacing w:line="240" w:lineRule="auto"/>
        <w:ind w:left="-180" w:firstLine="180"/>
        <w:jc w:val="center"/>
        <w:rPr>
          <w:b/>
          <w:sz w:val="32"/>
          <w:szCs w:val="24"/>
        </w:rPr>
      </w:pPr>
      <w:r w:rsidRPr="00D6581C">
        <w:rPr>
          <w:b/>
          <w:sz w:val="32"/>
          <w:szCs w:val="24"/>
        </w:rPr>
        <w:t>РЕШЕНИЕ</w:t>
      </w:r>
    </w:p>
    <w:p w:rsidR="00D6581C" w:rsidRDefault="00D6581C" w:rsidP="00D6581C">
      <w:pPr>
        <w:spacing w:line="240" w:lineRule="auto"/>
        <w:ind w:left="-180" w:firstLine="180"/>
        <w:jc w:val="center"/>
        <w:rPr>
          <w:sz w:val="24"/>
          <w:szCs w:val="24"/>
        </w:rPr>
      </w:pPr>
    </w:p>
    <w:p w:rsidR="00D6581C" w:rsidRPr="00D6581C" w:rsidRDefault="00D6581C" w:rsidP="00D6581C">
      <w:pPr>
        <w:spacing w:line="240" w:lineRule="auto"/>
        <w:ind w:left="-180" w:firstLine="180"/>
        <w:jc w:val="center"/>
        <w:rPr>
          <w:sz w:val="24"/>
          <w:szCs w:val="24"/>
        </w:rPr>
      </w:pPr>
    </w:p>
    <w:p w:rsidR="00006679" w:rsidRPr="008E7AF7" w:rsidRDefault="00541549" w:rsidP="00D6581C">
      <w:pPr>
        <w:spacing w:line="240" w:lineRule="auto"/>
        <w:ind w:firstLine="0"/>
        <w:jc w:val="center"/>
        <w:rPr>
          <w:sz w:val="24"/>
          <w:szCs w:val="24"/>
        </w:rPr>
      </w:pPr>
      <w:r w:rsidRPr="008E7AF7">
        <w:rPr>
          <w:sz w:val="24"/>
          <w:szCs w:val="24"/>
        </w:rPr>
        <w:t xml:space="preserve">26 августа </w:t>
      </w:r>
      <w:r w:rsidR="005874E7" w:rsidRPr="008E7AF7">
        <w:rPr>
          <w:sz w:val="24"/>
          <w:szCs w:val="24"/>
        </w:rPr>
        <w:t>202</w:t>
      </w:r>
      <w:r w:rsidR="0078100F" w:rsidRPr="008E7AF7">
        <w:rPr>
          <w:sz w:val="24"/>
          <w:szCs w:val="24"/>
        </w:rPr>
        <w:t>4</w:t>
      </w:r>
      <w:r w:rsidR="00D6581C" w:rsidRPr="008E7AF7">
        <w:rPr>
          <w:sz w:val="24"/>
          <w:szCs w:val="24"/>
        </w:rPr>
        <w:t xml:space="preserve"> </w:t>
      </w:r>
      <w:r w:rsidR="00006679" w:rsidRPr="008E7AF7">
        <w:rPr>
          <w:sz w:val="24"/>
          <w:szCs w:val="24"/>
        </w:rPr>
        <w:t>года</w:t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D6581C" w:rsidRPr="008E7AF7">
        <w:rPr>
          <w:sz w:val="24"/>
          <w:szCs w:val="24"/>
        </w:rPr>
        <w:tab/>
      </w:r>
      <w:r w:rsidR="00006679" w:rsidRPr="008E7AF7">
        <w:rPr>
          <w:sz w:val="24"/>
          <w:szCs w:val="24"/>
        </w:rPr>
        <w:t>№</w:t>
      </w:r>
      <w:r w:rsidR="00D6581C" w:rsidRPr="008E7AF7">
        <w:rPr>
          <w:sz w:val="24"/>
          <w:szCs w:val="24"/>
        </w:rPr>
        <w:t xml:space="preserve"> </w:t>
      </w:r>
      <w:r w:rsidRPr="008E7AF7">
        <w:rPr>
          <w:sz w:val="24"/>
          <w:szCs w:val="24"/>
        </w:rPr>
        <w:t>255</w:t>
      </w:r>
    </w:p>
    <w:p w:rsidR="00D6581C" w:rsidRPr="008E7AF7" w:rsidRDefault="00D6581C" w:rsidP="00D6581C">
      <w:pPr>
        <w:spacing w:line="240" w:lineRule="auto"/>
        <w:ind w:firstLine="0"/>
        <w:rPr>
          <w:sz w:val="24"/>
          <w:szCs w:val="24"/>
        </w:rPr>
      </w:pPr>
    </w:p>
    <w:p w:rsidR="00D6581C" w:rsidRPr="008E7AF7" w:rsidRDefault="00D6581C" w:rsidP="00D6581C">
      <w:pPr>
        <w:spacing w:line="240" w:lineRule="auto"/>
        <w:ind w:firstLine="0"/>
        <w:rPr>
          <w:sz w:val="24"/>
          <w:szCs w:val="24"/>
        </w:rPr>
      </w:pPr>
    </w:p>
    <w:p w:rsidR="00006679" w:rsidRPr="008E7AF7" w:rsidRDefault="00006679" w:rsidP="00D6581C">
      <w:pPr>
        <w:spacing w:line="240" w:lineRule="auto"/>
        <w:jc w:val="center"/>
        <w:rPr>
          <w:sz w:val="24"/>
          <w:szCs w:val="24"/>
        </w:rPr>
      </w:pPr>
      <w:r w:rsidRPr="008E7AF7">
        <w:rPr>
          <w:sz w:val="24"/>
          <w:szCs w:val="24"/>
        </w:rPr>
        <w:t>с.</w:t>
      </w:r>
      <w:r w:rsidR="00D6581C" w:rsidRPr="008E7AF7">
        <w:rPr>
          <w:sz w:val="24"/>
          <w:szCs w:val="24"/>
        </w:rPr>
        <w:t xml:space="preserve"> </w:t>
      </w:r>
      <w:r w:rsidRPr="008E7AF7">
        <w:rPr>
          <w:sz w:val="24"/>
          <w:szCs w:val="24"/>
        </w:rPr>
        <w:t>Нерчинский</w:t>
      </w:r>
      <w:r w:rsidR="00D6581C" w:rsidRPr="008E7AF7">
        <w:rPr>
          <w:sz w:val="24"/>
          <w:szCs w:val="24"/>
        </w:rPr>
        <w:t xml:space="preserve"> </w:t>
      </w:r>
      <w:r w:rsidRPr="008E7AF7">
        <w:rPr>
          <w:sz w:val="24"/>
          <w:szCs w:val="24"/>
        </w:rPr>
        <w:t>Завод</w:t>
      </w:r>
    </w:p>
    <w:p w:rsidR="00E32E2C" w:rsidRPr="00D6581C" w:rsidRDefault="00E32E2C" w:rsidP="00D6581C">
      <w:pPr>
        <w:spacing w:line="240" w:lineRule="auto"/>
        <w:jc w:val="center"/>
        <w:rPr>
          <w:sz w:val="24"/>
          <w:szCs w:val="28"/>
        </w:rPr>
      </w:pPr>
    </w:p>
    <w:p w:rsidR="00D6581C" w:rsidRPr="00D6581C" w:rsidRDefault="00D6581C" w:rsidP="00D6581C">
      <w:pPr>
        <w:spacing w:line="240" w:lineRule="auto"/>
        <w:jc w:val="center"/>
        <w:rPr>
          <w:sz w:val="24"/>
          <w:szCs w:val="28"/>
        </w:rPr>
      </w:pPr>
    </w:p>
    <w:p w:rsidR="00006679" w:rsidRPr="00D6581C" w:rsidRDefault="0078100F" w:rsidP="00D6581C">
      <w:pPr>
        <w:spacing w:line="240" w:lineRule="auto"/>
        <w:rPr>
          <w:b/>
          <w:sz w:val="32"/>
          <w:szCs w:val="28"/>
        </w:rPr>
      </w:pPr>
      <w:r w:rsidRPr="00D6581C">
        <w:rPr>
          <w:b/>
          <w:sz w:val="32"/>
          <w:szCs w:val="28"/>
        </w:rPr>
        <w:t>О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внесении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изменений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в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решение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совета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Нерчинско-Заводского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муниципального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округа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Забайкальского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края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от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22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декабря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2023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года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№</w:t>
      </w:r>
      <w:r w:rsidR="00D6581C">
        <w:rPr>
          <w:b/>
          <w:sz w:val="32"/>
          <w:szCs w:val="28"/>
        </w:rPr>
        <w:t xml:space="preserve"> </w:t>
      </w:r>
      <w:r w:rsidRPr="00D6581C">
        <w:rPr>
          <w:b/>
          <w:sz w:val="32"/>
          <w:szCs w:val="28"/>
        </w:rPr>
        <w:t>200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«О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бюджете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Нерчинско-Заводского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муниципального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округа</w:t>
      </w:r>
      <w:r w:rsidR="00D6581C">
        <w:rPr>
          <w:b/>
          <w:sz w:val="32"/>
          <w:szCs w:val="28"/>
        </w:rPr>
        <w:t xml:space="preserve">  </w:t>
      </w:r>
      <w:r w:rsidR="00006679" w:rsidRPr="00D6581C">
        <w:rPr>
          <w:b/>
          <w:sz w:val="32"/>
          <w:szCs w:val="28"/>
        </w:rPr>
        <w:t>на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2024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год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и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плановый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период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2025-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2026</w:t>
      </w:r>
      <w:r w:rsidR="00D6581C">
        <w:rPr>
          <w:b/>
          <w:sz w:val="32"/>
          <w:szCs w:val="28"/>
        </w:rPr>
        <w:t xml:space="preserve"> </w:t>
      </w:r>
      <w:r w:rsidR="00006679" w:rsidRPr="00D6581C">
        <w:rPr>
          <w:b/>
          <w:sz w:val="32"/>
          <w:szCs w:val="28"/>
        </w:rPr>
        <w:t>годы»</w:t>
      </w:r>
    </w:p>
    <w:p w:rsidR="007409CF" w:rsidRPr="00D6581C" w:rsidRDefault="007409CF" w:rsidP="00D6581C">
      <w:pPr>
        <w:spacing w:line="240" w:lineRule="auto"/>
        <w:rPr>
          <w:sz w:val="24"/>
        </w:rPr>
      </w:pPr>
    </w:p>
    <w:p w:rsidR="00E32E2C" w:rsidRPr="00D6581C" w:rsidRDefault="00E32E2C" w:rsidP="00D6581C">
      <w:pPr>
        <w:spacing w:line="240" w:lineRule="auto"/>
        <w:rPr>
          <w:sz w:val="24"/>
        </w:rPr>
      </w:pPr>
    </w:p>
    <w:p w:rsidR="007409CF" w:rsidRPr="00D6581C" w:rsidRDefault="007409CF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1.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основные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характеристики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края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006679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год:</w:t>
      </w:r>
    </w:p>
    <w:p w:rsidR="007409CF" w:rsidRPr="00D6581C" w:rsidRDefault="007409CF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1)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общий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объем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доходов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сумме</w:t>
      </w:r>
      <w:r w:rsidR="00D6581C">
        <w:rPr>
          <w:szCs w:val="28"/>
        </w:rPr>
        <w:t xml:space="preserve"> </w:t>
      </w:r>
      <w:r w:rsidR="0014639E" w:rsidRPr="00D6581C">
        <w:rPr>
          <w:szCs w:val="28"/>
        </w:rPr>
        <w:t>717</w:t>
      </w:r>
      <w:r w:rsidR="00D6581C">
        <w:rPr>
          <w:szCs w:val="28"/>
        </w:rPr>
        <w:t xml:space="preserve"> </w:t>
      </w:r>
      <w:r w:rsidR="0014639E" w:rsidRPr="00D6581C">
        <w:rPr>
          <w:szCs w:val="28"/>
        </w:rPr>
        <w:t>109,1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тыс.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рублей;</w:t>
      </w:r>
    </w:p>
    <w:p w:rsidR="007409CF" w:rsidRPr="00D6581C" w:rsidRDefault="007409CF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2)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общий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объем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расходов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сумме</w:t>
      </w:r>
      <w:r w:rsidR="00D6581C">
        <w:rPr>
          <w:szCs w:val="28"/>
        </w:rPr>
        <w:t xml:space="preserve"> </w:t>
      </w:r>
      <w:r w:rsidR="0014639E" w:rsidRPr="00D6581C">
        <w:rPr>
          <w:szCs w:val="28"/>
        </w:rPr>
        <w:t>740</w:t>
      </w:r>
      <w:r w:rsidR="00D6581C">
        <w:rPr>
          <w:szCs w:val="28"/>
        </w:rPr>
        <w:t xml:space="preserve"> </w:t>
      </w:r>
      <w:r w:rsidR="0014639E" w:rsidRPr="00D6581C">
        <w:rPr>
          <w:szCs w:val="28"/>
        </w:rPr>
        <w:t>122,6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тыс.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рублей;</w:t>
      </w:r>
    </w:p>
    <w:p w:rsidR="00A50A2C" w:rsidRPr="00D6581C" w:rsidRDefault="0078100F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3</w:t>
      </w:r>
      <w:r w:rsidR="00BB52D0" w:rsidRPr="00D6581C">
        <w:rPr>
          <w:szCs w:val="28"/>
        </w:rPr>
        <w:t>)</w:t>
      </w:r>
      <w:r w:rsidR="00D6581C">
        <w:rPr>
          <w:szCs w:val="28"/>
        </w:rPr>
        <w:t xml:space="preserve"> </w:t>
      </w:r>
      <w:r w:rsidR="00FC4F08" w:rsidRPr="00D6581C">
        <w:rPr>
          <w:szCs w:val="28"/>
        </w:rPr>
        <w:t>де</w:t>
      </w:r>
      <w:r w:rsidR="00BB52D0" w:rsidRPr="00D6581C">
        <w:rPr>
          <w:szCs w:val="28"/>
        </w:rPr>
        <w:t>фицит</w:t>
      </w:r>
      <w:r w:rsidR="00D6581C">
        <w:rPr>
          <w:szCs w:val="28"/>
        </w:rPr>
        <w:t xml:space="preserve"> </w:t>
      </w:r>
      <w:r w:rsidR="00BB52D0"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3976E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3976E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3976E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3976E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3976ED" w:rsidRPr="00D6581C">
        <w:rPr>
          <w:szCs w:val="28"/>
        </w:rPr>
        <w:t>края</w:t>
      </w:r>
      <w:r w:rsidR="00D6581C">
        <w:rPr>
          <w:szCs w:val="28"/>
        </w:rPr>
        <w:t xml:space="preserve"> </w:t>
      </w:r>
      <w:r w:rsidR="00BB52D0"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="00BB52D0" w:rsidRPr="00D6581C">
        <w:rPr>
          <w:szCs w:val="28"/>
        </w:rPr>
        <w:t>сумме</w:t>
      </w:r>
      <w:r w:rsidR="00D6581C">
        <w:rPr>
          <w:szCs w:val="28"/>
        </w:rPr>
        <w:t xml:space="preserve"> </w:t>
      </w:r>
      <w:r w:rsidR="00A50A2C" w:rsidRPr="00D6581C">
        <w:rPr>
          <w:szCs w:val="28"/>
        </w:rPr>
        <w:t>23</w:t>
      </w:r>
      <w:r w:rsidR="00D6581C">
        <w:rPr>
          <w:szCs w:val="28"/>
        </w:rPr>
        <w:t xml:space="preserve"> </w:t>
      </w:r>
      <w:r w:rsidR="003F6131" w:rsidRPr="00D6581C">
        <w:rPr>
          <w:szCs w:val="28"/>
        </w:rPr>
        <w:t>01</w:t>
      </w:r>
      <w:r w:rsidR="00E13F6E" w:rsidRPr="00D6581C">
        <w:rPr>
          <w:szCs w:val="28"/>
        </w:rPr>
        <w:t>3,</w:t>
      </w:r>
      <w:r w:rsidR="0014639E" w:rsidRPr="00D6581C">
        <w:rPr>
          <w:szCs w:val="28"/>
        </w:rPr>
        <w:t>5</w:t>
      </w:r>
      <w:r w:rsidR="00D6581C">
        <w:rPr>
          <w:szCs w:val="28"/>
        </w:rPr>
        <w:t xml:space="preserve"> </w:t>
      </w:r>
      <w:r w:rsidR="00BB52D0" w:rsidRPr="00D6581C">
        <w:rPr>
          <w:szCs w:val="28"/>
        </w:rPr>
        <w:t>тыс.</w:t>
      </w:r>
      <w:r w:rsidR="00D6581C">
        <w:rPr>
          <w:szCs w:val="28"/>
        </w:rPr>
        <w:t xml:space="preserve"> </w:t>
      </w:r>
      <w:r w:rsidR="00BB52D0" w:rsidRPr="00D6581C">
        <w:rPr>
          <w:szCs w:val="28"/>
        </w:rPr>
        <w:t>рублей</w:t>
      </w:r>
      <w:r w:rsidR="00A50A2C" w:rsidRPr="00D6581C">
        <w:rPr>
          <w:szCs w:val="28"/>
        </w:rPr>
        <w:t>.</w:t>
      </w:r>
      <w:r w:rsidR="00D6581C">
        <w:rPr>
          <w:szCs w:val="28"/>
        </w:rPr>
        <w:t xml:space="preserve"> </w:t>
      </w:r>
    </w:p>
    <w:p w:rsidR="007409CF" w:rsidRPr="00D6581C" w:rsidRDefault="00EC2315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4</w:t>
      </w:r>
      <w:r w:rsidR="007409CF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объем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поступлений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доходов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края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кодам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классификации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доходов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год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согласно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приложени</w:t>
      </w:r>
      <w:r w:rsidR="00A50A2C" w:rsidRPr="00D6581C">
        <w:rPr>
          <w:szCs w:val="28"/>
        </w:rPr>
        <w:t>ю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№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1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настоящему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Решению.</w:t>
      </w:r>
    </w:p>
    <w:p w:rsidR="007409CF" w:rsidRPr="00D6581C" w:rsidRDefault="00E13F6E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5</w:t>
      </w:r>
      <w:r w:rsidR="007409CF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источники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финансирования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дефицита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края</w:t>
      </w:r>
      <w:r w:rsidR="007409CF" w:rsidRPr="00D6581C">
        <w:rPr>
          <w:szCs w:val="28"/>
        </w:rPr>
        <w:t>,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перечень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статей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и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видов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источников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финансирования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дефицита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края</w:t>
      </w:r>
      <w:r w:rsidR="00D6581C">
        <w:rPr>
          <w:szCs w:val="28"/>
        </w:rPr>
        <w:t xml:space="preserve">  </w:t>
      </w:r>
      <w:r w:rsidR="007409CF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год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согласно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приложени</w:t>
      </w:r>
      <w:r w:rsidR="00A50A2C" w:rsidRPr="00D6581C">
        <w:rPr>
          <w:szCs w:val="28"/>
        </w:rPr>
        <w:t>ю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№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3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настоящему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Решению.</w:t>
      </w:r>
    </w:p>
    <w:p w:rsidR="007409CF" w:rsidRPr="00D6581C" w:rsidRDefault="00E13F6E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6</w:t>
      </w:r>
      <w:r w:rsidR="007409CF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объем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и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распределение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бюджетных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ассигнований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бюджета</w:t>
      </w:r>
      <w:r w:rsidR="00D35A7D">
        <w:rPr>
          <w:szCs w:val="28"/>
        </w:rPr>
        <w:t xml:space="preserve"> </w:t>
      </w:r>
      <w:r w:rsidR="001031C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края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разделам,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подразделам,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целевым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статьям,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группам</w:t>
      </w:r>
      <w:r w:rsidR="00D6581C">
        <w:rPr>
          <w:szCs w:val="28"/>
        </w:rPr>
        <w:t xml:space="preserve">  </w:t>
      </w:r>
      <w:proofErr w:type="gramStart"/>
      <w:r w:rsidR="007409CF" w:rsidRPr="00D6581C">
        <w:rPr>
          <w:szCs w:val="28"/>
        </w:rPr>
        <w:t>видов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расходов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классификации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расходов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бюджетов</w:t>
      </w:r>
      <w:proofErr w:type="gramEnd"/>
      <w:r w:rsidR="00D6581C">
        <w:rPr>
          <w:szCs w:val="28"/>
        </w:rPr>
        <w:t xml:space="preserve">  </w:t>
      </w:r>
      <w:r w:rsidR="00FF1485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год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согласно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приложени</w:t>
      </w:r>
      <w:r w:rsidR="00A50A2C" w:rsidRPr="00D6581C">
        <w:rPr>
          <w:szCs w:val="28"/>
        </w:rPr>
        <w:t>ю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№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5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настоящему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Решению.</w:t>
      </w:r>
    </w:p>
    <w:p w:rsidR="007409CF" w:rsidRPr="00D6581C" w:rsidRDefault="00E13F6E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7</w:t>
      </w:r>
      <w:r w:rsidR="007409CF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ведомственную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структуру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расходов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1031CD" w:rsidRPr="00D6581C">
        <w:rPr>
          <w:szCs w:val="28"/>
        </w:rPr>
        <w:t>края</w:t>
      </w:r>
      <w:r w:rsidR="00D6581C">
        <w:rPr>
          <w:szCs w:val="28"/>
        </w:rPr>
        <w:t xml:space="preserve">  </w:t>
      </w:r>
      <w:r w:rsidR="007409CF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7A5A49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год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согласно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приложени</w:t>
      </w:r>
      <w:r w:rsidR="00A50A2C" w:rsidRPr="00D6581C">
        <w:rPr>
          <w:szCs w:val="28"/>
        </w:rPr>
        <w:t>ю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№</w:t>
      </w:r>
      <w:r w:rsidR="00D6581C">
        <w:rPr>
          <w:szCs w:val="28"/>
        </w:rPr>
        <w:t xml:space="preserve"> </w:t>
      </w:r>
      <w:r w:rsidR="007A5A49" w:rsidRPr="00D6581C">
        <w:rPr>
          <w:szCs w:val="28"/>
        </w:rPr>
        <w:t>7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к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настоящему</w:t>
      </w:r>
      <w:r w:rsidR="00D6581C">
        <w:rPr>
          <w:szCs w:val="28"/>
        </w:rPr>
        <w:t xml:space="preserve"> </w:t>
      </w:r>
      <w:r w:rsidR="007409CF" w:rsidRPr="00D6581C">
        <w:rPr>
          <w:szCs w:val="28"/>
        </w:rPr>
        <w:t>Решению.</w:t>
      </w:r>
    </w:p>
    <w:p w:rsidR="00C3060A" w:rsidRPr="00D6581C" w:rsidRDefault="00E13F6E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8</w:t>
      </w:r>
      <w:r w:rsidR="00D27278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Утвердить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объемы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софинансирования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межбюджетных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трансфертов,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предоставляемых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из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бюджета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Забайкальского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края,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предусмотренных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lastRenderedPageBreak/>
        <w:t>бюджете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2024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год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согласно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приложению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№1</w:t>
      </w:r>
      <w:r w:rsidR="002A7875" w:rsidRPr="00D6581C">
        <w:rPr>
          <w:szCs w:val="28"/>
        </w:rPr>
        <w:t>6</w:t>
      </w:r>
      <w:r w:rsidR="00D6581C">
        <w:rPr>
          <w:szCs w:val="28"/>
        </w:rPr>
        <w:t xml:space="preserve"> </w:t>
      </w:r>
      <w:r w:rsidR="00A50A2C" w:rsidRPr="00D6581C">
        <w:rPr>
          <w:szCs w:val="28"/>
        </w:rPr>
        <w:t>к</w:t>
      </w:r>
      <w:r w:rsidR="00D6581C">
        <w:rPr>
          <w:szCs w:val="28"/>
        </w:rPr>
        <w:t xml:space="preserve"> </w:t>
      </w:r>
      <w:r w:rsidR="00A50A2C" w:rsidRPr="00D6581C">
        <w:rPr>
          <w:szCs w:val="28"/>
        </w:rPr>
        <w:t>настоящему</w:t>
      </w:r>
      <w:r w:rsidR="00D6581C">
        <w:rPr>
          <w:szCs w:val="28"/>
        </w:rPr>
        <w:t xml:space="preserve"> </w:t>
      </w:r>
      <w:r w:rsidR="00A50A2C" w:rsidRPr="00D6581C">
        <w:rPr>
          <w:szCs w:val="28"/>
        </w:rPr>
        <w:t>Решению</w:t>
      </w:r>
      <w:r w:rsidR="00C3060A" w:rsidRPr="00D6581C">
        <w:rPr>
          <w:szCs w:val="28"/>
        </w:rPr>
        <w:t>.</w:t>
      </w:r>
    </w:p>
    <w:p w:rsidR="00C3060A" w:rsidRPr="00D6581C" w:rsidRDefault="00E13F6E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9</w:t>
      </w:r>
      <w:r w:rsidR="00D27278" w:rsidRPr="00D6581C">
        <w:rPr>
          <w:szCs w:val="28"/>
        </w:rPr>
        <w:t>.</w:t>
      </w:r>
      <w:r w:rsidR="00D6581C">
        <w:rPr>
          <w:szCs w:val="28"/>
        </w:rPr>
        <w:t xml:space="preserve"> </w:t>
      </w:r>
      <w:r w:rsidR="000E3F05" w:rsidRPr="00D6581C">
        <w:rPr>
          <w:szCs w:val="28"/>
        </w:rPr>
        <w:t>Н</w:t>
      </w:r>
      <w:r w:rsidR="00C3060A" w:rsidRPr="00D6581C">
        <w:rPr>
          <w:szCs w:val="28"/>
        </w:rPr>
        <w:t>астоящее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решение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Совета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вступает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="00C3060A" w:rsidRPr="00D6581C">
        <w:rPr>
          <w:szCs w:val="28"/>
        </w:rPr>
        <w:t>силу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следующий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день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после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его</w:t>
      </w:r>
      <w:r w:rsidR="00D6581C">
        <w:rPr>
          <w:szCs w:val="28"/>
        </w:rPr>
        <w:t xml:space="preserve"> </w:t>
      </w:r>
      <w:r w:rsidR="00A50A2C" w:rsidRPr="00D6581C">
        <w:rPr>
          <w:szCs w:val="28"/>
        </w:rPr>
        <w:t>официального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обнародования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в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информационно-телекоммуникационной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сети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«Интернет»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на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сайте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администрации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Нерчинско-Заводского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округа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по</w:t>
      </w:r>
      <w:r w:rsidR="00D6581C">
        <w:rPr>
          <w:szCs w:val="28"/>
        </w:rPr>
        <w:t xml:space="preserve"> </w:t>
      </w:r>
      <w:r w:rsidR="00030A71" w:rsidRPr="00D6581C">
        <w:rPr>
          <w:szCs w:val="28"/>
        </w:rPr>
        <w:t>адресу</w:t>
      </w:r>
      <w:r w:rsidR="00D6581C">
        <w:rPr>
          <w:szCs w:val="28"/>
        </w:rPr>
        <w:t xml:space="preserve"> </w:t>
      </w:r>
      <w:r w:rsidR="00030A71" w:rsidRPr="00D6581C">
        <w:rPr>
          <w:szCs w:val="28"/>
          <w:lang w:val="en-US"/>
        </w:rPr>
        <w:t>https</w:t>
      </w:r>
      <w:r w:rsidR="00030A71" w:rsidRPr="00D6581C">
        <w:rPr>
          <w:szCs w:val="28"/>
        </w:rPr>
        <w:t>://нерзавод75.рф/.</w:t>
      </w:r>
    </w:p>
    <w:p w:rsidR="00C3060A" w:rsidRPr="00D6581C" w:rsidRDefault="00C3060A" w:rsidP="00D6581C">
      <w:pPr>
        <w:spacing w:line="240" w:lineRule="auto"/>
        <w:ind w:firstLine="709"/>
        <w:rPr>
          <w:sz w:val="24"/>
          <w:szCs w:val="28"/>
        </w:rPr>
      </w:pPr>
    </w:p>
    <w:p w:rsidR="00D6581C" w:rsidRPr="00D6581C" w:rsidRDefault="00D6581C" w:rsidP="00D6581C">
      <w:pPr>
        <w:spacing w:line="240" w:lineRule="auto"/>
        <w:ind w:firstLine="709"/>
        <w:rPr>
          <w:sz w:val="24"/>
          <w:szCs w:val="28"/>
        </w:rPr>
      </w:pPr>
    </w:p>
    <w:p w:rsidR="00D6581C" w:rsidRPr="00D6581C" w:rsidRDefault="00D6581C" w:rsidP="00D6581C">
      <w:pPr>
        <w:spacing w:line="240" w:lineRule="auto"/>
        <w:ind w:firstLine="709"/>
        <w:rPr>
          <w:sz w:val="24"/>
          <w:szCs w:val="28"/>
        </w:rPr>
      </w:pPr>
    </w:p>
    <w:p w:rsidR="00C3060A" w:rsidRPr="00D6581C" w:rsidRDefault="00C3060A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Председатель</w:t>
      </w:r>
      <w:r w:rsidR="00D6581C">
        <w:rPr>
          <w:szCs w:val="28"/>
        </w:rPr>
        <w:t xml:space="preserve"> </w:t>
      </w:r>
      <w:r w:rsidR="008E7AF7">
        <w:rPr>
          <w:szCs w:val="28"/>
        </w:rPr>
        <w:t>С</w:t>
      </w:r>
      <w:r w:rsidRPr="00D6581C">
        <w:rPr>
          <w:szCs w:val="28"/>
        </w:rPr>
        <w:t>овета</w:t>
      </w:r>
      <w:r w:rsidR="00D6581C">
        <w:rPr>
          <w:szCs w:val="28"/>
        </w:rPr>
        <w:t xml:space="preserve"> </w:t>
      </w:r>
    </w:p>
    <w:p w:rsidR="00D6581C" w:rsidRDefault="00C3060A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Нерчинско-Заводского</w:t>
      </w:r>
    </w:p>
    <w:p w:rsidR="00D6581C" w:rsidRDefault="00C3060A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округа</w:t>
      </w:r>
    </w:p>
    <w:p w:rsidR="00C3060A" w:rsidRPr="00D6581C" w:rsidRDefault="00D6581C" w:rsidP="00D6581C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3060A" w:rsidRPr="00D6581C">
        <w:rPr>
          <w:szCs w:val="28"/>
        </w:rPr>
        <w:t>С.А.</w:t>
      </w:r>
      <w:r>
        <w:rPr>
          <w:szCs w:val="28"/>
        </w:rPr>
        <w:t xml:space="preserve"> </w:t>
      </w:r>
      <w:proofErr w:type="spellStart"/>
      <w:r w:rsidR="00C3060A" w:rsidRPr="00D6581C">
        <w:rPr>
          <w:szCs w:val="28"/>
        </w:rPr>
        <w:t>Скубьев</w:t>
      </w:r>
      <w:proofErr w:type="spellEnd"/>
      <w:r>
        <w:rPr>
          <w:szCs w:val="28"/>
        </w:rPr>
        <w:t xml:space="preserve"> </w:t>
      </w:r>
    </w:p>
    <w:p w:rsidR="00C3060A" w:rsidRPr="00D6581C" w:rsidRDefault="00C3060A" w:rsidP="00D6581C">
      <w:pPr>
        <w:spacing w:line="240" w:lineRule="auto"/>
        <w:ind w:firstLine="709"/>
        <w:rPr>
          <w:sz w:val="24"/>
          <w:szCs w:val="28"/>
        </w:rPr>
      </w:pPr>
    </w:p>
    <w:p w:rsidR="00D6581C" w:rsidRPr="00D6581C" w:rsidRDefault="00D6581C" w:rsidP="00D6581C">
      <w:pPr>
        <w:spacing w:line="240" w:lineRule="auto"/>
        <w:ind w:firstLine="709"/>
        <w:rPr>
          <w:sz w:val="24"/>
          <w:szCs w:val="28"/>
        </w:rPr>
      </w:pPr>
    </w:p>
    <w:p w:rsidR="00D6581C" w:rsidRPr="00D6581C" w:rsidRDefault="00D6581C" w:rsidP="00D6581C">
      <w:pPr>
        <w:spacing w:line="240" w:lineRule="auto"/>
        <w:ind w:firstLine="709"/>
        <w:rPr>
          <w:sz w:val="24"/>
          <w:szCs w:val="28"/>
        </w:rPr>
      </w:pPr>
    </w:p>
    <w:p w:rsidR="00C3060A" w:rsidRPr="00D6581C" w:rsidRDefault="00C3060A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Глава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Нерчинско-Заводского</w:t>
      </w:r>
    </w:p>
    <w:p w:rsidR="00D6581C" w:rsidRDefault="00C3060A" w:rsidP="00D6581C">
      <w:pPr>
        <w:spacing w:line="240" w:lineRule="auto"/>
        <w:ind w:firstLine="709"/>
        <w:rPr>
          <w:szCs w:val="28"/>
        </w:rPr>
      </w:pPr>
      <w:r w:rsidRPr="00D6581C">
        <w:rPr>
          <w:szCs w:val="28"/>
        </w:rPr>
        <w:t>муниципального</w:t>
      </w:r>
      <w:r w:rsidR="00D6581C">
        <w:rPr>
          <w:szCs w:val="28"/>
        </w:rPr>
        <w:t xml:space="preserve"> </w:t>
      </w:r>
      <w:r w:rsidRPr="00D6581C">
        <w:rPr>
          <w:szCs w:val="28"/>
        </w:rPr>
        <w:t>округа</w:t>
      </w:r>
    </w:p>
    <w:p w:rsidR="00C3060A" w:rsidRPr="00D6581C" w:rsidRDefault="00D6581C" w:rsidP="00D6581C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3060A" w:rsidRPr="00D6581C">
        <w:rPr>
          <w:szCs w:val="28"/>
        </w:rPr>
        <w:t>Л.В.</w:t>
      </w:r>
      <w:r>
        <w:rPr>
          <w:szCs w:val="28"/>
        </w:rPr>
        <w:t xml:space="preserve"> </w:t>
      </w:r>
      <w:r w:rsidR="00C3060A" w:rsidRPr="00D6581C">
        <w:rPr>
          <w:szCs w:val="28"/>
        </w:rPr>
        <w:t>Михалёв</w:t>
      </w:r>
    </w:p>
    <w:p w:rsidR="00D6581C" w:rsidRDefault="00D6581C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4932FC" w:rsidRPr="00D6581C" w:rsidRDefault="004932FC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lastRenderedPageBreak/>
        <w:t>Приложение</w:t>
      </w:r>
      <w:r w:rsidR="00D6581C">
        <w:rPr>
          <w:sz w:val="20"/>
        </w:rPr>
        <w:t xml:space="preserve"> </w:t>
      </w:r>
      <w:r w:rsidRPr="00D6581C">
        <w:rPr>
          <w:sz w:val="20"/>
        </w:rPr>
        <w:t>N</w:t>
      </w:r>
      <w:r w:rsidR="00CD78A0" w:rsidRPr="00D6581C">
        <w:rPr>
          <w:sz w:val="20"/>
        </w:rPr>
        <w:t>1</w:t>
      </w:r>
      <w:r w:rsidR="00D6581C">
        <w:rPr>
          <w:sz w:val="20"/>
        </w:rPr>
        <w:t xml:space="preserve"> </w:t>
      </w:r>
    </w:p>
    <w:p w:rsidR="004932FC" w:rsidRPr="00D6581C" w:rsidRDefault="004932FC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к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решению</w:t>
      </w:r>
      <w:r w:rsidR="00D6581C">
        <w:rPr>
          <w:sz w:val="20"/>
        </w:rPr>
        <w:t xml:space="preserve"> </w:t>
      </w:r>
    </w:p>
    <w:p w:rsidR="00985E3F" w:rsidRPr="00D6581C" w:rsidRDefault="004932FC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Совета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  <w:r w:rsidR="00D6581C">
        <w:rPr>
          <w:sz w:val="20"/>
        </w:rPr>
        <w:t xml:space="preserve"> </w:t>
      </w:r>
    </w:p>
    <w:p w:rsidR="004932FC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внесении</w:t>
      </w:r>
      <w:r w:rsidR="00D6581C">
        <w:rPr>
          <w:sz w:val="20"/>
        </w:rPr>
        <w:t xml:space="preserve"> </w:t>
      </w:r>
      <w:r w:rsidRPr="00D6581C">
        <w:rPr>
          <w:sz w:val="20"/>
        </w:rPr>
        <w:t>изменений</w:t>
      </w:r>
      <w:r w:rsidR="00D6581C">
        <w:rPr>
          <w:sz w:val="20"/>
        </w:rPr>
        <w:t xml:space="preserve"> </w:t>
      </w:r>
      <w:r w:rsidRPr="00D6581C">
        <w:rPr>
          <w:sz w:val="20"/>
        </w:rPr>
        <w:t>в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решение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21</w:t>
      </w:r>
      <w:r w:rsidR="00D6581C">
        <w:rPr>
          <w:sz w:val="20"/>
        </w:rPr>
        <w:t xml:space="preserve"> </w:t>
      </w:r>
      <w:r w:rsidRPr="00D6581C">
        <w:rPr>
          <w:sz w:val="20"/>
        </w:rPr>
        <w:t>декабря</w:t>
      </w:r>
      <w:r w:rsidR="00D6581C">
        <w:rPr>
          <w:sz w:val="20"/>
        </w:rPr>
        <w:t xml:space="preserve"> </w:t>
      </w:r>
      <w:r w:rsidRPr="00D6581C">
        <w:rPr>
          <w:sz w:val="20"/>
        </w:rPr>
        <w:t>2023</w:t>
      </w:r>
      <w:r w:rsidR="00D6581C">
        <w:rPr>
          <w:sz w:val="20"/>
        </w:rPr>
        <w:t xml:space="preserve"> </w:t>
      </w:r>
      <w:r w:rsidRPr="00D6581C">
        <w:rPr>
          <w:sz w:val="20"/>
        </w:rPr>
        <w:t>г.</w:t>
      </w:r>
      <w:r w:rsidR="00D6581C">
        <w:rPr>
          <w:sz w:val="20"/>
        </w:rPr>
        <w:t xml:space="preserve"> </w:t>
      </w:r>
      <w:r w:rsidRPr="00D6581C">
        <w:rPr>
          <w:sz w:val="20"/>
        </w:rPr>
        <w:t>№</w:t>
      </w:r>
      <w:r w:rsidR="00D6581C">
        <w:rPr>
          <w:sz w:val="20"/>
        </w:rPr>
        <w:t xml:space="preserve"> </w:t>
      </w:r>
      <w:r w:rsidRPr="00D6581C">
        <w:rPr>
          <w:sz w:val="20"/>
        </w:rPr>
        <w:t>200</w:t>
      </w:r>
      <w:r w:rsidR="00D6581C">
        <w:rPr>
          <w:sz w:val="20"/>
        </w:rPr>
        <w:t xml:space="preserve"> </w:t>
      </w:r>
    </w:p>
    <w:p w:rsidR="004932FC" w:rsidRPr="00D6581C" w:rsidRDefault="004932FC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бюджете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</w:p>
    <w:p w:rsidR="004932FC" w:rsidRPr="00D6581C" w:rsidRDefault="00D6581C" w:rsidP="00D6581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D6581C">
        <w:rPr>
          <w:sz w:val="20"/>
        </w:rPr>
        <w:t>на</w:t>
      </w:r>
      <w:r>
        <w:rPr>
          <w:sz w:val="20"/>
        </w:rPr>
        <w:t xml:space="preserve"> </w:t>
      </w:r>
      <w:r w:rsidR="004932FC" w:rsidRPr="00D6581C">
        <w:rPr>
          <w:sz w:val="20"/>
        </w:rPr>
        <w:t>2024</w:t>
      </w:r>
      <w:r>
        <w:rPr>
          <w:sz w:val="20"/>
        </w:rPr>
        <w:t xml:space="preserve">  </w:t>
      </w:r>
      <w:r w:rsidR="004932FC" w:rsidRPr="00D6581C">
        <w:rPr>
          <w:sz w:val="20"/>
        </w:rPr>
        <w:t>и</w:t>
      </w:r>
      <w:r>
        <w:rPr>
          <w:sz w:val="20"/>
        </w:rPr>
        <w:t xml:space="preserve"> </w:t>
      </w:r>
      <w:r w:rsidR="004932FC" w:rsidRPr="00D6581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D6581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D6581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Pr="00D6581C" w:rsidRDefault="00985E3F" w:rsidP="00D6581C">
      <w:pPr>
        <w:spacing w:line="240" w:lineRule="auto"/>
        <w:ind w:left="-180" w:firstLine="180"/>
        <w:jc w:val="right"/>
        <w:rPr>
          <w:b/>
          <w:bCs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="0014639E" w:rsidRPr="00D6581C">
        <w:rPr>
          <w:sz w:val="20"/>
        </w:rPr>
        <w:t>2</w:t>
      </w:r>
      <w:r w:rsidR="00E13F6E" w:rsidRPr="00D6581C">
        <w:rPr>
          <w:sz w:val="20"/>
        </w:rPr>
        <w:t>6</w:t>
      </w:r>
      <w:r w:rsidR="00D6581C">
        <w:rPr>
          <w:sz w:val="20"/>
        </w:rPr>
        <w:t xml:space="preserve"> </w:t>
      </w:r>
      <w:r w:rsidR="0014639E" w:rsidRPr="00D6581C">
        <w:rPr>
          <w:sz w:val="20"/>
        </w:rPr>
        <w:t>августа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2024</w:t>
      </w:r>
      <w:r w:rsidR="00D6581C">
        <w:rPr>
          <w:sz w:val="20"/>
        </w:rPr>
        <w:t xml:space="preserve"> </w:t>
      </w:r>
      <w:r w:rsidRPr="00D6581C">
        <w:rPr>
          <w:sz w:val="20"/>
        </w:rPr>
        <w:t>года</w:t>
      </w:r>
      <w:r w:rsidR="00D6581C">
        <w:rPr>
          <w:sz w:val="20"/>
        </w:rPr>
        <w:t xml:space="preserve"> </w:t>
      </w:r>
      <w:r w:rsidRPr="00D6581C">
        <w:rPr>
          <w:sz w:val="20"/>
        </w:rPr>
        <w:t>№______</w:t>
      </w:r>
    </w:p>
    <w:p w:rsidR="000A6524" w:rsidRPr="00D6581C" w:rsidRDefault="000A6524" w:rsidP="00D6581C">
      <w:pPr>
        <w:spacing w:line="240" w:lineRule="auto"/>
        <w:jc w:val="center"/>
        <w:rPr>
          <w:b/>
          <w:bCs/>
        </w:rPr>
      </w:pPr>
    </w:p>
    <w:p w:rsidR="004932FC" w:rsidRPr="00D6581C" w:rsidRDefault="004932FC" w:rsidP="00D6581C">
      <w:pPr>
        <w:spacing w:line="240" w:lineRule="auto"/>
        <w:jc w:val="center"/>
        <w:rPr>
          <w:b/>
          <w:bCs/>
        </w:rPr>
      </w:pPr>
      <w:r w:rsidRPr="00D6581C">
        <w:rPr>
          <w:b/>
          <w:bCs/>
        </w:rPr>
        <w:t>Объемы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поступлений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доходов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бюджета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Нерчинско-Заводского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муниципального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округа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на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2024</w:t>
      </w:r>
      <w:r w:rsidR="00D6581C">
        <w:rPr>
          <w:b/>
          <w:bCs/>
        </w:rPr>
        <w:t xml:space="preserve"> </w:t>
      </w:r>
      <w:r w:rsidRPr="00D6581C">
        <w:rPr>
          <w:b/>
          <w:bCs/>
        </w:rPr>
        <w:t>год</w:t>
      </w:r>
    </w:p>
    <w:p w:rsidR="00A50A2C" w:rsidRPr="00D6581C" w:rsidRDefault="00A50A2C" w:rsidP="00D6581C">
      <w:pPr>
        <w:spacing w:line="240" w:lineRule="auto"/>
        <w:jc w:val="center"/>
        <w:rPr>
          <w:b/>
          <w:bCs/>
        </w:rPr>
      </w:pPr>
    </w:p>
    <w:p w:rsidR="00A50A2C" w:rsidRPr="00D6581C" w:rsidRDefault="00A50A2C" w:rsidP="00D6581C">
      <w:pPr>
        <w:spacing w:line="240" w:lineRule="auto"/>
        <w:jc w:val="center"/>
        <w:rPr>
          <w:b/>
          <w:bCs/>
        </w:rPr>
      </w:pPr>
    </w:p>
    <w:tbl>
      <w:tblPr>
        <w:tblW w:w="8684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103"/>
        <w:gridCol w:w="1300"/>
      </w:tblGrid>
      <w:tr w:rsidR="0014639E" w:rsidRPr="00D6581C" w:rsidTr="00D6581C">
        <w:trPr>
          <w:trHeight w:val="76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Коды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БК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РФ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Наименование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Сумма</w:t>
            </w:r>
            <w:r w:rsidR="00D6581C">
              <w:rPr>
                <w:sz w:val="20"/>
              </w:rPr>
              <w:t xml:space="preserve"> </w:t>
            </w:r>
          </w:p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(тыс.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руб.)</w:t>
            </w:r>
          </w:p>
        </w:tc>
      </w:tr>
      <w:tr w:rsidR="0014639E" w:rsidRPr="00D6581C" w:rsidTr="00D6581C">
        <w:trPr>
          <w:trHeight w:val="40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Доходы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всего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717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109,1</w:t>
            </w:r>
          </w:p>
        </w:tc>
      </w:tr>
      <w:tr w:rsidR="0014639E" w:rsidRPr="00D6581C" w:rsidTr="00D6581C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Итого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собственных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206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319,5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Налоги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прибыль,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090,4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02021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Налог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111090,4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Доходы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441,3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02230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акцизов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дизельное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топливо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9151,7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02240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акцизов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моторные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масла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43,1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02250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акцизов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автомобильный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бензин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9369,3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02260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акцизов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прямогонный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бензин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-1122,8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Налоги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совокупный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443,1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01011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Налог,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взимаемый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связи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применением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упрощенной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системы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налогообложения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923,1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Единый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сельскохозяйственный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</w:tr>
      <w:tr w:rsidR="0014639E" w:rsidRPr="00D6581C" w:rsidTr="00D6581C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04020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Налог,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взимаемый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связи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применением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патентной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системы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Налоги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187,1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Налог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Земельный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2487,1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Налоги,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сборы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регулярные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платежи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за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пользование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природными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000,0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01030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Налог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добычу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прочих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полезных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ископаемых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08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  <w:r w:rsidR="00D658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Государственная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900,0</w:t>
            </w:r>
          </w:p>
        </w:tc>
      </w:tr>
      <w:tr w:rsidR="0014639E" w:rsidRPr="00D6581C" w:rsidTr="00D6581C">
        <w:trPr>
          <w:trHeight w:val="4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03010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Государственная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пошлина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судах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юрисдикции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Итого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налоговых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195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061,9</w:t>
            </w:r>
          </w:p>
        </w:tc>
      </w:tr>
      <w:tr w:rsidR="0014639E" w:rsidRPr="00D6581C" w:rsidTr="00D6581C">
        <w:trPr>
          <w:trHeight w:val="3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Доходы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использования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имущества,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находящегося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муниципальной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727,6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05012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Аренда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участков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7350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05034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аренду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имущества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350</w:t>
            </w:r>
          </w:p>
        </w:tc>
      </w:tr>
      <w:tr w:rsidR="0014639E" w:rsidRPr="00D6581C" w:rsidTr="00D6581C">
        <w:trPr>
          <w:trHeight w:val="9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07014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перечисления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прибыли,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остающейся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после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унитарных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предприятий,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созданных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округами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27,6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Платежи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пользовании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природными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250,0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негативное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воздействие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окружающую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среду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lastRenderedPageBreak/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Прочие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компенсации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затрат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муниципальных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200,0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02994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затрат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Доходы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продажи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материальных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нематериальных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80,0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06012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продажи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участков,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собственность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которые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разграничена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которые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расположены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границах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поселений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80</w:t>
            </w:r>
          </w:p>
        </w:tc>
      </w:tr>
      <w:tr w:rsidR="0014639E" w:rsidRPr="00D6581C" w:rsidTr="00D6581C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Штрафы,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санкции,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возмещение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500,0</w:t>
            </w:r>
          </w:p>
        </w:tc>
      </w:tr>
      <w:tr w:rsidR="0014639E" w:rsidRPr="00D6581C" w:rsidTr="00D6581C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Платежи,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уплачиваемые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возмещения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вреда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Прочие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неналоговые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500,0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05040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неналоговые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округов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Итого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неналоговых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257,6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Безвозмездные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поступления</w:t>
            </w:r>
            <w:r w:rsidR="00D658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510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789,6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Безвозмездные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поступления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других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бюджетной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системы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РФ,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всего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679,3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01000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162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669,7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15001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выравнивание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обеспеченности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109131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Дотации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сбалансированности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6500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16549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(гранты)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достижение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показателей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1610,7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Дотации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реализации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проведению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жилых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помещений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категорий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Дотация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45278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078,9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25098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Обновление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материально-технической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базы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учебно-исследовательской,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научно-практической,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творческой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2312,5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25304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горячего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получающих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начальное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9537,1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25505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входящих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состав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Дальневосточного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706,70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25519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отрасли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105,70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29999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Прочие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субсидии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бюджетам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муниципальных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416,9</w:t>
            </w:r>
          </w:p>
        </w:tc>
      </w:tr>
      <w:tr w:rsidR="0014639E" w:rsidRPr="00D6581C" w:rsidTr="00D6581C">
        <w:trPr>
          <w:trHeight w:val="28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числе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151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автомобильных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пунктов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17390,4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модернизацию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объектов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теплоэнергетики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объектов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коммунальной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инфраструктуры,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находящихся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собственности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4026,5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Субве</w:t>
            </w:r>
            <w:r w:rsidR="008C591D">
              <w:rPr>
                <w:b/>
                <w:bCs/>
                <w:sz w:val="20"/>
              </w:rPr>
              <w:t>н</w:t>
            </w:r>
            <w:r w:rsidRPr="00D6581C">
              <w:rPr>
                <w:b/>
                <w:bCs/>
                <w:sz w:val="20"/>
              </w:rPr>
              <w:t>ции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265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044,4</w:t>
            </w:r>
          </w:p>
        </w:tc>
      </w:tr>
      <w:tr w:rsidR="0014639E" w:rsidRPr="00D6581C" w:rsidTr="00D6581C">
        <w:trPr>
          <w:trHeight w:val="15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35118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первичного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воинского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территориях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которых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отсутствуют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структурные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подразделения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комиссариатов,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2023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719,2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30024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  <w:r w:rsidR="00D658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Субвенции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бюджетам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муниципальных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округов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выполнение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передаваемых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полномочий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субъектов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Российской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Федерации,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всего: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256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445,3</w:t>
            </w:r>
          </w:p>
        </w:tc>
      </w:tr>
      <w:tr w:rsidR="0014639E" w:rsidRPr="00D6581C" w:rsidTr="00D6581C">
        <w:trPr>
          <w:trHeight w:val="3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числе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14639E" w:rsidRPr="00D6581C" w:rsidTr="00D6581C">
        <w:trPr>
          <w:trHeight w:val="9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животными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845,3</w:t>
            </w:r>
          </w:p>
        </w:tc>
      </w:tr>
      <w:tr w:rsidR="0014639E" w:rsidRPr="00D6581C" w:rsidTr="00D6581C">
        <w:trPr>
          <w:trHeight w:val="252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созданию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комиссий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июня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191-ЗЗК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"Об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комиссий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поселений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созданию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комиссий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крае"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14639E" w:rsidRPr="00D6581C" w:rsidTr="00D6581C">
        <w:trPr>
          <w:trHeight w:val="1564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декабря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100-ЗЗК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труда"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14639E" w:rsidRPr="00D6581C" w:rsidTr="00D6581C">
        <w:trPr>
          <w:trHeight w:val="13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декабря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отношениях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крае"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716,7</w:t>
            </w:r>
          </w:p>
        </w:tc>
      </w:tr>
      <w:tr w:rsidR="0014639E" w:rsidRPr="00D6581C" w:rsidTr="00D6581C">
        <w:trPr>
          <w:trHeight w:val="3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гарантий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реализации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получение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общедоступного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общедоступного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начального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основного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дополнительного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br/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июля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858-ЗЗК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"Об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вопросах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образования"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(школы)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55970,8</w:t>
            </w:r>
          </w:p>
        </w:tc>
      </w:tr>
      <w:tr w:rsidR="0014639E" w:rsidRPr="00D6581C" w:rsidTr="00D6581C">
        <w:trPr>
          <w:trHeight w:val="267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гарантий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реализации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получение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общедоступного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общедоступного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начального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основного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дополнительного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br/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июля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858-ЗЗК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"Об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вопросах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образования"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(дошкольные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учреждения)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194384,6</w:t>
            </w:r>
          </w:p>
        </w:tc>
      </w:tr>
      <w:tr w:rsidR="0014639E" w:rsidRPr="00D6581C" w:rsidTr="00D6581C">
        <w:trPr>
          <w:trHeight w:val="13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декабря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отношениях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крае"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32,4</w:t>
            </w:r>
          </w:p>
        </w:tc>
      </w:tr>
      <w:tr w:rsidR="0014639E" w:rsidRPr="00D6581C" w:rsidTr="00D6581C">
        <w:trPr>
          <w:trHeight w:val="346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взимаемой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родителей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(законных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представителей)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присмотр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уход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детьми,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осваивающими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сентября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предоставлению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взимаемой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родителей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(законных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представителей)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присмотр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уход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детьми,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осваивающими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организациях"</w:t>
            </w:r>
            <w:r w:rsidRPr="00D6581C">
              <w:rPr>
                <w:sz w:val="20"/>
              </w:rPr>
              <w:br w:type="page"/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139,10</w:t>
            </w:r>
          </w:p>
        </w:tc>
      </w:tr>
      <w:tr w:rsidR="0014639E" w:rsidRPr="00D6581C" w:rsidTr="00D6581C">
        <w:trPr>
          <w:trHeight w:val="232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ноября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272-ЗЗК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несовершеннолетними"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1498,1</w:t>
            </w:r>
          </w:p>
        </w:tc>
      </w:tr>
      <w:tr w:rsidR="0014639E" w:rsidRPr="00D6581C" w:rsidTr="00D6581C">
        <w:trPr>
          <w:trHeight w:val="34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льготным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малоимущих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декабря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88-ЗЗК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"Об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малоимущих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бесплатным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малоимущих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края"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180,70</w:t>
            </w:r>
          </w:p>
        </w:tc>
      </w:tr>
      <w:tr w:rsidR="0014639E" w:rsidRPr="00D6581C" w:rsidTr="00D6581C">
        <w:trPr>
          <w:trHeight w:val="252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ноября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272-ЗЗК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124,50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отдыха,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оздоровления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каникулярное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время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отдыха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оздоровления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1094,8</w:t>
            </w:r>
          </w:p>
        </w:tc>
      </w:tr>
      <w:tr w:rsidR="0014639E" w:rsidRPr="00D6581C" w:rsidTr="00D6581C">
        <w:trPr>
          <w:trHeight w:val="249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30027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соответствии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ноября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2009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№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272-ЗЗК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наделении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самоуправления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опеке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попечительству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874,60</w:t>
            </w:r>
          </w:p>
        </w:tc>
      </w:tr>
      <w:tr w:rsidR="0014639E" w:rsidRPr="00D6581C" w:rsidTr="00D6581C">
        <w:trPr>
          <w:trHeight w:val="9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35120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составлению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(изменению)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списков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кандидатов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присяжные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заседатели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судов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юрисдикции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5,3</w:t>
            </w:r>
          </w:p>
        </w:tc>
      </w:tr>
      <w:tr w:rsidR="0014639E" w:rsidRPr="00D6581C" w:rsidTr="00D6581C">
        <w:trPr>
          <w:trHeight w:val="31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межбюджетные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28886,3</w:t>
            </w:r>
          </w:p>
        </w:tc>
      </w:tr>
      <w:tr w:rsidR="0014639E" w:rsidRPr="00D6581C" w:rsidTr="00D6581C">
        <w:trPr>
          <w:trHeight w:val="70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45303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Ежемесячное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18866</w:t>
            </w:r>
          </w:p>
        </w:tc>
      </w:tr>
      <w:tr w:rsidR="0014639E" w:rsidRPr="00D6581C" w:rsidTr="00D6581C">
        <w:trPr>
          <w:trHeight w:val="70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10020,3</w:t>
            </w:r>
          </w:p>
        </w:tc>
      </w:tr>
      <w:tr w:rsidR="0014639E" w:rsidRPr="00D6581C" w:rsidTr="00D6581C">
        <w:trPr>
          <w:trHeight w:val="945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предоставляемые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разработку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проектно-сметной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документации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зданий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1602</w:t>
            </w:r>
          </w:p>
        </w:tc>
      </w:tr>
      <w:tr w:rsidR="0014639E" w:rsidRPr="00D6581C" w:rsidTr="00D6581C">
        <w:trPr>
          <w:trHeight w:val="126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предоставляемых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поощрения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повышение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эффективности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наращивание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налогооблагаемой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базы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53,7</w:t>
            </w:r>
          </w:p>
        </w:tc>
      </w:tr>
      <w:tr w:rsidR="0014639E" w:rsidRPr="00D6581C" w:rsidTr="00D6581C">
        <w:trPr>
          <w:trHeight w:val="126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присмотр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уход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осваивающими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детьми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608,3</w:t>
            </w:r>
          </w:p>
        </w:tc>
      </w:tr>
      <w:tr w:rsidR="0014639E" w:rsidRPr="00D6581C" w:rsidTr="00D6581C">
        <w:trPr>
          <w:trHeight w:val="126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льготным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время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5-11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значения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1842,7</w:t>
            </w:r>
          </w:p>
        </w:tc>
      </w:tr>
      <w:tr w:rsidR="0014639E" w:rsidRPr="00D6581C" w:rsidTr="00D6581C">
        <w:trPr>
          <w:trHeight w:val="189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49999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процентных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надбавок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стаж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Крайнего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Севера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приравненных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местностям,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также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остальных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Севера,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где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ежемесячному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вознаграждению,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5367,7</w:t>
            </w:r>
          </w:p>
        </w:tc>
      </w:tr>
      <w:tr w:rsidR="0014639E" w:rsidRPr="00D6581C" w:rsidTr="00D6581C">
        <w:trPr>
          <w:trHeight w:val="630"/>
        </w:trPr>
        <w:tc>
          <w:tcPr>
            <w:tcW w:w="2281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60010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Возврат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остатков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субсидий,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субвенций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межбюджетных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трансфертов,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имеющих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целевое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назначение,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прошлых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лет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из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бюджетов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муниципальных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14639E" w:rsidRPr="00D6581C" w:rsidRDefault="0014639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-889,7</w:t>
            </w:r>
          </w:p>
        </w:tc>
      </w:tr>
    </w:tbl>
    <w:p w:rsidR="00D6581C" w:rsidRDefault="00D6581C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E729CC" w:rsidRPr="00D6581C" w:rsidRDefault="00E729CC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lastRenderedPageBreak/>
        <w:t>Приложение</w:t>
      </w:r>
      <w:r w:rsidR="00D6581C">
        <w:rPr>
          <w:sz w:val="20"/>
        </w:rPr>
        <w:t xml:space="preserve"> </w:t>
      </w:r>
      <w:r w:rsidRPr="00D6581C">
        <w:rPr>
          <w:sz w:val="20"/>
        </w:rPr>
        <w:t>N3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к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решению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Совета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внесении</w:t>
      </w:r>
      <w:r w:rsidR="00D6581C">
        <w:rPr>
          <w:sz w:val="20"/>
        </w:rPr>
        <w:t xml:space="preserve"> </w:t>
      </w:r>
      <w:r w:rsidRPr="00D6581C">
        <w:rPr>
          <w:sz w:val="20"/>
        </w:rPr>
        <w:t>изменений</w:t>
      </w:r>
      <w:r w:rsidR="00D6581C">
        <w:rPr>
          <w:sz w:val="20"/>
        </w:rPr>
        <w:t xml:space="preserve"> </w:t>
      </w:r>
      <w:r w:rsidRPr="00D6581C">
        <w:rPr>
          <w:sz w:val="20"/>
        </w:rPr>
        <w:t>в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решение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21</w:t>
      </w:r>
      <w:r w:rsidR="00D6581C">
        <w:rPr>
          <w:sz w:val="20"/>
        </w:rPr>
        <w:t xml:space="preserve"> </w:t>
      </w:r>
      <w:r w:rsidRPr="00D6581C">
        <w:rPr>
          <w:sz w:val="20"/>
        </w:rPr>
        <w:t>декабря</w:t>
      </w:r>
      <w:r w:rsidR="00D6581C">
        <w:rPr>
          <w:sz w:val="20"/>
        </w:rPr>
        <w:t xml:space="preserve"> </w:t>
      </w:r>
      <w:r w:rsidRPr="00D6581C">
        <w:rPr>
          <w:sz w:val="20"/>
        </w:rPr>
        <w:t>2023</w:t>
      </w:r>
      <w:r w:rsidR="00D6581C">
        <w:rPr>
          <w:sz w:val="20"/>
        </w:rPr>
        <w:t xml:space="preserve"> </w:t>
      </w:r>
      <w:r w:rsidRPr="00D6581C">
        <w:rPr>
          <w:sz w:val="20"/>
        </w:rPr>
        <w:t>г.</w:t>
      </w:r>
      <w:r w:rsidR="00D6581C">
        <w:rPr>
          <w:sz w:val="20"/>
        </w:rPr>
        <w:t xml:space="preserve"> </w:t>
      </w:r>
      <w:r w:rsidRPr="00D6581C">
        <w:rPr>
          <w:sz w:val="20"/>
        </w:rPr>
        <w:t>№</w:t>
      </w:r>
      <w:r w:rsidR="00D6581C">
        <w:rPr>
          <w:sz w:val="20"/>
        </w:rPr>
        <w:t xml:space="preserve"> </w:t>
      </w:r>
      <w:r w:rsidRPr="00D6581C">
        <w:rPr>
          <w:sz w:val="20"/>
        </w:rPr>
        <w:t>200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бюджете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</w:p>
    <w:p w:rsidR="00985E3F" w:rsidRPr="00D6581C" w:rsidRDefault="00D6581C" w:rsidP="00D6581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D6581C">
        <w:rPr>
          <w:sz w:val="20"/>
        </w:rPr>
        <w:t>на</w:t>
      </w:r>
      <w:r>
        <w:rPr>
          <w:sz w:val="20"/>
        </w:rPr>
        <w:t xml:space="preserve"> </w:t>
      </w:r>
      <w:r w:rsidR="00985E3F" w:rsidRPr="00D6581C">
        <w:rPr>
          <w:sz w:val="20"/>
        </w:rPr>
        <w:t>2024</w:t>
      </w:r>
      <w:r>
        <w:rPr>
          <w:sz w:val="20"/>
        </w:rPr>
        <w:t xml:space="preserve">  </w:t>
      </w:r>
      <w:r w:rsidR="00985E3F" w:rsidRPr="00D6581C">
        <w:rPr>
          <w:sz w:val="20"/>
        </w:rPr>
        <w:t>и</w:t>
      </w:r>
      <w:r>
        <w:rPr>
          <w:sz w:val="20"/>
        </w:rPr>
        <w:t xml:space="preserve"> </w:t>
      </w:r>
      <w:r w:rsidR="00985E3F" w:rsidRPr="00D6581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D6581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D6581C">
        <w:rPr>
          <w:sz w:val="20"/>
        </w:rPr>
        <w:t>2025-2026год»</w:t>
      </w:r>
      <w:r>
        <w:rPr>
          <w:sz w:val="20"/>
        </w:rPr>
        <w:t xml:space="preserve"> </w:t>
      </w:r>
    </w:p>
    <w:p w:rsidR="00985E3F" w:rsidRPr="00D6581C" w:rsidRDefault="00551C4E" w:rsidP="00D6581C">
      <w:pPr>
        <w:pStyle w:val="ConsPlusTitle"/>
        <w:widowControl/>
        <w:jc w:val="right"/>
        <w:rPr>
          <w:b w:val="0"/>
          <w:sz w:val="28"/>
          <w:szCs w:val="20"/>
        </w:rPr>
      </w:pPr>
      <w:r w:rsidRPr="00D6581C">
        <w:rPr>
          <w:b w:val="0"/>
          <w:sz w:val="20"/>
          <w:szCs w:val="20"/>
        </w:rPr>
        <w:t>от</w:t>
      </w:r>
      <w:r w:rsidR="00D6581C">
        <w:rPr>
          <w:b w:val="0"/>
          <w:sz w:val="20"/>
          <w:szCs w:val="20"/>
        </w:rPr>
        <w:t xml:space="preserve"> </w:t>
      </w:r>
      <w:r w:rsidRPr="00D6581C">
        <w:rPr>
          <w:b w:val="0"/>
          <w:sz w:val="20"/>
          <w:szCs w:val="20"/>
        </w:rPr>
        <w:t>26</w:t>
      </w:r>
      <w:r w:rsidR="00D6581C">
        <w:rPr>
          <w:b w:val="0"/>
          <w:sz w:val="20"/>
          <w:szCs w:val="20"/>
        </w:rPr>
        <w:t xml:space="preserve"> </w:t>
      </w:r>
      <w:r w:rsidRPr="00D6581C">
        <w:rPr>
          <w:b w:val="0"/>
          <w:sz w:val="20"/>
          <w:szCs w:val="20"/>
        </w:rPr>
        <w:t>августа</w:t>
      </w:r>
      <w:r w:rsidR="00D6581C">
        <w:rPr>
          <w:b w:val="0"/>
          <w:sz w:val="20"/>
          <w:szCs w:val="20"/>
        </w:rPr>
        <w:t xml:space="preserve"> </w:t>
      </w:r>
      <w:r w:rsidRPr="00D6581C">
        <w:rPr>
          <w:b w:val="0"/>
          <w:sz w:val="20"/>
          <w:szCs w:val="20"/>
        </w:rPr>
        <w:t>2024</w:t>
      </w:r>
      <w:r w:rsidR="00D6581C">
        <w:rPr>
          <w:b w:val="0"/>
          <w:sz w:val="20"/>
          <w:szCs w:val="20"/>
        </w:rPr>
        <w:t xml:space="preserve"> </w:t>
      </w:r>
      <w:r w:rsidR="00985E3F" w:rsidRPr="00D6581C">
        <w:rPr>
          <w:b w:val="0"/>
          <w:sz w:val="20"/>
          <w:szCs w:val="20"/>
        </w:rPr>
        <w:t>года</w:t>
      </w:r>
      <w:r w:rsidR="00D6581C">
        <w:rPr>
          <w:b w:val="0"/>
          <w:sz w:val="20"/>
        </w:rPr>
        <w:t xml:space="preserve"> </w:t>
      </w:r>
      <w:r w:rsidR="00985E3F" w:rsidRPr="00D6581C">
        <w:rPr>
          <w:b w:val="0"/>
          <w:sz w:val="20"/>
        </w:rPr>
        <w:t>№_____</w:t>
      </w:r>
    </w:p>
    <w:p w:rsidR="00985E3F" w:rsidRPr="00D6581C" w:rsidRDefault="00985E3F" w:rsidP="00D6581C">
      <w:pPr>
        <w:pStyle w:val="ConsPlusTitle"/>
        <w:widowControl/>
        <w:jc w:val="center"/>
        <w:rPr>
          <w:sz w:val="28"/>
          <w:szCs w:val="28"/>
        </w:rPr>
      </w:pPr>
    </w:p>
    <w:p w:rsidR="00E729CC" w:rsidRPr="00D6581C" w:rsidRDefault="00E729CC" w:rsidP="00D6581C">
      <w:pPr>
        <w:pStyle w:val="ConsPlusTitle"/>
        <w:widowControl/>
        <w:jc w:val="center"/>
        <w:rPr>
          <w:sz w:val="28"/>
          <w:szCs w:val="28"/>
        </w:rPr>
      </w:pPr>
      <w:r w:rsidRPr="00D6581C">
        <w:rPr>
          <w:sz w:val="28"/>
          <w:szCs w:val="28"/>
        </w:rPr>
        <w:t>Источники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финансирования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дефицита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бюджета</w:t>
      </w:r>
      <w:r w:rsidR="00D6581C">
        <w:rPr>
          <w:sz w:val="28"/>
          <w:szCs w:val="28"/>
        </w:rPr>
        <w:t xml:space="preserve"> </w:t>
      </w:r>
      <w:r w:rsidRPr="00D6581C">
        <w:rPr>
          <w:bCs w:val="0"/>
          <w:sz w:val="28"/>
          <w:szCs w:val="28"/>
        </w:rPr>
        <w:t>Нерчинско-Заводского</w:t>
      </w:r>
      <w:r w:rsidR="00D6581C">
        <w:rPr>
          <w:bCs w:val="0"/>
          <w:sz w:val="28"/>
          <w:szCs w:val="28"/>
        </w:rPr>
        <w:t xml:space="preserve"> </w:t>
      </w:r>
      <w:r w:rsidRPr="00D6581C">
        <w:rPr>
          <w:bCs w:val="0"/>
          <w:sz w:val="28"/>
          <w:szCs w:val="28"/>
        </w:rPr>
        <w:t>муниципального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округа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на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2024</w:t>
      </w:r>
      <w:r w:rsidR="00D6581C">
        <w:rPr>
          <w:sz w:val="28"/>
          <w:szCs w:val="28"/>
        </w:rPr>
        <w:t xml:space="preserve"> </w:t>
      </w:r>
      <w:r w:rsidRPr="00D6581C">
        <w:rPr>
          <w:sz w:val="28"/>
          <w:szCs w:val="28"/>
        </w:rPr>
        <w:t>год</w:t>
      </w:r>
    </w:p>
    <w:p w:rsidR="00E729CC" w:rsidRPr="00D6581C" w:rsidRDefault="00E729CC" w:rsidP="00D6581C">
      <w:pPr>
        <w:pStyle w:val="ConsPlusTitle"/>
        <w:widowControl/>
        <w:jc w:val="center"/>
      </w:pPr>
    </w:p>
    <w:tbl>
      <w:tblPr>
        <w:tblW w:w="999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D6581C" w:rsidTr="00D6581C">
        <w:trPr>
          <w:cantSplit/>
          <w:trHeight w:val="480"/>
          <w:jc w:val="center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Код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6581C">
              <w:rPr>
                <w:rFonts w:ascii="Times New Roman" w:hAnsi="Times New Roman" w:cs="Times New Roman"/>
              </w:rPr>
              <w:t>классификации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Российской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tabs>
                <w:tab w:val="left" w:pos="776"/>
              </w:tabs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Наименование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кода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группы,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подгруппы,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статьи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вида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наименование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кода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классификации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операций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сектора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государственного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управления,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относящихся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источникам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Сумма</w:t>
            </w:r>
          </w:p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(тыс.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руб.)</w:t>
            </w:r>
          </w:p>
        </w:tc>
      </w:tr>
      <w:tr w:rsidR="00E729CC" w:rsidRPr="00D6581C" w:rsidTr="00D6581C">
        <w:trPr>
          <w:cantSplit/>
          <w:trHeight w:val="132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код</w:t>
            </w:r>
            <w:r w:rsidR="00D6581C">
              <w:rPr>
                <w:rFonts w:ascii="Times New Roman" w:hAnsi="Times New Roman" w:cs="Times New Roman"/>
              </w:rPr>
              <w:t xml:space="preserve"> глав</w:t>
            </w:r>
            <w:r w:rsidRPr="00D6581C">
              <w:rPr>
                <w:rFonts w:ascii="Times New Roman" w:hAnsi="Times New Roman" w:cs="Times New Roman"/>
              </w:rPr>
              <w:t>ного</w:t>
            </w:r>
            <w:r w:rsidR="00D6581C">
              <w:rPr>
                <w:rFonts w:ascii="Times New Roman" w:hAnsi="Times New Roman" w:cs="Times New Roman"/>
              </w:rPr>
              <w:t xml:space="preserve"> адми</w:t>
            </w:r>
            <w:r w:rsidRPr="00D6581C">
              <w:rPr>
                <w:rFonts w:ascii="Times New Roman" w:hAnsi="Times New Roman" w:cs="Times New Roman"/>
              </w:rPr>
              <w:t>нистратора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источников</w:t>
            </w:r>
            <w:r w:rsidR="00D6581C">
              <w:rPr>
                <w:rFonts w:ascii="Times New Roman" w:hAnsi="Times New Roman" w:cs="Times New Roman"/>
              </w:rPr>
              <w:t xml:space="preserve"> финансиро</w:t>
            </w:r>
            <w:r w:rsidRPr="00D6581C">
              <w:rPr>
                <w:rFonts w:ascii="Times New Roman" w:hAnsi="Times New Roman" w:cs="Times New Roman"/>
              </w:rPr>
              <w:t>вания</w:t>
            </w:r>
            <w:r w:rsidR="00D6581C">
              <w:rPr>
                <w:rFonts w:ascii="Times New Roman" w:hAnsi="Times New Roman" w:cs="Times New Roman"/>
              </w:rPr>
              <w:t xml:space="preserve"> де</w:t>
            </w:r>
            <w:r w:rsidRPr="00D6581C">
              <w:rPr>
                <w:rFonts w:ascii="Times New Roman" w:hAnsi="Times New Roman" w:cs="Times New Roman"/>
              </w:rPr>
              <w:t>фицитов</w:t>
            </w:r>
          </w:p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код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группы,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подгруппы,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статьи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вида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код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классификации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операций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сектора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государственного</w:t>
            </w:r>
            <w:r w:rsidR="00D6581C">
              <w:rPr>
                <w:rFonts w:ascii="Times New Roman" w:hAnsi="Times New Roman" w:cs="Times New Roman"/>
              </w:rPr>
              <w:t xml:space="preserve">  </w:t>
            </w:r>
            <w:r w:rsidRPr="00D6581C">
              <w:rPr>
                <w:rFonts w:ascii="Times New Roman" w:hAnsi="Times New Roman" w:cs="Times New Roman"/>
              </w:rPr>
              <w:br/>
              <w:t>управления,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относящихся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источникам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D6581C" w:rsidTr="00D6581C">
        <w:trPr>
          <w:cantSplit/>
          <w:trHeight w:val="24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D6581C" w:rsidTr="00D6581C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Источники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бюджета,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13F6E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23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="003F6131" w:rsidRPr="00D6581C">
              <w:rPr>
                <w:rFonts w:ascii="Times New Roman" w:hAnsi="Times New Roman" w:cs="Times New Roman"/>
              </w:rPr>
              <w:t>01</w:t>
            </w:r>
            <w:r w:rsidRPr="00D6581C">
              <w:rPr>
                <w:rFonts w:ascii="Times New Roman" w:hAnsi="Times New Roman" w:cs="Times New Roman"/>
              </w:rPr>
              <w:t>3,</w:t>
            </w:r>
            <w:r w:rsidR="0014639E" w:rsidRPr="00D6581C">
              <w:rPr>
                <w:rFonts w:ascii="Times New Roman" w:hAnsi="Times New Roman" w:cs="Times New Roman"/>
              </w:rPr>
              <w:t>5</w:t>
            </w:r>
          </w:p>
        </w:tc>
      </w:tr>
      <w:tr w:rsidR="00E729CC" w:rsidRPr="00D6581C" w:rsidTr="00D6581C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Источники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внутреннего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финансирования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дефицита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бюджета,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0A6524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23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="003F6131" w:rsidRPr="00D6581C">
              <w:rPr>
                <w:rFonts w:ascii="Times New Roman" w:hAnsi="Times New Roman" w:cs="Times New Roman"/>
              </w:rPr>
              <w:t>01</w:t>
            </w:r>
            <w:r w:rsidR="00E13F6E" w:rsidRPr="00D6581C">
              <w:rPr>
                <w:rFonts w:ascii="Times New Roman" w:hAnsi="Times New Roman" w:cs="Times New Roman"/>
              </w:rPr>
              <w:t>3,</w:t>
            </w:r>
            <w:r w:rsidR="0014639E" w:rsidRPr="00D6581C">
              <w:rPr>
                <w:rFonts w:ascii="Times New Roman" w:hAnsi="Times New Roman" w:cs="Times New Roman"/>
              </w:rPr>
              <w:t>5</w:t>
            </w:r>
          </w:p>
        </w:tc>
      </w:tr>
      <w:tr w:rsidR="00E729CC" w:rsidRPr="00D6581C" w:rsidTr="00D6581C">
        <w:trPr>
          <w:cantSplit/>
          <w:trHeight w:val="60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Бюджетные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кредиты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от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других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бюджетной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системы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Российской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Федерации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валюте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Российской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D6581C" w:rsidTr="00D6581C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14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  <w:bCs/>
              </w:rPr>
              <w:t>Получение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бюджетами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муниципальных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округов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кредитов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от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других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бюджетной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системы</w:t>
            </w:r>
            <w:r w:rsidR="00D6581C">
              <w:rPr>
                <w:rFonts w:ascii="Times New Roman" w:hAnsi="Times New Roman" w:cs="Times New Roman"/>
                <w:bCs/>
              </w:rPr>
              <w:t xml:space="preserve">  </w:t>
            </w:r>
            <w:r w:rsidRPr="00D6581C">
              <w:rPr>
                <w:rFonts w:ascii="Times New Roman" w:hAnsi="Times New Roman" w:cs="Times New Roman"/>
                <w:bCs/>
              </w:rPr>
              <w:t>Российской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Федерации</w:t>
            </w:r>
            <w:r w:rsidR="00D6581C">
              <w:rPr>
                <w:rFonts w:ascii="Times New Roman" w:hAnsi="Times New Roman" w:cs="Times New Roman"/>
                <w:bCs/>
              </w:rPr>
              <w:t xml:space="preserve">   </w:t>
            </w:r>
            <w:r w:rsidRPr="00D6581C">
              <w:rPr>
                <w:rFonts w:ascii="Times New Roman" w:hAnsi="Times New Roman" w:cs="Times New Roman"/>
                <w:bCs/>
              </w:rPr>
              <w:t>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валюте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Российской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D6581C" w:rsidTr="00D6581C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14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  <w:bCs/>
              </w:rPr>
              <w:t>Погашение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бюджетами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муниципальных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округов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кредитов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от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других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бюджетной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системы</w:t>
            </w:r>
            <w:r w:rsidR="00D6581C">
              <w:rPr>
                <w:rFonts w:ascii="Times New Roman" w:hAnsi="Times New Roman" w:cs="Times New Roman"/>
                <w:bCs/>
              </w:rPr>
              <w:t xml:space="preserve">  </w:t>
            </w:r>
            <w:r w:rsidRPr="00D6581C">
              <w:rPr>
                <w:rFonts w:ascii="Times New Roman" w:hAnsi="Times New Roman" w:cs="Times New Roman"/>
                <w:bCs/>
              </w:rPr>
              <w:t>Российской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Федерации</w:t>
            </w:r>
            <w:r w:rsidR="00D6581C">
              <w:rPr>
                <w:rFonts w:ascii="Times New Roman" w:hAnsi="Times New Roman" w:cs="Times New Roman"/>
                <w:bCs/>
              </w:rPr>
              <w:t xml:space="preserve">   </w:t>
            </w:r>
            <w:r w:rsidRPr="00D6581C">
              <w:rPr>
                <w:rFonts w:ascii="Times New Roman" w:hAnsi="Times New Roman" w:cs="Times New Roman"/>
                <w:bCs/>
              </w:rPr>
              <w:t>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валюте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Российской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0A6524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D6581C" w:rsidTr="00D6581C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05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581C">
              <w:rPr>
                <w:rFonts w:ascii="Times New Roman" w:hAnsi="Times New Roman" w:cs="Times New Roman"/>
              </w:rPr>
              <w:t>00</w:t>
            </w:r>
            <w:proofErr w:type="spellEnd"/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  <w:bCs/>
              </w:rPr>
              <w:t>Изменение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остатков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средств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на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счетах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по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учету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средств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бюджета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муниципального</w:t>
            </w:r>
            <w:r w:rsidR="00D6581C">
              <w:rPr>
                <w:rFonts w:ascii="Times New Roman" w:hAnsi="Times New Roman" w:cs="Times New Roman"/>
                <w:bCs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0A6524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23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="003F6131" w:rsidRPr="00D6581C">
              <w:rPr>
                <w:rFonts w:ascii="Times New Roman" w:hAnsi="Times New Roman" w:cs="Times New Roman"/>
              </w:rPr>
              <w:t>01</w:t>
            </w:r>
            <w:r w:rsidR="00E13F6E" w:rsidRPr="00D6581C">
              <w:rPr>
                <w:rFonts w:ascii="Times New Roman" w:hAnsi="Times New Roman" w:cs="Times New Roman"/>
              </w:rPr>
              <w:t>3,</w:t>
            </w:r>
            <w:r w:rsidR="0041680F" w:rsidRPr="00D6581C">
              <w:rPr>
                <w:rFonts w:ascii="Times New Roman" w:hAnsi="Times New Roman" w:cs="Times New Roman"/>
              </w:rPr>
              <w:t>5</w:t>
            </w:r>
          </w:p>
        </w:tc>
      </w:tr>
      <w:tr w:rsidR="00E729CC" w:rsidRPr="00D6581C" w:rsidTr="00D6581C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05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02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14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Увеличение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прочих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остатков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денежных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средств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муниципальных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-</w:t>
            </w:r>
            <w:r w:rsidR="00D6581C">
              <w:rPr>
                <w:sz w:val="20"/>
              </w:rPr>
              <w:t xml:space="preserve"> </w:t>
            </w:r>
            <w:r w:rsidR="0041680F" w:rsidRPr="00D6581C">
              <w:rPr>
                <w:sz w:val="20"/>
              </w:rPr>
              <w:t>717</w:t>
            </w:r>
            <w:r w:rsidR="00D6581C">
              <w:rPr>
                <w:sz w:val="20"/>
              </w:rPr>
              <w:t xml:space="preserve"> </w:t>
            </w:r>
            <w:r w:rsidR="0041680F" w:rsidRPr="00D6581C">
              <w:rPr>
                <w:sz w:val="20"/>
              </w:rPr>
              <w:t>109,1</w:t>
            </w:r>
          </w:p>
        </w:tc>
      </w:tr>
      <w:tr w:rsidR="00E729CC" w:rsidRPr="00D6581C" w:rsidTr="00D6581C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05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02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01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14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0000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D6581C" w:rsidRDefault="00E729CC" w:rsidP="00D658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6581C">
              <w:rPr>
                <w:rFonts w:ascii="Times New Roman" w:hAnsi="Times New Roman" w:cs="Times New Roman"/>
              </w:rPr>
              <w:t>Уменьшение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прочих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остатков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денежных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средств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бюджетов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</w:rPr>
              <w:t>муниципальных</w:t>
            </w:r>
            <w:r w:rsidR="00D6581C">
              <w:rPr>
                <w:rFonts w:ascii="Times New Roman" w:hAnsi="Times New Roman" w:cs="Times New Roman"/>
              </w:rPr>
              <w:t xml:space="preserve"> </w:t>
            </w:r>
            <w:r w:rsidRPr="00D6581C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D6581C" w:rsidRDefault="0041680F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740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122,6</w:t>
            </w:r>
          </w:p>
        </w:tc>
      </w:tr>
    </w:tbl>
    <w:p w:rsidR="00D6581C" w:rsidRDefault="00D6581C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535DEA" w:rsidRPr="00D6581C" w:rsidRDefault="00535DEA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lastRenderedPageBreak/>
        <w:t>Приложение</w:t>
      </w:r>
      <w:r w:rsidR="00D6581C">
        <w:rPr>
          <w:sz w:val="20"/>
        </w:rPr>
        <w:t xml:space="preserve"> </w:t>
      </w:r>
      <w:r w:rsidRPr="00D6581C">
        <w:rPr>
          <w:sz w:val="20"/>
        </w:rPr>
        <w:t>N</w:t>
      </w:r>
      <w:r w:rsidR="00253064" w:rsidRPr="00D6581C">
        <w:rPr>
          <w:sz w:val="20"/>
        </w:rPr>
        <w:t>5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к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решению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Совета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8C591D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внесении</w:t>
      </w:r>
      <w:r w:rsidR="00D6581C">
        <w:rPr>
          <w:sz w:val="20"/>
        </w:rPr>
        <w:t xml:space="preserve"> </w:t>
      </w:r>
      <w:r w:rsidRPr="00D6581C">
        <w:rPr>
          <w:sz w:val="20"/>
        </w:rPr>
        <w:t>изменений</w:t>
      </w:r>
      <w:r w:rsidR="00D6581C">
        <w:rPr>
          <w:sz w:val="20"/>
        </w:rPr>
        <w:t xml:space="preserve"> </w:t>
      </w:r>
      <w:r w:rsidRPr="00D6581C">
        <w:rPr>
          <w:sz w:val="20"/>
        </w:rPr>
        <w:t>в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решение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21</w:t>
      </w:r>
      <w:r w:rsidR="00D6581C">
        <w:rPr>
          <w:sz w:val="20"/>
        </w:rPr>
        <w:t xml:space="preserve"> </w:t>
      </w:r>
      <w:r w:rsidRPr="00D6581C">
        <w:rPr>
          <w:sz w:val="20"/>
        </w:rPr>
        <w:t>декабря</w:t>
      </w:r>
      <w:r w:rsidR="00D6581C">
        <w:rPr>
          <w:sz w:val="20"/>
        </w:rPr>
        <w:t xml:space="preserve"> </w:t>
      </w:r>
      <w:r w:rsidRPr="00D6581C">
        <w:rPr>
          <w:sz w:val="20"/>
        </w:rPr>
        <w:t>2023</w:t>
      </w:r>
      <w:r w:rsidR="00D6581C">
        <w:rPr>
          <w:sz w:val="20"/>
        </w:rPr>
        <w:t xml:space="preserve"> </w:t>
      </w:r>
      <w:r w:rsidRPr="00D6581C">
        <w:rPr>
          <w:sz w:val="20"/>
        </w:rPr>
        <w:t>г.</w:t>
      </w:r>
      <w:r w:rsidR="00D6581C">
        <w:rPr>
          <w:sz w:val="20"/>
        </w:rPr>
        <w:t xml:space="preserve"> </w:t>
      </w:r>
      <w:r w:rsidRPr="00D6581C">
        <w:rPr>
          <w:sz w:val="20"/>
        </w:rPr>
        <w:t>№</w:t>
      </w:r>
      <w:r w:rsidR="00D6581C">
        <w:rPr>
          <w:sz w:val="20"/>
        </w:rPr>
        <w:t xml:space="preserve"> </w:t>
      </w:r>
      <w:r w:rsidRPr="00D6581C">
        <w:rPr>
          <w:sz w:val="20"/>
        </w:rPr>
        <w:t>200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бюджете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</w:p>
    <w:p w:rsidR="00985E3F" w:rsidRPr="00D6581C" w:rsidRDefault="00D6581C" w:rsidP="00D6581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D6581C">
        <w:rPr>
          <w:sz w:val="20"/>
        </w:rPr>
        <w:t>на</w:t>
      </w:r>
      <w:r>
        <w:rPr>
          <w:sz w:val="20"/>
        </w:rPr>
        <w:t xml:space="preserve"> </w:t>
      </w:r>
      <w:r w:rsidR="00985E3F" w:rsidRPr="00D6581C">
        <w:rPr>
          <w:sz w:val="20"/>
        </w:rPr>
        <w:t>2024</w:t>
      </w:r>
      <w:r w:rsidR="008C591D">
        <w:rPr>
          <w:sz w:val="20"/>
        </w:rPr>
        <w:t xml:space="preserve"> </w:t>
      </w:r>
      <w:r w:rsidR="00985E3F" w:rsidRPr="00D6581C">
        <w:rPr>
          <w:sz w:val="20"/>
        </w:rPr>
        <w:t>и</w:t>
      </w:r>
      <w:r>
        <w:rPr>
          <w:sz w:val="20"/>
        </w:rPr>
        <w:t xml:space="preserve"> </w:t>
      </w:r>
      <w:r w:rsidR="00985E3F" w:rsidRPr="00D6581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D6581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D6581C">
        <w:rPr>
          <w:sz w:val="20"/>
        </w:rPr>
        <w:t>2025-2026год»</w:t>
      </w:r>
      <w:r>
        <w:rPr>
          <w:sz w:val="20"/>
        </w:rPr>
        <w:t xml:space="preserve"> </w:t>
      </w:r>
    </w:p>
    <w:p w:rsidR="00E27875" w:rsidRPr="00D6581C" w:rsidRDefault="00E13F6E" w:rsidP="00D6581C">
      <w:pPr>
        <w:pStyle w:val="ConsPlusTitle"/>
        <w:widowControl/>
        <w:jc w:val="right"/>
        <w:rPr>
          <w:b w:val="0"/>
          <w:sz w:val="28"/>
          <w:szCs w:val="20"/>
        </w:rPr>
      </w:pPr>
      <w:r w:rsidRPr="00D6581C">
        <w:rPr>
          <w:b w:val="0"/>
          <w:sz w:val="20"/>
          <w:szCs w:val="20"/>
        </w:rPr>
        <w:t>от</w:t>
      </w:r>
      <w:r w:rsidR="00D6581C">
        <w:rPr>
          <w:b w:val="0"/>
          <w:sz w:val="20"/>
          <w:szCs w:val="20"/>
        </w:rPr>
        <w:t xml:space="preserve"> </w:t>
      </w:r>
      <w:r w:rsidR="00551C4E" w:rsidRPr="00D6581C">
        <w:rPr>
          <w:b w:val="0"/>
          <w:sz w:val="20"/>
          <w:szCs w:val="20"/>
        </w:rPr>
        <w:t>26</w:t>
      </w:r>
      <w:r w:rsidR="00D6581C">
        <w:rPr>
          <w:b w:val="0"/>
          <w:sz w:val="20"/>
          <w:szCs w:val="20"/>
        </w:rPr>
        <w:t xml:space="preserve"> </w:t>
      </w:r>
      <w:r w:rsidR="00551C4E" w:rsidRPr="00D6581C">
        <w:rPr>
          <w:b w:val="0"/>
          <w:sz w:val="20"/>
          <w:szCs w:val="20"/>
        </w:rPr>
        <w:t>августа</w:t>
      </w:r>
      <w:r w:rsidR="00D6581C">
        <w:rPr>
          <w:b w:val="0"/>
          <w:sz w:val="20"/>
          <w:szCs w:val="20"/>
        </w:rPr>
        <w:t xml:space="preserve"> </w:t>
      </w:r>
      <w:r w:rsidR="00985E3F" w:rsidRPr="00D6581C">
        <w:rPr>
          <w:b w:val="0"/>
          <w:sz w:val="20"/>
          <w:szCs w:val="20"/>
        </w:rPr>
        <w:t>2024</w:t>
      </w:r>
      <w:r w:rsidR="00D6581C">
        <w:rPr>
          <w:b w:val="0"/>
          <w:sz w:val="20"/>
          <w:szCs w:val="20"/>
        </w:rPr>
        <w:t xml:space="preserve"> </w:t>
      </w:r>
      <w:r w:rsidR="00985E3F" w:rsidRPr="00D6581C">
        <w:rPr>
          <w:b w:val="0"/>
          <w:sz w:val="20"/>
          <w:szCs w:val="20"/>
        </w:rPr>
        <w:t>года</w:t>
      </w:r>
      <w:r w:rsidR="00D6581C">
        <w:rPr>
          <w:b w:val="0"/>
          <w:sz w:val="20"/>
        </w:rPr>
        <w:t xml:space="preserve"> </w:t>
      </w:r>
      <w:r w:rsidR="00985E3F" w:rsidRPr="00D6581C">
        <w:rPr>
          <w:b w:val="0"/>
          <w:sz w:val="20"/>
        </w:rPr>
        <w:t>№______</w:t>
      </w:r>
    </w:p>
    <w:p w:rsidR="00985E3F" w:rsidRPr="00D6581C" w:rsidRDefault="00985E3F" w:rsidP="00D6581C">
      <w:pPr>
        <w:pStyle w:val="ConsPlusTitle"/>
        <w:widowControl/>
        <w:jc w:val="right"/>
        <w:rPr>
          <w:sz w:val="20"/>
        </w:rPr>
      </w:pPr>
    </w:p>
    <w:p w:rsidR="00253064" w:rsidRPr="00D6581C" w:rsidRDefault="00253064" w:rsidP="00D6581C">
      <w:pPr>
        <w:spacing w:line="240" w:lineRule="auto"/>
        <w:jc w:val="center"/>
        <w:rPr>
          <w:b/>
        </w:rPr>
      </w:pPr>
      <w:r w:rsidRPr="00D6581C">
        <w:rPr>
          <w:b/>
        </w:rPr>
        <w:t>Распределение</w:t>
      </w:r>
      <w:r w:rsidR="00D6581C">
        <w:rPr>
          <w:b/>
        </w:rPr>
        <w:t xml:space="preserve"> </w:t>
      </w:r>
      <w:r w:rsidRPr="00D6581C">
        <w:rPr>
          <w:b/>
        </w:rPr>
        <w:t>бюджетных</w:t>
      </w:r>
      <w:r w:rsidR="00D6581C">
        <w:rPr>
          <w:b/>
        </w:rPr>
        <w:t xml:space="preserve"> </w:t>
      </w:r>
      <w:r w:rsidRPr="00D6581C">
        <w:rPr>
          <w:b/>
        </w:rPr>
        <w:t>ассигнований</w:t>
      </w:r>
      <w:r w:rsidR="00D6581C">
        <w:rPr>
          <w:b/>
        </w:rPr>
        <w:t xml:space="preserve"> </w:t>
      </w:r>
      <w:r w:rsidRPr="00D6581C">
        <w:rPr>
          <w:b/>
        </w:rPr>
        <w:t>бюджета</w:t>
      </w:r>
      <w:r w:rsidR="00D6581C">
        <w:rPr>
          <w:b/>
        </w:rPr>
        <w:t xml:space="preserve"> </w:t>
      </w:r>
      <w:r w:rsidRPr="00D6581C">
        <w:rPr>
          <w:b/>
        </w:rPr>
        <w:t>муниципального</w:t>
      </w:r>
      <w:r w:rsidR="00D6581C">
        <w:rPr>
          <w:b/>
        </w:rPr>
        <w:t xml:space="preserve"> </w:t>
      </w:r>
      <w:r w:rsidRPr="00D6581C">
        <w:rPr>
          <w:b/>
        </w:rPr>
        <w:t>округа</w:t>
      </w:r>
      <w:r w:rsidR="00D6581C">
        <w:rPr>
          <w:b/>
        </w:rPr>
        <w:t xml:space="preserve"> </w:t>
      </w:r>
      <w:r w:rsidRPr="00D6581C">
        <w:rPr>
          <w:b/>
        </w:rPr>
        <w:t>по</w:t>
      </w:r>
      <w:r w:rsidR="00D6581C">
        <w:rPr>
          <w:b/>
        </w:rPr>
        <w:t xml:space="preserve"> </w:t>
      </w:r>
      <w:r w:rsidRPr="00D6581C">
        <w:rPr>
          <w:b/>
        </w:rPr>
        <w:t>разделам,</w:t>
      </w:r>
      <w:r w:rsidR="00D6581C">
        <w:rPr>
          <w:b/>
        </w:rPr>
        <w:t xml:space="preserve"> </w:t>
      </w:r>
      <w:r w:rsidRPr="00D6581C">
        <w:rPr>
          <w:b/>
        </w:rPr>
        <w:t>подразделам,</w:t>
      </w:r>
      <w:r w:rsidR="00D6581C">
        <w:rPr>
          <w:b/>
        </w:rPr>
        <w:t xml:space="preserve"> </w:t>
      </w:r>
      <w:r w:rsidRPr="00D6581C">
        <w:rPr>
          <w:b/>
        </w:rPr>
        <w:t>целевым</w:t>
      </w:r>
      <w:r w:rsidR="00D6581C">
        <w:rPr>
          <w:b/>
        </w:rPr>
        <w:t xml:space="preserve"> </w:t>
      </w:r>
      <w:r w:rsidRPr="00D6581C">
        <w:rPr>
          <w:b/>
        </w:rPr>
        <w:t>статьям</w:t>
      </w:r>
      <w:r w:rsidR="00D6581C">
        <w:rPr>
          <w:b/>
        </w:rPr>
        <w:t xml:space="preserve"> </w:t>
      </w:r>
      <w:r w:rsidRPr="00D6581C">
        <w:rPr>
          <w:b/>
        </w:rPr>
        <w:t>и</w:t>
      </w:r>
      <w:r w:rsidR="00D6581C">
        <w:rPr>
          <w:b/>
        </w:rPr>
        <w:t xml:space="preserve"> </w:t>
      </w:r>
      <w:r w:rsidRPr="00D6581C">
        <w:rPr>
          <w:b/>
        </w:rPr>
        <w:t>видам</w:t>
      </w:r>
      <w:r w:rsidR="00D6581C">
        <w:rPr>
          <w:b/>
        </w:rPr>
        <w:t xml:space="preserve"> </w:t>
      </w:r>
      <w:r w:rsidRPr="00D6581C">
        <w:rPr>
          <w:b/>
        </w:rPr>
        <w:t>расходов</w:t>
      </w:r>
      <w:r w:rsidR="00D6581C">
        <w:rPr>
          <w:b/>
        </w:rPr>
        <w:t xml:space="preserve"> </w:t>
      </w:r>
      <w:r w:rsidRPr="00D6581C">
        <w:rPr>
          <w:b/>
        </w:rPr>
        <w:t>бюджета</w:t>
      </w:r>
      <w:r w:rsidR="00D6581C">
        <w:rPr>
          <w:b/>
        </w:rPr>
        <w:t xml:space="preserve"> </w:t>
      </w:r>
      <w:r w:rsidRPr="00D6581C">
        <w:rPr>
          <w:b/>
        </w:rPr>
        <w:t>на</w:t>
      </w:r>
      <w:r w:rsidR="00D6581C">
        <w:rPr>
          <w:b/>
        </w:rPr>
        <w:t xml:space="preserve"> </w:t>
      </w:r>
      <w:r w:rsidRPr="00D6581C">
        <w:rPr>
          <w:b/>
        </w:rPr>
        <w:t>2024</w:t>
      </w:r>
      <w:r w:rsidR="00D6581C">
        <w:rPr>
          <w:b/>
        </w:rPr>
        <w:t xml:space="preserve"> </w:t>
      </w:r>
      <w:r w:rsidRPr="00D6581C">
        <w:rPr>
          <w:b/>
        </w:rPr>
        <w:t>год</w:t>
      </w:r>
    </w:p>
    <w:p w:rsidR="00E27875" w:rsidRPr="00D6581C" w:rsidRDefault="00E27875" w:rsidP="00D6581C">
      <w:pPr>
        <w:pStyle w:val="ConsPlusTitle"/>
        <w:widowControl/>
        <w:jc w:val="right"/>
        <w:rPr>
          <w:sz w:val="20"/>
        </w:rPr>
      </w:pPr>
    </w:p>
    <w:tbl>
      <w:tblPr>
        <w:tblW w:w="10385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5"/>
        <w:gridCol w:w="744"/>
        <w:gridCol w:w="692"/>
        <w:gridCol w:w="1807"/>
        <w:gridCol w:w="705"/>
        <w:gridCol w:w="1462"/>
      </w:tblGrid>
      <w:tr w:rsidR="00551C4E" w:rsidRPr="00D6581C" w:rsidTr="00D6581C">
        <w:trPr>
          <w:trHeight w:val="300"/>
          <w:jc w:val="center"/>
        </w:trPr>
        <w:tc>
          <w:tcPr>
            <w:tcW w:w="4975" w:type="dxa"/>
            <w:vMerge w:val="restart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Наименование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показателя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Коды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Сумма</w:t>
            </w:r>
          </w:p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(тыс.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рублей)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D6581C">
              <w:rPr>
                <w:sz w:val="20"/>
              </w:rPr>
              <w:t>Рз</w:t>
            </w:r>
            <w:proofErr w:type="spellEnd"/>
            <w:r w:rsidR="00D6581C">
              <w:rPr>
                <w:sz w:val="20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ПР</w:t>
            </w:r>
            <w:proofErr w:type="gramEnd"/>
          </w:p>
        </w:tc>
        <w:tc>
          <w:tcPr>
            <w:tcW w:w="1807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Общегосударственные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923,2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Функционирование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высшего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должностного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072,2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Глава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376,7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355,2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272,0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Поощрение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занимающихся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Представительные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246,4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051,1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798,1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253,0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195,3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45,3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Функционирование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высшего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исполнительного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903,5</w:t>
            </w:r>
          </w:p>
        </w:tc>
      </w:tr>
      <w:tr w:rsidR="00551C4E" w:rsidRPr="00D6581C" w:rsidTr="00D6581C">
        <w:trPr>
          <w:trHeight w:val="5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655,4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655,4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426,2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309,3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861,4</w:t>
            </w:r>
          </w:p>
        </w:tc>
      </w:tr>
      <w:tr w:rsidR="00551C4E" w:rsidRPr="00D6581C" w:rsidTr="00D6581C">
        <w:trPr>
          <w:trHeight w:val="5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255,5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822,2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109,0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713,2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407,0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прочих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92,0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Единая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субвенция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716,7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716,7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550,5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166,2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"Анализ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состояния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условий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охраны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труда,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причин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производственного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травматизма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профессиональной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заболеваемости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территории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края.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сфере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lastRenderedPageBreak/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350,4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105,8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созданию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административных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комиссий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достижение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показателей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РФ,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155,2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884,5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270,7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917,9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917,9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Судебная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система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5,3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составлению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(изменению)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списков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кандидатов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присяжные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заседатели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федеральных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судов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юрисдикции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Российской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Федерации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5,3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5,3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Обеспечение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деятельности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финансовых,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налоговых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таможенных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органов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органов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финансового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(финансово-бюджетного)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698,7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316,2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316,2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945,0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527,6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368,2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371,2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334,4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36,8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Руководитель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контрольно-счетной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палаты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муниципального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его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076,9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961,9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502,8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453,9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115,0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достижение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показателей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РФ,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455,5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349,8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850,1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421,0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429,1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Резервные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Другие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общегосударственные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991,1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Подведомственные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106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предоставляемые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поощрения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повышение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эффективности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Целевые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proofErr w:type="spellStart"/>
            <w:r w:rsidRPr="00D6581C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215,7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безнадзорности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правонарушений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несовершеннолетних"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18,5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18,5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преступлений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правонарушений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6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террористической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экстремистской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9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"Комплексные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противодействия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табакокурению,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злоупотреблению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наркотиками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незаконному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алкоголизации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"Укрепление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здоровья"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противодействии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коррупции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Нерчинско-Заводском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510,0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510,0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Национальна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189,2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552,4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Поощрение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занимающихся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470,0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870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153,6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46,4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Национальная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безопасность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правоохранительная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353,1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Защита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чрезвычайных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ситуаций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природного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техногенного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характера,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гражданская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353,1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397,7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215,7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970,5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211,5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106,5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175,4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275,4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"Пожарная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безопасность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Нерчинско-Заводского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муниципального</w:t>
            </w:r>
            <w:proofErr w:type="gramEnd"/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округана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2024-2026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Национальная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488,8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Общеэкономические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"Развитие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малого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предпринимательства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Нерчинско-Заводском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2023-2025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гг."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Сельское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рыболовство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845,3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Организация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животными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владельцев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711,3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711,3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животными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91,4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Транспорт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Дорожное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(дорожные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258,8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Дорожное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7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Капитальный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автомобильных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пунктов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424,7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"Безопасность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движения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Нерчинско-Заводского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308,0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308,0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восстановление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автомобильных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значения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ликвидации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последствий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чрезвычайной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ситуации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376,1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376,1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ммероприятия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480,0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Жилищно-коммунальное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216,3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Коммунальное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916,3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безвозмездные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безвозвратные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перечисления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992,0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989,3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794,3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195,0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Исполнение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судебных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мировых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соглашений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возмещению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причиненного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831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2,4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входящих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состав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Дальневосточного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824,0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771,4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328,9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Благоустройство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294,0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294,0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163,3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163,3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значения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842,7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842,7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469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264,8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Дополнительное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626,9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550,0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145,9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145,9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653,6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653,6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Дошкольное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750,7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Детские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8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Разработка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проектно-сметной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документации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792,0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792,0</w:t>
            </w:r>
          </w:p>
        </w:tc>
      </w:tr>
      <w:tr w:rsidR="00551C4E" w:rsidRPr="00D6581C" w:rsidTr="00D6581C">
        <w:trPr>
          <w:trHeight w:val="73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реализации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прав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получение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начального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основного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608,3</w:t>
            </w:r>
          </w:p>
        </w:tc>
      </w:tr>
      <w:tr w:rsidR="00551C4E" w:rsidRPr="00D6581C" w:rsidTr="00D6581C">
        <w:trPr>
          <w:trHeight w:val="10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присмотр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уход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осваивающими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детьми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608,3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Общее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334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410,3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Школы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–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сады,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школы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начальные,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неполные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7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Ежемесячное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866,0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866,0</w:t>
            </w:r>
          </w:p>
        </w:tc>
      </w:tr>
      <w:tr w:rsidR="00551C4E" w:rsidRPr="00D6581C" w:rsidTr="00D6581C">
        <w:trPr>
          <w:trHeight w:val="11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процентных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надбавок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стаж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Крайнего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Севера,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где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ежемесячному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вознаграждению,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общеообразовательных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367,7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367,7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Разработка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проектно-сметной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документации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810,0</w:t>
            </w:r>
          </w:p>
        </w:tc>
      </w:tr>
      <w:tr w:rsidR="00551C4E" w:rsidRPr="00D6581C" w:rsidTr="00D6581C">
        <w:trPr>
          <w:trHeight w:val="109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lastRenderedPageBreak/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реализации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прав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получение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начального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основного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79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оказавшихся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жизненной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питанием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малоимущих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семей,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680,3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680,3</w:t>
            </w:r>
          </w:p>
        </w:tc>
      </w:tr>
      <w:tr w:rsidR="00551C4E" w:rsidRPr="00D6581C" w:rsidTr="00D6581C">
        <w:trPr>
          <w:trHeight w:val="52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горячим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питанием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</w:t>
            </w:r>
            <w:proofErr w:type="gramStart"/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,</w:t>
            </w:r>
            <w:proofErr w:type="gramEnd"/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Обновление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МТБ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D6581C">
        <w:trPr>
          <w:trHeight w:val="10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льготным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время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5-11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"Дети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привлекаемым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согласно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законодательству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75,0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918,8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918,8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Молодежная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политика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оздоровление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476,9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Организация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отдыха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оздоровления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Другие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области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382,1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634,3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634,3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622,2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007,1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9,0</w:t>
            </w:r>
          </w:p>
        </w:tc>
      </w:tr>
      <w:tr w:rsidR="00551C4E" w:rsidRPr="00D6581C" w:rsidTr="00D6581C">
        <w:trPr>
          <w:trHeight w:val="8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12,1</w:t>
            </w:r>
          </w:p>
        </w:tc>
      </w:tr>
      <w:tr w:rsidR="00551C4E" w:rsidRPr="00D6581C" w:rsidTr="00D6581C">
        <w:trPr>
          <w:trHeight w:val="10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Учебно-методические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кабинеты,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централизованные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бухгалтерии,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группы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хозяйственного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обслуживания,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учебные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фильмотеки,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межшкольные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учебно-производственные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комбинаты,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логопедические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602,8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602,8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921,8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756,9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134,6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470,3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109,3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169,7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прочих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97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оказавшихся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жизненной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14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2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498,1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000000" w:fill="FFFFFF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Администрирование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осуществлению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деятельности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опеке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попечительству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над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498,1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368,1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006,2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58,0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303,9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130,0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130,0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Единая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субвенция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7,5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182,3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42,3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Культура,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42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649,8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Культура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007,0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8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Музеи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постоянные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выставки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Библиотеки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Государственная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отрасли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557,0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557,0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кинематографии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642,8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067,8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067,8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056,0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804,2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9,0</w:t>
            </w:r>
          </w:p>
        </w:tc>
      </w:tr>
      <w:tr w:rsidR="00551C4E" w:rsidRPr="00D6581C" w:rsidTr="00D6581C">
        <w:trPr>
          <w:trHeight w:val="7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242,8</w:t>
            </w:r>
          </w:p>
        </w:tc>
      </w:tr>
      <w:tr w:rsidR="00551C4E" w:rsidRPr="00D6581C" w:rsidTr="00D6581C">
        <w:trPr>
          <w:trHeight w:val="4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11,8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11,8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Учебно-методические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кабинеты,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централизованные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бухгалтерии,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группы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обслуживания,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фильмотеки,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межшкольные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учебно-производственные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комбинаты,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логопедические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444,8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444,8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277,6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210,8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4,0</w:t>
            </w:r>
          </w:p>
        </w:tc>
      </w:tr>
      <w:tr w:rsidR="00551C4E" w:rsidRPr="00D6581C" w:rsidTr="00D6581C">
        <w:trPr>
          <w:trHeight w:val="5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62,8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116,7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Социальная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387,4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Пенсионное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пенсиям,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дополнительное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пенсионное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служащих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4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Пенсии,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выплачиваемые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сектора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Охрана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семьи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8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138,2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Государственная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программа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2014–2020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годы"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138,2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Подпрограмма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138,2</w:t>
            </w:r>
          </w:p>
        </w:tc>
      </w:tr>
      <w:tr w:rsidR="00551C4E" w:rsidRPr="00D6581C" w:rsidTr="00D6581C">
        <w:trPr>
          <w:trHeight w:val="100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"Создание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дополнительных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(муниципальных)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вариативных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форм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семей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детьми,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посещающими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139,1</w:t>
            </w:r>
          </w:p>
        </w:tc>
      </w:tr>
      <w:tr w:rsidR="00551C4E" w:rsidRPr="00D6581C" w:rsidTr="00D6581C">
        <w:trPr>
          <w:trHeight w:val="106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Предоставление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компенсации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части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платы,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взимаемой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родителей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(законных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представителей)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присмотр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уход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детьми,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осваивающими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программы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139,1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0,7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138,4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138,4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переданных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патронат,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числа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детей-сирот,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достигшим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лет,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обучающимся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очной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Ежемесячные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детей-сирот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оставшихся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родителей,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приемных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семьях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678,4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3,4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Вознаграждение,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причитающееся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приемному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родителю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501,3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498,8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Приобретение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498,8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Назначение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выплата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ежемесячных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денежных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средств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лицам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числа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детей-сирот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оставшихся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попечения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родителей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694,9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661,4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661,4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Другие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политики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970,0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мобилизованных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Проведение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жилых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помещений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категорий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Приобретение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Физическая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культура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Другие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proofErr w:type="gramStart"/>
            <w:r w:rsidRPr="00D6581C">
              <w:rPr>
                <w:sz w:val="20"/>
              </w:rPr>
              <w:t>"Р</w:t>
            </w:r>
            <w:proofErr w:type="gramEnd"/>
            <w:r w:rsidRPr="00D6581C">
              <w:rPr>
                <w:sz w:val="20"/>
              </w:rPr>
              <w:t>азвитие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4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Средства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массовой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Периодическая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печать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издательства</w:t>
            </w:r>
            <w:r w:rsidR="00D6581C">
              <w:rPr>
                <w:sz w:val="20"/>
              </w:rPr>
              <w:t xml:space="preserve">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Периодические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издания,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органами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законодательной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Итого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740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122,6</w:t>
            </w:r>
          </w:p>
        </w:tc>
      </w:tr>
    </w:tbl>
    <w:p w:rsidR="00D6581C" w:rsidRDefault="00D6581C" w:rsidP="00D6581C">
      <w:pPr>
        <w:spacing w:line="240" w:lineRule="auto"/>
        <w:ind w:firstLine="0"/>
        <w:rPr>
          <w:b/>
          <w:bCs/>
          <w:szCs w:val="28"/>
        </w:rPr>
      </w:pPr>
    </w:p>
    <w:p w:rsidR="00D6581C" w:rsidRDefault="00D6581C">
      <w:pPr>
        <w:spacing w:line="240" w:lineRule="auto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226D75" w:rsidRPr="00D6581C" w:rsidRDefault="00226D75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lastRenderedPageBreak/>
        <w:t>Приложение</w:t>
      </w:r>
      <w:r w:rsidR="00D6581C">
        <w:rPr>
          <w:sz w:val="20"/>
        </w:rPr>
        <w:t xml:space="preserve"> </w:t>
      </w:r>
      <w:r w:rsidRPr="00D6581C">
        <w:rPr>
          <w:sz w:val="20"/>
        </w:rPr>
        <w:t>N7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к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решению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Совета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внесении</w:t>
      </w:r>
      <w:r w:rsidR="00D6581C">
        <w:rPr>
          <w:sz w:val="20"/>
        </w:rPr>
        <w:t xml:space="preserve"> </w:t>
      </w:r>
      <w:r w:rsidRPr="00D6581C">
        <w:rPr>
          <w:sz w:val="20"/>
        </w:rPr>
        <w:t>изменений</w:t>
      </w:r>
      <w:r w:rsidR="00D6581C">
        <w:rPr>
          <w:sz w:val="20"/>
        </w:rPr>
        <w:t xml:space="preserve"> </w:t>
      </w:r>
      <w:r w:rsidRPr="00D6581C">
        <w:rPr>
          <w:sz w:val="20"/>
        </w:rPr>
        <w:t>в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решение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21</w:t>
      </w:r>
      <w:r w:rsidR="00D6581C">
        <w:rPr>
          <w:sz w:val="20"/>
        </w:rPr>
        <w:t xml:space="preserve"> </w:t>
      </w:r>
      <w:r w:rsidRPr="00D6581C">
        <w:rPr>
          <w:sz w:val="20"/>
        </w:rPr>
        <w:t>декабря</w:t>
      </w:r>
      <w:r w:rsidR="00D6581C">
        <w:rPr>
          <w:sz w:val="20"/>
        </w:rPr>
        <w:t xml:space="preserve"> </w:t>
      </w:r>
      <w:r w:rsidRPr="00D6581C">
        <w:rPr>
          <w:sz w:val="20"/>
        </w:rPr>
        <w:t>2023</w:t>
      </w:r>
      <w:r w:rsidR="00D6581C">
        <w:rPr>
          <w:sz w:val="20"/>
        </w:rPr>
        <w:t xml:space="preserve"> </w:t>
      </w:r>
      <w:r w:rsidRPr="00D6581C">
        <w:rPr>
          <w:sz w:val="20"/>
        </w:rPr>
        <w:t>г.</w:t>
      </w:r>
      <w:r w:rsidR="00D6581C">
        <w:rPr>
          <w:sz w:val="20"/>
        </w:rPr>
        <w:t xml:space="preserve"> </w:t>
      </w:r>
      <w:r w:rsidRPr="00D6581C">
        <w:rPr>
          <w:sz w:val="20"/>
        </w:rPr>
        <w:t>№</w:t>
      </w:r>
      <w:r w:rsidR="00D6581C">
        <w:rPr>
          <w:sz w:val="20"/>
        </w:rPr>
        <w:t xml:space="preserve"> </w:t>
      </w:r>
      <w:r w:rsidRPr="00D6581C">
        <w:rPr>
          <w:sz w:val="20"/>
        </w:rPr>
        <w:t>200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бюджете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</w:p>
    <w:p w:rsidR="00985E3F" w:rsidRPr="00D6581C" w:rsidRDefault="00D6581C" w:rsidP="00D6581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D6581C">
        <w:rPr>
          <w:sz w:val="20"/>
        </w:rPr>
        <w:t>на</w:t>
      </w:r>
      <w:r>
        <w:rPr>
          <w:sz w:val="20"/>
        </w:rPr>
        <w:t xml:space="preserve"> </w:t>
      </w:r>
      <w:r w:rsidR="00985E3F" w:rsidRPr="00D6581C">
        <w:rPr>
          <w:sz w:val="20"/>
        </w:rPr>
        <w:t>2024</w:t>
      </w:r>
      <w:r>
        <w:rPr>
          <w:sz w:val="20"/>
        </w:rPr>
        <w:t xml:space="preserve">  </w:t>
      </w:r>
      <w:r w:rsidR="00985E3F" w:rsidRPr="00D6581C">
        <w:rPr>
          <w:sz w:val="20"/>
        </w:rPr>
        <w:t>и</w:t>
      </w:r>
      <w:r>
        <w:rPr>
          <w:sz w:val="20"/>
        </w:rPr>
        <w:t xml:space="preserve"> </w:t>
      </w:r>
      <w:r w:rsidR="00985E3F" w:rsidRPr="00D6581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D6581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D6581C">
        <w:rPr>
          <w:sz w:val="20"/>
        </w:rPr>
        <w:t>2025-2026год»</w:t>
      </w:r>
      <w:r>
        <w:rPr>
          <w:sz w:val="20"/>
        </w:rPr>
        <w:t xml:space="preserve"> </w:t>
      </w:r>
    </w:p>
    <w:p w:rsidR="008E03ED" w:rsidRPr="00D6581C" w:rsidRDefault="00551C4E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26</w:t>
      </w:r>
      <w:r w:rsidR="00D6581C">
        <w:rPr>
          <w:sz w:val="20"/>
        </w:rPr>
        <w:t xml:space="preserve"> </w:t>
      </w:r>
      <w:r w:rsidRPr="00D6581C">
        <w:rPr>
          <w:sz w:val="20"/>
        </w:rPr>
        <w:t>августа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2024</w:t>
      </w:r>
      <w:r w:rsidR="00D6581C">
        <w:rPr>
          <w:b/>
          <w:sz w:val="20"/>
        </w:rPr>
        <w:t xml:space="preserve"> </w:t>
      </w:r>
      <w:r w:rsidR="00985E3F" w:rsidRPr="00D6581C">
        <w:rPr>
          <w:sz w:val="20"/>
        </w:rPr>
        <w:t>года</w:t>
      </w:r>
      <w:r w:rsidR="00D6581C">
        <w:rPr>
          <w:sz w:val="20"/>
        </w:rPr>
        <w:t xml:space="preserve"> </w:t>
      </w:r>
      <w:r w:rsidR="00985E3F" w:rsidRPr="00D6581C">
        <w:rPr>
          <w:sz w:val="20"/>
        </w:rPr>
        <w:t>№______</w:t>
      </w:r>
    </w:p>
    <w:p w:rsidR="00985E3F" w:rsidRPr="00D6581C" w:rsidRDefault="00985E3F" w:rsidP="00D6581C">
      <w:pPr>
        <w:spacing w:line="240" w:lineRule="auto"/>
        <w:jc w:val="center"/>
        <w:rPr>
          <w:b/>
        </w:rPr>
      </w:pPr>
    </w:p>
    <w:p w:rsidR="008E03ED" w:rsidRPr="00D6581C" w:rsidRDefault="008E03ED" w:rsidP="00D6581C">
      <w:pPr>
        <w:spacing w:line="240" w:lineRule="auto"/>
        <w:jc w:val="center"/>
        <w:rPr>
          <w:b/>
        </w:rPr>
      </w:pPr>
      <w:r w:rsidRPr="00D6581C">
        <w:rPr>
          <w:b/>
        </w:rPr>
        <w:t>Распределение</w:t>
      </w:r>
      <w:r w:rsidR="00D6581C">
        <w:rPr>
          <w:b/>
        </w:rPr>
        <w:t xml:space="preserve"> </w:t>
      </w:r>
      <w:r w:rsidRPr="00D6581C">
        <w:rPr>
          <w:b/>
        </w:rPr>
        <w:t>бюджетных</w:t>
      </w:r>
      <w:r w:rsidR="00D6581C">
        <w:rPr>
          <w:b/>
        </w:rPr>
        <w:t xml:space="preserve"> </w:t>
      </w:r>
      <w:r w:rsidRPr="00D6581C">
        <w:rPr>
          <w:b/>
        </w:rPr>
        <w:t>ассигнований</w:t>
      </w:r>
      <w:r w:rsidR="00D6581C">
        <w:rPr>
          <w:b/>
        </w:rPr>
        <w:t xml:space="preserve"> </w:t>
      </w:r>
      <w:r w:rsidRPr="00D6581C">
        <w:rPr>
          <w:b/>
        </w:rPr>
        <w:t>бюджета</w:t>
      </w:r>
      <w:r w:rsidR="00D6581C">
        <w:rPr>
          <w:b/>
        </w:rPr>
        <w:t xml:space="preserve"> </w:t>
      </w:r>
      <w:r w:rsidRPr="00D6581C">
        <w:rPr>
          <w:b/>
        </w:rPr>
        <w:t>муниципального</w:t>
      </w:r>
      <w:r w:rsidR="00D6581C">
        <w:rPr>
          <w:b/>
        </w:rPr>
        <w:t xml:space="preserve"> </w:t>
      </w:r>
      <w:r w:rsidRPr="00D6581C">
        <w:rPr>
          <w:b/>
        </w:rPr>
        <w:t>округа</w:t>
      </w:r>
      <w:r w:rsidR="00D6581C">
        <w:rPr>
          <w:b/>
        </w:rPr>
        <w:t xml:space="preserve"> </w:t>
      </w:r>
      <w:r w:rsidRPr="00D6581C">
        <w:rPr>
          <w:b/>
        </w:rPr>
        <w:t>по</w:t>
      </w:r>
      <w:r w:rsidR="00D6581C">
        <w:rPr>
          <w:b/>
        </w:rPr>
        <w:t xml:space="preserve"> </w:t>
      </w:r>
      <w:r w:rsidRPr="00D6581C">
        <w:rPr>
          <w:b/>
        </w:rPr>
        <w:t>разделам,</w:t>
      </w:r>
      <w:r w:rsidR="00D6581C">
        <w:rPr>
          <w:b/>
        </w:rPr>
        <w:t xml:space="preserve"> </w:t>
      </w:r>
      <w:r w:rsidRPr="00D6581C">
        <w:rPr>
          <w:b/>
        </w:rPr>
        <w:t>подразделам,</w:t>
      </w:r>
      <w:r w:rsidR="00D6581C">
        <w:rPr>
          <w:b/>
        </w:rPr>
        <w:t xml:space="preserve"> </w:t>
      </w:r>
      <w:r w:rsidRPr="00D6581C">
        <w:rPr>
          <w:b/>
        </w:rPr>
        <w:t>целевым</w:t>
      </w:r>
      <w:r w:rsidR="00D6581C">
        <w:rPr>
          <w:b/>
        </w:rPr>
        <w:t xml:space="preserve"> </w:t>
      </w:r>
      <w:r w:rsidRPr="00D6581C">
        <w:rPr>
          <w:b/>
        </w:rPr>
        <w:t>статьям</w:t>
      </w:r>
      <w:r w:rsidR="00D6581C">
        <w:rPr>
          <w:b/>
        </w:rPr>
        <w:t xml:space="preserve"> </w:t>
      </w:r>
      <w:r w:rsidRPr="00D6581C">
        <w:rPr>
          <w:b/>
        </w:rPr>
        <w:t>и</w:t>
      </w:r>
      <w:r w:rsidR="00D6581C">
        <w:rPr>
          <w:b/>
        </w:rPr>
        <w:t xml:space="preserve"> </w:t>
      </w:r>
      <w:r w:rsidRPr="00D6581C">
        <w:rPr>
          <w:b/>
        </w:rPr>
        <w:t>видам</w:t>
      </w:r>
      <w:r w:rsidR="00D6581C">
        <w:rPr>
          <w:b/>
        </w:rPr>
        <w:t xml:space="preserve"> </w:t>
      </w:r>
      <w:r w:rsidRPr="00D6581C">
        <w:rPr>
          <w:b/>
        </w:rPr>
        <w:t>расходов</w:t>
      </w:r>
      <w:r w:rsidR="00D6581C">
        <w:rPr>
          <w:b/>
        </w:rPr>
        <w:t xml:space="preserve"> </w:t>
      </w:r>
      <w:r w:rsidRPr="00D6581C">
        <w:rPr>
          <w:b/>
        </w:rPr>
        <w:t>в</w:t>
      </w:r>
      <w:r w:rsidR="00D6581C">
        <w:rPr>
          <w:b/>
        </w:rPr>
        <w:t xml:space="preserve"> </w:t>
      </w:r>
      <w:r w:rsidRPr="00D6581C">
        <w:rPr>
          <w:b/>
        </w:rPr>
        <w:t>ведомственной</w:t>
      </w:r>
      <w:r w:rsidR="00D6581C">
        <w:rPr>
          <w:b/>
        </w:rPr>
        <w:t xml:space="preserve"> </w:t>
      </w:r>
      <w:r w:rsidRPr="00D6581C">
        <w:rPr>
          <w:b/>
        </w:rPr>
        <w:t>структуре</w:t>
      </w:r>
      <w:r w:rsidR="00D6581C">
        <w:rPr>
          <w:b/>
        </w:rPr>
        <w:t xml:space="preserve"> </w:t>
      </w:r>
      <w:r w:rsidRPr="00D6581C">
        <w:rPr>
          <w:b/>
        </w:rPr>
        <w:t>расходов</w:t>
      </w:r>
      <w:r w:rsidR="00D6581C">
        <w:rPr>
          <w:b/>
        </w:rPr>
        <w:t xml:space="preserve"> </w:t>
      </w:r>
      <w:r w:rsidRPr="00D6581C">
        <w:rPr>
          <w:b/>
        </w:rPr>
        <w:t>бюджета</w:t>
      </w:r>
      <w:r w:rsidR="00D6581C">
        <w:rPr>
          <w:b/>
        </w:rPr>
        <w:t xml:space="preserve"> </w:t>
      </w:r>
      <w:r w:rsidRPr="00D6581C">
        <w:rPr>
          <w:b/>
        </w:rPr>
        <w:t>на</w:t>
      </w:r>
      <w:r w:rsidR="00D6581C">
        <w:rPr>
          <w:b/>
        </w:rPr>
        <w:t xml:space="preserve"> </w:t>
      </w:r>
      <w:r w:rsidRPr="00D6581C">
        <w:rPr>
          <w:b/>
        </w:rPr>
        <w:t>2024</w:t>
      </w:r>
      <w:r w:rsidR="00D6581C">
        <w:rPr>
          <w:b/>
        </w:rPr>
        <w:t xml:space="preserve"> </w:t>
      </w:r>
      <w:r w:rsidRPr="00D6581C">
        <w:rPr>
          <w:b/>
        </w:rPr>
        <w:t>год</w:t>
      </w:r>
    </w:p>
    <w:tbl>
      <w:tblPr>
        <w:tblW w:w="9936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91"/>
        <w:gridCol w:w="850"/>
        <w:gridCol w:w="567"/>
        <w:gridCol w:w="567"/>
        <w:gridCol w:w="1559"/>
        <w:gridCol w:w="567"/>
        <w:gridCol w:w="1135"/>
      </w:tblGrid>
      <w:tr w:rsidR="00551C4E" w:rsidRPr="00D6581C" w:rsidTr="00D6581C">
        <w:trPr>
          <w:trHeight w:val="300"/>
          <w:jc w:val="center"/>
        </w:trPr>
        <w:tc>
          <w:tcPr>
            <w:tcW w:w="4691" w:type="dxa"/>
            <w:vMerge w:val="restart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Наименование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показателя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Код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главного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распорядителя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Коды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Сумма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(тыс.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рублей)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D6581C">
              <w:rPr>
                <w:sz w:val="20"/>
              </w:rPr>
              <w:t>Рз</w:t>
            </w:r>
            <w:proofErr w:type="spellEnd"/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ЦСР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ВР</w:t>
            </w:r>
          </w:p>
        </w:tc>
        <w:tc>
          <w:tcPr>
            <w:tcW w:w="1135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5" w:type="dxa"/>
            <w:vMerge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Общегосударственные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923,2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Функционирование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высшего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должностного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072,2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Глава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677,0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376,7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355,2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272,0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Поощрение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занимающихся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службу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Представительные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246,4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051,1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798,1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0000021100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253,0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195,3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45,3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Функционирование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высшего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исполнительного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903,5</w:t>
            </w:r>
          </w:p>
        </w:tc>
      </w:tr>
      <w:tr w:rsidR="00551C4E" w:rsidRPr="00D6581C" w:rsidTr="00D6581C">
        <w:trPr>
          <w:trHeight w:val="5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655,4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655,4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426,2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309,3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861,4</w:t>
            </w:r>
          </w:p>
        </w:tc>
      </w:tr>
      <w:tr w:rsidR="00551C4E" w:rsidRPr="00D6581C" w:rsidTr="00D6581C">
        <w:trPr>
          <w:trHeight w:val="52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255,5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822,2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109,0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713,2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407,0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прочих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92,0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Единая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субвенция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716,7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716,7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550,5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166,2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"Анализ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состояния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условий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охраны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труда,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причин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производственного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травматизма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профессиональной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заболеваемости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lastRenderedPageBreak/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территории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края.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lastRenderedPageBreak/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сфере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456,2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350,4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105,8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созданию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административных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комиссий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достижение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показателей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РФ,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155,2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884,5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270,7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917,9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917,9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Судебная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система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5,3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Осуществление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составлению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(изменению)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списков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кандидатов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присяжные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заседатели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федеральных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судов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юрисдикции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Российской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5,3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5,3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Обеспечение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деятельности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финансовых,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налоговых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таможенных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органов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органов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финансового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(финансово-бюджетного)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698,7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316,2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316,2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945,0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527,6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368,2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371,2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334,4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36,8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Руководитель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контрольно-счетной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палаты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муниципального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его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00000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076,9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961,9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502,8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453,9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115,0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достижение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показателей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РФ,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455,5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349,8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0000079492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850,1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421,0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429,1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Резервные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870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Другие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общегосударственные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991,1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Подведомственные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00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211,7</w:t>
            </w:r>
          </w:p>
        </w:tc>
      </w:tr>
      <w:tr w:rsidR="00551C4E" w:rsidRPr="00D6581C" w:rsidTr="00D6581C">
        <w:trPr>
          <w:trHeight w:val="1065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предоставляемые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поощрения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повышение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эффективности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0000078186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0000078186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53,7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Целевые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proofErr w:type="spellStart"/>
            <w:r w:rsidRPr="00D6581C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215,7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безнадзорности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правонарушений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несовершеннолетних"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18,5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18,5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преступлений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правонарушений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14,0</w:t>
            </w:r>
          </w:p>
        </w:tc>
      </w:tr>
      <w:tr w:rsidR="00551C4E" w:rsidRPr="00D6581C" w:rsidTr="00D6581C">
        <w:trPr>
          <w:trHeight w:val="6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"Профилактика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террористической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экстремистской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99,2</w:t>
            </w:r>
          </w:p>
        </w:tc>
      </w:tr>
      <w:tr w:rsidR="00551C4E" w:rsidRPr="00D6581C" w:rsidTr="00D6581C">
        <w:trPr>
          <w:trHeight w:val="9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"Комплексные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противодействия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табакокурению,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злоупотреблению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наркотиками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незаконному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алкоголизации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23,0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"Укрепление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здоровья"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2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целевая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противодействии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коррупции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Нерчинско-Заводском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00015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510,0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510,0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Национальна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189,2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552,4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Поощрение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занимающихся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привлечению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военную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службу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470,0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870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153,6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00000П8050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46,4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Национальная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безопасность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правоохранительная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353,1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Защита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чрезвычайных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ситуаций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природного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техногенного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характера,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гражданская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353,1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397,7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186,2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215,7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970,5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211,5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106,5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0000024799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175,4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275,4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"Пожарная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безопасность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Нерчинско-Заводского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муниципального</w:t>
            </w:r>
            <w:proofErr w:type="gramEnd"/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округана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2024-2026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год"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Национальная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488,8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Общеэкономические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"Развитие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малого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предпринимательства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proofErr w:type="spellStart"/>
            <w:r w:rsidRPr="00D6581C">
              <w:rPr>
                <w:sz w:val="20"/>
              </w:rPr>
              <w:t>Нерчинско-Заводском</w:t>
            </w:r>
            <w:proofErr w:type="spell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2023-2025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гг."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Сельское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845,3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Организация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животными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77265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711,3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77265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711,3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Субвенция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осуществление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животными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91,4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79265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854,7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Дорожное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(дорожные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258,8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Дорожное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73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Капитальный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автомобильных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574,7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424,7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"Безопасность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движения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территории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Нерчинско-Заводского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308,0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308,0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восстановление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автомобильных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дорог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значения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ликвидации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последствий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чрезвычайной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ситуации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S4317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376,1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S4317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376,1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480,0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480,0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Жилищно-коммунальное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29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216,3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Коммунальное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916,3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безвозмездные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безвозвратные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992,0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989,3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794,3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195,0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Исполнение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судебных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мировых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соглашений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возмещению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причиненного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831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2,4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10351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proofErr w:type="gramEnd"/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входящих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состав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Дальневосточного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824,0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резервов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материальных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771,4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S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328,9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Резервные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0000000705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294,0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0000000705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294,0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мероприятия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163,3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0000060605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163,3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городских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решение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местного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значения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842,7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0000078110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842,7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469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264,8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Дополнительное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626,9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025,0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550,0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802,4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145,9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145,9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653,6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653,6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Дошкольное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750,7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Детские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0F2608">
        <w:trPr>
          <w:trHeight w:val="203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82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979,6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Разработка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проектно-сметной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документации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792,0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792,0</w:t>
            </w:r>
          </w:p>
        </w:tc>
      </w:tr>
      <w:tr w:rsidR="00551C4E" w:rsidRPr="00D6581C" w:rsidTr="00D6581C">
        <w:trPr>
          <w:trHeight w:val="73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реализации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прав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получение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начального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основного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970,8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608,3</w:t>
            </w:r>
          </w:p>
        </w:tc>
      </w:tr>
      <w:tr w:rsidR="00551C4E" w:rsidRPr="00D6581C" w:rsidTr="00D6581C">
        <w:trPr>
          <w:trHeight w:val="10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присмотр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уход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осваивающими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дошкольных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детьми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608,3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Общее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334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410,3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Школы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–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сады,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школы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начальные,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неполные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437,0</w:t>
            </w:r>
          </w:p>
        </w:tc>
      </w:tr>
      <w:tr w:rsidR="00551C4E" w:rsidRPr="00D6581C" w:rsidTr="00D6581C">
        <w:trPr>
          <w:trHeight w:val="78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Ежемесячное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53030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866,0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53030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866,0</w:t>
            </w:r>
          </w:p>
        </w:tc>
      </w:tr>
      <w:tr w:rsidR="00551C4E" w:rsidRPr="00D6581C" w:rsidTr="000F2608">
        <w:trPr>
          <w:trHeight w:val="486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процентных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надбавок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стаж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Крайнего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Севера,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где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коэффициенты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ежемесячному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вознаграждению,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педагогическим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0000071031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367,7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0000071031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367,7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Разработка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проектно-сметной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документации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0000071448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810,0</w:t>
            </w:r>
          </w:p>
        </w:tc>
      </w:tr>
      <w:tr w:rsidR="00551C4E" w:rsidRPr="00D6581C" w:rsidTr="00D6581C">
        <w:trPr>
          <w:trHeight w:val="109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реализации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прав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получение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общедоступного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начального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основного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общего,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75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384,6</w:t>
            </w:r>
          </w:p>
        </w:tc>
      </w:tr>
      <w:tr w:rsidR="00551C4E" w:rsidRPr="00D6581C" w:rsidTr="00D6581C">
        <w:trPr>
          <w:trHeight w:val="79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оказавшихся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жизненной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бесплатным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питанием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малоимущих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семей,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71218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180,7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680,3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680,3</w:t>
            </w:r>
          </w:p>
        </w:tc>
      </w:tr>
      <w:tr w:rsidR="00551C4E" w:rsidRPr="00D6581C" w:rsidTr="00D6581C">
        <w:trPr>
          <w:trHeight w:val="52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горячим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питанием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</w:t>
            </w:r>
            <w:proofErr w:type="gramStart"/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,</w:t>
            </w:r>
            <w:proofErr w:type="gramEnd"/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муниципальных</w:t>
            </w:r>
            <w:r w:rsidR="00D6581C">
              <w:rPr>
                <w:color w:val="000000"/>
                <w:sz w:val="20"/>
              </w:rPr>
              <w:t xml:space="preserve"> 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L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30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40</w:t>
            </w:r>
            <w:r w:rsidR="00D6581C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633,4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Обновление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МТБ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занятий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000E250980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335,9</w:t>
            </w:r>
          </w:p>
        </w:tc>
      </w:tr>
      <w:tr w:rsidR="00551C4E" w:rsidRPr="00D6581C" w:rsidTr="000F2608">
        <w:trPr>
          <w:trHeight w:val="203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межбюджетные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трансферты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льготным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питанием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время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5-11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классах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военнослужащих,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выполняющих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возложенные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задачи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период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специальной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71219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545,9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Муниципальная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программа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"Дети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250,0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привлекаемым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согласно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законодательству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выполнения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75,0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175,0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918,8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918,8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Молодежная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политика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оздоровление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16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476,9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Организация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отдыха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оздоровления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094,8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Другие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вопросы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в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области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15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382,1</w:t>
            </w:r>
          </w:p>
        </w:tc>
      </w:tr>
      <w:tr w:rsidR="00551C4E" w:rsidRPr="00D6581C" w:rsidTr="00D6581C">
        <w:trPr>
          <w:trHeight w:val="5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634,3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634,3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622,2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007,1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9,0</w:t>
            </w:r>
          </w:p>
        </w:tc>
      </w:tr>
      <w:tr w:rsidR="00551C4E" w:rsidRPr="00D6581C" w:rsidTr="00D6581C">
        <w:trPr>
          <w:trHeight w:val="8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606,1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12,1</w:t>
            </w:r>
          </w:p>
        </w:tc>
      </w:tr>
      <w:tr w:rsidR="00551C4E" w:rsidRPr="00D6581C" w:rsidTr="00D6581C">
        <w:trPr>
          <w:trHeight w:val="10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Учебно-методические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кабинеты,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централизованные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бухгалтерии,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группы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хозяйственного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обслуживания,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учебные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фильмотеки,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межшкольные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учебно-производственные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комбинаты,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логопедические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602,8</w:t>
            </w:r>
          </w:p>
        </w:tc>
      </w:tr>
      <w:tr w:rsidR="00551C4E" w:rsidRPr="00D6581C" w:rsidTr="00D6581C">
        <w:trPr>
          <w:trHeight w:val="2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602,8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921,8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756,9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134,6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470,3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109,3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169,7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имущество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земельного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прочих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15,0</w:t>
            </w:r>
          </w:p>
        </w:tc>
      </w:tr>
      <w:tr w:rsidR="00551C4E" w:rsidRPr="00D6581C" w:rsidTr="00D6581C">
        <w:trPr>
          <w:trHeight w:val="97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"Обеспечение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гарантий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обучающихся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общеобразовательных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оказавшихся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трудной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жизненной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14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2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498,1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000000" w:fill="FFFFFF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Администрирование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полномочия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осуществлению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деятельности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опеке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попечительству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над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498,1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368,1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006,2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58,0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303,9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130,0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130,0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Единая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субвенция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местным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32,4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79202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7,5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332,2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182,3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42,3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Культура,</w:t>
            </w:r>
            <w:r w:rsidR="00D6581C">
              <w:rPr>
                <w:b/>
                <w:bCs/>
                <w:sz w:val="20"/>
              </w:rPr>
              <w:t xml:space="preserve">  </w:t>
            </w:r>
            <w:r w:rsidRPr="00D6581C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42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649,8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Культура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007,0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82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569,1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Музеи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постоянные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41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784,5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Предоставление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субсидий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некоммерческим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7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990,7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Государственная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отрасли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105,7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557,0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557,0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642,8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Руководство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установленных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функций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субъекта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Российской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067,8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Центральный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067,8</w:t>
            </w:r>
          </w:p>
        </w:tc>
      </w:tr>
      <w:tr w:rsidR="00551C4E" w:rsidRPr="00D6581C" w:rsidTr="00D6581C">
        <w:trPr>
          <w:trHeight w:val="34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Расходы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056,0</w:t>
            </w:r>
          </w:p>
        </w:tc>
      </w:tr>
      <w:tr w:rsidR="00551C4E" w:rsidRPr="00D6581C" w:rsidTr="00D6581C">
        <w:trPr>
          <w:trHeight w:val="6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804,2</w:t>
            </w:r>
          </w:p>
        </w:tc>
      </w:tr>
      <w:tr w:rsidR="00551C4E" w:rsidRPr="00D6581C" w:rsidTr="00D6581C">
        <w:trPr>
          <w:trHeight w:val="57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9,0</w:t>
            </w:r>
          </w:p>
        </w:tc>
      </w:tr>
      <w:tr w:rsidR="00551C4E" w:rsidRPr="00D6581C" w:rsidTr="00D6581C">
        <w:trPr>
          <w:trHeight w:val="78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(муниципальных)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242,8</w:t>
            </w:r>
          </w:p>
        </w:tc>
      </w:tr>
      <w:tr w:rsidR="00551C4E" w:rsidRPr="00D6581C" w:rsidTr="00D6581C">
        <w:trPr>
          <w:trHeight w:val="4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11,8</w:t>
            </w:r>
          </w:p>
        </w:tc>
      </w:tr>
      <w:tr w:rsidR="00551C4E" w:rsidRPr="00D6581C" w:rsidTr="00D6581C">
        <w:trPr>
          <w:trHeight w:val="48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11,8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Учебно-методические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кабинеты,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централизованные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бухгалтерии,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группы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хозяйственного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обслуживания,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фильмотеки,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межшкольные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учебно-производственные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комбинаты,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логопедические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444,8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444,8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51C4E" w:rsidRPr="00D6581C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277,6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210,8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персоналу,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исключением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фонда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4,0</w:t>
            </w:r>
          </w:p>
        </w:tc>
      </w:tr>
      <w:tr w:rsidR="00551C4E" w:rsidRPr="00D6581C" w:rsidTr="00D6581C">
        <w:trPr>
          <w:trHeight w:val="55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62,8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166,7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информационно-коммуникационных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технологий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116,7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19,0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энергетических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31,0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налогов,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сборов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Уплата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853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0,5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Реализация</w:t>
            </w:r>
            <w:r w:rsidR="00D6581C">
              <w:rPr>
                <w:sz w:val="20"/>
              </w:rPr>
              <w:t xml:space="preserve"> </w:t>
            </w:r>
            <w:proofErr w:type="gramStart"/>
            <w:r w:rsidRPr="00D6581C">
              <w:rPr>
                <w:sz w:val="20"/>
              </w:rPr>
              <w:t>мероприятий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плана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развития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центров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экономического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роста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Забайкальского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края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L5050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000,0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софинансирования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расходных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округа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бюджетной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130,2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Фонд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Взносы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страхованию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оплате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труда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работников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работникам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Д8040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119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30,2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Социальная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17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387,4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Пенсионное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пенсиям,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дополнительное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пенсионное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Доплаты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пенсиям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служащих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45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Пенсии,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выплачиваемые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сектора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279,2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Охрана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семьи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8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138,2</w:t>
            </w:r>
          </w:p>
        </w:tc>
      </w:tr>
      <w:tr w:rsidR="00551C4E" w:rsidRPr="00D6581C" w:rsidTr="00D6581C">
        <w:trPr>
          <w:trHeight w:val="49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Государственная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программа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Забайкальского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края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на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2014–2020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годы"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138,2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Подпрограмма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138,2</w:t>
            </w:r>
          </w:p>
        </w:tc>
      </w:tr>
      <w:tr w:rsidR="00551C4E" w:rsidRPr="00D6581C" w:rsidTr="00D6581C">
        <w:trPr>
          <w:trHeight w:val="100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Основное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мероприятие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"Создание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дополнительных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мест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государственных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(муниципальных)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развитие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вариативных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форм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социальная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поддержка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семей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детьми,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посещающими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139,1</w:t>
            </w:r>
          </w:p>
        </w:tc>
      </w:tr>
      <w:tr w:rsidR="00551C4E" w:rsidRPr="00D6581C" w:rsidTr="00D6581C">
        <w:trPr>
          <w:trHeight w:val="106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Предоставление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компенсации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части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платы,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взимаемой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родителей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(законных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представителей)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присмотр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уход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за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детьми,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осваивающими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программы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дошкольного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образовательных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139,1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0,7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0,7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138,4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71230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138,4</w:t>
            </w:r>
          </w:p>
        </w:tc>
      </w:tr>
      <w:tr w:rsidR="00551C4E" w:rsidRPr="00D6581C" w:rsidTr="00D6581C">
        <w:trPr>
          <w:trHeight w:val="76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переданных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патронат,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лицам,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числа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детей-сирот,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достигшим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18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лет,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обучающимся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очной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форме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общеобразовательных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124,5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0,6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меры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поддержки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123,9</w:t>
            </w:r>
          </w:p>
        </w:tc>
      </w:tr>
      <w:tr w:rsidR="00551C4E" w:rsidRPr="00D6581C" w:rsidTr="00D6581C">
        <w:trPr>
          <w:trHeight w:val="5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Ежемесячные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денежные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средства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содержание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детей-сирот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детей,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оставшихся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без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попечения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родителей,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приемных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678,4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3,4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39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675,0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Вознаграждение,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причитающееся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приемному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lastRenderedPageBreak/>
              <w:t>родителю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501,3</w:t>
            </w:r>
          </w:p>
        </w:tc>
      </w:tr>
      <w:tr w:rsidR="00551C4E" w:rsidRPr="00D6581C" w:rsidTr="00D6581C">
        <w:trPr>
          <w:trHeight w:val="33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lastRenderedPageBreak/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2,5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498,8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Приобретение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72421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498,8</w:t>
            </w:r>
          </w:p>
        </w:tc>
      </w:tr>
      <w:tr w:rsidR="00551C4E" w:rsidRPr="00D6581C" w:rsidTr="00D6581C">
        <w:trPr>
          <w:trHeight w:val="435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Назначение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выплата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ежемесячных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денежных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средств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лицам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числа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детей-сирот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и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детей,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оставшихся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без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попечения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694,9</w:t>
            </w:r>
          </w:p>
        </w:tc>
      </w:tr>
      <w:tr w:rsidR="00551C4E" w:rsidRPr="00D6581C" w:rsidTr="00D6581C">
        <w:trPr>
          <w:trHeight w:val="37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33,5</w:t>
            </w:r>
          </w:p>
        </w:tc>
      </w:tr>
      <w:tr w:rsidR="00551C4E" w:rsidRPr="00D6581C" w:rsidTr="00D6581C">
        <w:trPr>
          <w:trHeight w:val="31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Публичные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661,4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D6581C">
              <w:rPr>
                <w:color w:val="000000"/>
                <w:sz w:val="20"/>
              </w:rPr>
              <w:t>00000</w:t>
            </w:r>
            <w:r w:rsidR="00D6581C">
              <w:rPr>
                <w:color w:val="000000"/>
                <w:sz w:val="20"/>
              </w:rPr>
              <w:t xml:space="preserve"> </w:t>
            </w:r>
            <w:r w:rsidRPr="00D6581C">
              <w:rPr>
                <w:color w:val="000000"/>
                <w:sz w:val="20"/>
              </w:rPr>
              <w:t>72431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313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661,4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Другие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970,0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bottom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"Поддержка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семей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мобилизованных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Пособия,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компенсации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обязательств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0000000003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820,0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Проведение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капитального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ремонта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жилых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помещений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отдельных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категорий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Социальные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гражданам,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кроме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публичных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нормативных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выплат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Приобретение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пользу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граждан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целях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социального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0000004927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323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150,0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Физическая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культура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50,0</w:t>
            </w:r>
          </w:p>
        </w:tc>
      </w:tr>
      <w:tr w:rsidR="00551C4E" w:rsidRPr="00D6581C" w:rsidTr="00D6581C">
        <w:trPr>
          <w:trHeight w:val="36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Другие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вопросы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области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4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МЦП</w:t>
            </w:r>
            <w:proofErr w:type="gramStart"/>
            <w:r w:rsidRPr="00D6581C">
              <w:rPr>
                <w:sz w:val="20"/>
              </w:rPr>
              <w:t>"Р</w:t>
            </w:r>
            <w:proofErr w:type="gramEnd"/>
            <w:r w:rsidRPr="00D6581C">
              <w:rPr>
                <w:sz w:val="20"/>
              </w:rPr>
              <w:t>азвитие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физической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культуры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спорта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муниципальном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районе"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28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Иные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  <w:r w:rsidR="00D6581C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240</w:t>
            </w:r>
          </w:p>
        </w:tc>
        <w:tc>
          <w:tcPr>
            <w:tcW w:w="1135" w:type="dxa"/>
            <w:shd w:val="clear" w:color="000000" w:fill="FFFFFF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42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Прочая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закупка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товаров,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для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0011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244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50,0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Средства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массовой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Периодическая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печать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издательства</w:t>
            </w:r>
            <w:r w:rsidR="00D6581C">
              <w:rPr>
                <w:sz w:val="20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51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Периодические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издания,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учрежденные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органами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законодательной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исполнительной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24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деятельности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подведомственных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учреждений</w:t>
            </w:r>
            <w:r w:rsidR="00D6581C">
              <w:rPr>
                <w:sz w:val="20"/>
              </w:rPr>
              <w:t xml:space="preserve"> 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705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6581C">
              <w:rPr>
                <w:sz w:val="20"/>
              </w:rPr>
              <w:t>Субсидии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автономным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учреждениям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финансовое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обеспечение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государственного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задания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на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оказание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государственных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услуг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(выполнение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00000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04</w:t>
            </w:r>
            <w:r w:rsidR="00D6581C">
              <w:rPr>
                <w:sz w:val="20"/>
              </w:rPr>
              <w:t xml:space="preserve"> </w:t>
            </w:r>
            <w:r w:rsidRPr="00D6581C">
              <w:rPr>
                <w:sz w:val="20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6581C">
              <w:rPr>
                <w:sz w:val="20"/>
              </w:rPr>
              <w:t>621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6581C">
              <w:rPr>
                <w:sz w:val="20"/>
              </w:rPr>
              <w:t>600,0</w:t>
            </w:r>
          </w:p>
        </w:tc>
      </w:tr>
      <w:tr w:rsidR="00551C4E" w:rsidRPr="00D6581C" w:rsidTr="00D6581C">
        <w:trPr>
          <w:trHeight w:val="300"/>
          <w:jc w:val="center"/>
        </w:trPr>
        <w:tc>
          <w:tcPr>
            <w:tcW w:w="4691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Итого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51C4E" w:rsidRPr="00D6581C" w:rsidRDefault="00D6581C" w:rsidP="00D6581C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551C4E" w:rsidRPr="00D6581C" w:rsidRDefault="00551C4E" w:rsidP="00D6581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6581C">
              <w:rPr>
                <w:b/>
                <w:bCs/>
                <w:sz w:val="20"/>
              </w:rPr>
              <w:t>740</w:t>
            </w:r>
            <w:r w:rsidR="00D6581C">
              <w:rPr>
                <w:b/>
                <w:bCs/>
                <w:sz w:val="20"/>
              </w:rPr>
              <w:t xml:space="preserve"> </w:t>
            </w:r>
            <w:r w:rsidRPr="00D6581C">
              <w:rPr>
                <w:b/>
                <w:bCs/>
                <w:sz w:val="20"/>
              </w:rPr>
              <w:t>122,6</w:t>
            </w:r>
          </w:p>
        </w:tc>
      </w:tr>
    </w:tbl>
    <w:p w:rsidR="00D6581C" w:rsidRDefault="00D6581C" w:rsidP="00D6581C">
      <w:pPr>
        <w:spacing w:line="240" w:lineRule="auto"/>
        <w:jc w:val="right"/>
        <w:rPr>
          <w:sz w:val="20"/>
        </w:rPr>
      </w:pPr>
    </w:p>
    <w:p w:rsidR="00D6581C" w:rsidRDefault="00D6581C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7B67" w:rsidRPr="00D6581C" w:rsidRDefault="00557B67" w:rsidP="00D6581C">
      <w:pPr>
        <w:spacing w:line="240" w:lineRule="auto"/>
        <w:jc w:val="right"/>
        <w:rPr>
          <w:sz w:val="20"/>
        </w:rPr>
      </w:pPr>
      <w:r w:rsidRPr="00D6581C">
        <w:rPr>
          <w:sz w:val="20"/>
        </w:rPr>
        <w:lastRenderedPageBreak/>
        <w:t>Приложение</w:t>
      </w:r>
      <w:r w:rsidR="00D6581C">
        <w:rPr>
          <w:sz w:val="20"/>
        </w:rPr>
        <w:t xml:space="preserve"> </w:t>
      </w:r>
      <w:r w:rsidRPr="00D6581C">
        <w:rPr>
          <w:sz w:val="20"/>
        </w:rPr>
        <w:t>N16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к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решению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Совета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внесении</w:t>
      </w:r>
      <w:r w:rsidR="00D6581C">
        <w:rPr>
          <w:sz w:val="20"/>
        </w:rPr>
        <w:t xml:space="preserve"> </w:t>
      </w:r>
      <w:r w:rsidRPr="00D6581C">
        <w:rPr>
          <w:sz w:val="20"/>
        </w:rPr>
        <w:t>изменений</w:t>
      </w:r>
      <w:r w:rsidR="00D6581C">
        <w:rPr>
          <w:sz w:val="20"/>
        </w:rPr>
        <w:t xml:space="preserve"> </w:t>
      </w:r>
      <w:r w:rsidRPr="00D6581C">
        <w:rPr>
          <w:sz w:val="20"/>
        </w:rPr>
        <w:t>в</w:t>
      </w:r>
      <w:r w:rsidR="00D6581C">
        <w:rPr>
          <w:sz w:val="20"/>
        </w:rPr>
        <w:t xml:space="preserve"> </w:t>
      </w:r>
      <w:r w:rsidRPr="00D6581C">
        <w:rPr>
          <w:sz w:val="20"/>
        </w:rPr>
        <w:t>решение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Pr="00D6581C">
        <w:rPr>
          <w:sz w:val="20"/>
        </w:rPr>
        <w:t>21</w:t>
      </w:r>
      <w:r w:rsidR="00D6581C">
        <w:rPr>
          <w:sz w:val="20"/>
        </w:rPr>
        <w:t xml:space="preserve"> </w:t>
      </w:r>
      <w:r w:rsidRPr="00D6581C">
        <w:rPr>
          <w:sz w:val="20"/>
        </w:rPr>
        <w:t>декабря</w:t>
      </w:r>
      <w:r w:rsidR="00D6581C">
        <w:rPr>
          <w:sz w:val="20"/>
        </w:rPr>
        <w:t xml:space="preserve"> </w:t>
      </w:r>
      <w:r w:rsidRPr="00D6581C">
        <w:rPr>
          <w:sz w:val="20"/>
        </w:rPr>
        <w:t>2023</w:t>
      </w:r>
      <w:r w:rsidR="00D6581C">
        <w:rPr>
          <w:sz w:val="20"/>
        </w:rPr>
        <w:t xml:space="preserve"> </w:t>
      </w:r>
      <w:r w:rsidRPr="00D6581C">
        <w:rPr>
          <w:sz w:val="20"/>
        </w:rPr>
        <w:t>г.</w:t>
      </w:r>
      <w:r w:rsidR="00D6581C">
        <w:rPr>
          <w:sz w:val="20"/>
        </w:rPr>
        <w:t xml:space="preserve"> </w:t>
      </w:r>
      <w:r w:rsidRPr="00D6581C">
        <w:rPr>
          <w:sz w:val="20"/>
        </w:rPr>
        <w:t>№</w:t>
      </w:r>
      <w:r w:rsidR="00D6581C">
        <w:rPr>
          <w:sz w:val="20"/>
        </w:rPr>
        <w:t xml:space="preserve"> </w:t>
      </w:r>
      <w:r w:rsidRPr="00D6581C">
        <w:rPr>
          <w:sz w:val="20"/>
        </w:rPr>
        <w:t>200</w:t>
      </w:r>
      <w:r w:rsidR="00D6581C">
        <w:rPr>
          <w:sz w:val="20"/>
        </w:rPr>
        <w:t xml:space="preserve"> </w:t>
      </w:r>
    </w:p>
    <w:p w:rsidR="00985E3F" w:rsidRPr="00D6581C" w:rsidRDefault="00985E3F" w:rsidP="00D6581C">
      <w:pPr>
        <w:spacing w:line="240" w:lineRule="auto"/>
        <w:ind w:left="-180" w:firstLine="180"/>
        <w:jc w:val="right"/>
        <w:rPr>
          <w:sz w:val="20"/>
        </w:rPr>
      </w:pPr>
      <w:r w:rsidRPr="00D6581C">
        <w:rPr>
          <w:sz w:val="20"/>
        </w:rPr>
        <w:t>«О</w:t>
      </w:r>
      <w:r w:rsidR="00D6581C">
        <w:rPr>
          <w:sz w:val="20"/>
        </w:rPr>
        <w:t xml:space="preserve"> </w:t>
      </w:r>
      <w:r w:rsidRPr="00D6581C">
        <w:rPr>
          <w:sz w:val="20"/>
        </w:rPr>
        <w:t>бюджете</w:t>
      </w:r>
      <w:r w:rsidR="00D6581C">
        <w:rPr>
          <w:sz w:val="20"/>
        </w:rPr>
        <w:t xml:space="preserve"> </w:t>
      </w:r>
      <w:r w:rsidRPr="00D6581C">
        <w:rPr>
          <w:sz w:val="20"/>
        </w:rPr>
        <w:t>Нерчинско-Заводского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муниципального</w:t>
      </w:r>
      <w:r w:rsidR="00D6581C">
        <w:rPr>
          <w:sz w:val="20"/>
        </w:rPr>
        <w:t xml:space="preserve"> </w:t>
      </w:r>
      <w:r w:rsidRPr="00D6581C">
        <w:rPr>
          <w:sz w:val="20"/>
        </w:rPr>
        <w:t>округа</w:t>
      </w:r>
    </w:p>
    <w:p w:rsidR="00985E3F" w:rsidRPr="00D6581C" w:rsidRDefault="00D6581C" w:rsidP="00D6581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D6581C">
        <w:rPr>
          <w:sz w:val="20"/>
        </w:rPr>
        <w:t>на</w:t>
      </w:r>
      <w:r>
        <w:rPr>
          <w:sz w:val="20"/>
        </w:rPr>
        <w:t xml:space="preserve"> </w:t>
      </w:r>
      <w:r w:rsidR="00985E3F" w:rsidRPr="00D6581C">
        <w:rPr>
          <w:sz w:val="20"/>
        </w:rPr>
        <w:t>2024</w:t>
      </w:r>
      <w:r>
        <w:rPr>
          <w:sz w:val="20"/>
        </w:rPr>
        <w:t xml:space="preserve">  </w:t>
      </w:r>
      <w:r w:rsidR="00985E3F" w:rsidRPr="00D6581C">
        <w:rPr>
          <w:sz w:val="20"/>
        </w:rPr>
        <w:t>и</w:t>
      </w:r>
      <w:r>
        <w:rPr>
          <w:sz w:val="20"/>
        </w:rPr>
        <w:t xml:space="preserve"> </w:t>
      </w:r>
      <w:r w:rsidR="00985E3F" w:rsidRPr="00D6581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D6581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D6581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Pr="00D6581C" w:rsidRDefault="00985E3F" w:rsidP="00D6581C">
      <w:pPr>
        <w:spacing w:line="240" w:lineRule="auto"/>
        <w:jc w:val="right"/>
      </w:pPr>
      <w:r w:rsidRPr="00D6581C">
        <w:rPr>
          <w:sz w:val="20"/>
        </w:rPr>
        <w:t>от</w:t>
      </w:r>
      <w:r w:rsidR="00D6581C">
        <w:rPr>
          <w:sz w:val="20"/>
        </w:rPr>
        <w:t xml:space="preserve"> </w:t>
      </w:r>
      <w:r w:rsidR="00930270" w:rsidRPr="00D6581C">
        <w:rPr>
          <w:sz w:val="20"/>
        </w:rPr>
        <w:t>2</w:t>
      </w:r>
      <w:r w:rsidR="00F34A3F" w:rsidRPr="00D6581C">
        <w:rPr>
          <w:sz w:val="20"/>
        </w:rPr>
        <w:t>6</w:t>
      </w:r>
      <w:r w:rsidR="00D6581C">
        <w:rPr>
          <w:sz w:val="20"/>
        </w:rPr>
        <w:t xml:space="preserve"> </w:t>
      </w:r>
      <w:r w:rsidR="00930270" w:rsidRPr="00D6581C">
        <w:rPr>
          <w:sz w:val="20"/>
        </w:rPr>
        <w:t>августа</w:t>
      </w:r>
      <w:r w:rsidR="00D6581C">
        <w:rPr>
          <w:sz w:val="20"/>
        </w:rPr>
        <w:t xml:space="preserve"> </w:t>
      </w:r>
      <w:r w:rsidRPr="00D6581C">
        <w:rPr>
          <w:sz w:val="20"/>
        </w:rPr>
        <w:t>2024</w:t>
      </w:r>
      <w:r w:rsidR="00D6581C">
        <w:rPr>
          <w:sz w:val="20"/>
        </w:rPr>
        <w:t xml:space="preserve"> </w:t>
      </w:r>
      <w:r w:rsidRPr="00D6581C">
        <w:rPr>
          <w:sz w:val="20"/>
        </w:rPr>
        <w:t>года</w:t>
      </w:r>
      <w:r w:rsidR="00D6581C">
        <w:rPr>
          <w:sz w:val="20"/>
        </w:rPr>
        <w:t xml:space="preserve"> </w:t>
      </w:r>
      <w:r w:rsidRPr="00D6581C">
        <w:rPr>
          <w:sz w:val="20"/>
        </w:rPr>
        <w:t>№______</w:t>
      </w:r>
    </w:p>
    <w:p w:rsidR="00D677C1" w:rsidRPr="00D6581C" w:rsidRDefault="00D677C1" w:rsidP="00D6581C">
      <w:pPr>
        <w:spacing w:line="240" w:lineRule="auto"/>
      </w:pPr>
    </w:p>
    <w:p w:rsidR="00557B67" w:rsidRPr="00D6581C" w:rsidRDefault="00557B67" w:rsidP="00D6581C">
      <w:pPr>
        <w:spacing w:line="240" w:lineRule="auto"/>
        <w:jc w:val="center"/>
        <w:rPr>
          <w:b/>
          <w:szCs w:val="28"/>
        </w:rPr>
      </w:pPr>
      <w:r w:rsidRPr="00D6581C">
        <w:rPr>
          <w:b/>
          <w:szCs w:val="28"/>
        </w:rPr>
        <w:t>Объемы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софинансирования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межбюджетных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трансфертов,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предоставляемых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из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бюджета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Забайкальского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края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бюджету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муниципального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округа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на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2024</w:t>
      </w:r>
      <w:r w:rsidR="00D6581C">
        <w:rPr>
          <w:b/>
          <w:szCs w:val="28"/>
        </w:rPr>
        <w:t xml:space="preserve"> </w:t>
      </w:r>
      <w:r w:rsidRPr="00D6581C">
        <w:rPr>
          <w:b/>
          <w:szCs w:val="28"/>
        </w:rPr>
        <w:t>год</w:t>
      </w:r>
    </w:p>
    <w:p w:rsidR="00557B67" w:rsidRPr="00D6581C" w:rsidRDefault="00557B67" w:rsidP="00D6581C">
      <w:pPr>
        <w:spacing w:line="240" w:lineRule="auto"/>
        <w:jc w:val="right"/>
      </w:pPr>
      <w:r w:rsidRPr="00D6581C">
        <w:rPr>
          <w:sz w:val="20"/>
        </w:rPr>
        <w:t>Тыс.</w:t>
      </w:r>
      <w:r w:rsidR="00D6581C">
        <w:rPr>
          <w:sz w:val="20"/>
        </w:rPr>
        <w:t xml:space="preserve"> </w:t>
      </w:r>
      <w:r w:rsidRPr="00D6581C">
        <w:rPr>
          <w:sz w:val="20"/>
        </w:rPr>
        <w:t>руб</w:t>
      </w:r>
      <w:r w:rsidRPr="00D6581C">
        <w:t>.</w:t>
      </w:r>
    </w:p>
    <w:tbl>
      <w:tblPr>
        <w:tblW w:w="978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3261"/>
        <w:gridCol w:w="1275"/>
        <w:gridCol w:w="1276"/>
        <w:gridCol w:w="1521"/>
        <w:gridCol w:w="1598"/>
      </w:tblGrid>
      <w:tr w:rsidR="0080163A" w:rsidRPr="000F2608" w:rsidTr="000F2608">
        <w:trPr>
          <w:trHeight w:val="1248"/>
          <w:jc w:val="center"/>
        </w:trPr>
        <w:tc>
          <w:tcPr>
            <w:tcW w:w="850" w:type="dxa"/>
            <w:vAlign w:val="center"/>
          </w:tcPr>
          <w:p w:rsidR="0080163A" w:rsidRPr="000F2608" w:rsidRDefault="0080163A" w:rsidP="000F2608">
            <w:pPr>
              <w:spacing w:line="240" w:lineRule="auto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№</w:t>
            </w:r>
            <w:r w:rsidR="00D6581C" w:rsidRPr="000F2608">
              <w:rPr>
                <w:szCs w:val="28"/>
              </w:rPr>
              <w:t xml:space="preserve"> </w:t>
            </w:r>
            <w:proofErr w:type="spellStart"/>
            <w:proofErr w:type="gramStart"/>
            <w:r w:rsidRPr="000F2608">
              <w:rPr>
                <w:szCs w:val="28"/>
              </w:rPr>
              <w:t>п</w:t>
            </w:r>
            <w:proofErr w:type="spellEnd"/>
            <w:proofErr w:type="gramEnd"/>
            <w:r w:rsidRPr="000F2608">
              <w:rPr>
                <w:szCs w:val="28"/>
              </w:rPr>
              <w:t>/</w:t>
            </w:r>
            <w:proofErr w:type="spellStart"/>
            <w:r w:rsidRPr="000F2608">
              <w:rPr>
                <w:szCs w:val="28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176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Наименование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мероприятия</w:t>
            </w:r>
          </w:p>
        </w:tc>
        <w:tc>
          <w:tcPr>
            <w:tcW w:w="1275" w:type="dxa"/>
            <w:vAlign w:val="center"/>
          </w:tcPr>
          <w:p w:rsidR="0080163A" w:rsidRPr="000F2608" w:rsidRDefault="0080163A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Сумма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Федеральные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средства</w:t>
            </w:r>
          </w:p>
        </w:tc>
        <w:tc>
          <w:tcPr>
            <w:tcW w:w="152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Краевые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средства</w:t>
            </w:r>
          </w:p>
        </w:tc>
        <w:tc>
          <w:tcPr>
            <w:tcW w:w="1598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Сумма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софинансирования</w:t>
            </w:r>
            <w:r w:rsidR="000F2608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1,8%</w:t>
            </w:r>
          </w:p>
        </w:tc>
      </w:tr>
      <w:tr w:rsidR="0080163A" w:rsidRPr="000F2608" w:rsidTr="000F2608">
        <w:trPr>
          <w:trHeight w:val="1882"/>
          <w:jc w:val="center"/>
        </w:trPr>
        <w:tc>
          <w:tcPr>
            <w:tcW w:w="850" w:type="dxa"/>
            <w:vAlign w:val="center"/>
          </w:tcPr>
          <w:p w:rsidR="0080163A" w:rsidRPr="000F2608" w:rsidRDefault="0080163A" w:rsidP="000F2608">
            <w:pPr>
              <w:spacing w:line="240" w:lineRule="auto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176"/>
              <w:jc w:val="center"/>
              <w:rPr>
                <w:color w:val="000000"/>
                <w:szCs w:val="28"/>
              </w:rPr>
            </w:pPr>
            <w:r w:rsidRPr="000F2608">
              <w:rPr>
                <w:color w:val="000000"/>
                <w:szCs w:val="28"/>
              </w:rPr>
              <w:t>Обеспечение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горячим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питанием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детей,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обучающихся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в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муниципальных</w:t>
            </w:r>
            <w:r w:rsidR="00D6581C" w:rsidRPr="000F2608">
              <w:rPr>
                <w:color w:val="000000"/>
                <w:szCs w:val="28"/>
              </w:rPr>
              <w:t xml:space="preserve">  </w:t>
            </w:r>
            <w:r w:rsidRPr="000F2608">
              <w:rPr>
                <w:color w:val="000000"/>
                <w:szCs w:val="28"/>
              </w:rPr>
              <w:t>общеобразовательных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организациях</w:t>
            </w:r>
          </w:p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0163A" w:rsidRPr="000F2608" w:rsidRDefault="0080163A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9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633,4</w:t>
            </w:r>
          </w:p>
        </w:tc>
        <w:tc>
          <w:tcPr>
            <w:tcW w:w="1276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8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678,8</w:t>
            </w:r>
          </w:p>
        </w:tc>
        <w:tc>
          <w:tcPr>
            <w:tcW w:w="152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858,3</w:t>
            </w:r>
          </w:p>
        </w:tc>
        <w:tc>
          <w:tcPr>
            <w:tcW w:w="1598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96,3</w:t>
            </w:r>
          </w:p>
        </w:tc>
      </w:tr>
      <w:tr w:rsidR="0080163A" w:rsidRPr="000F2608" w:rsidTr="000F2608">
        <w:trPr>
          <w:trHeight w:val="1385"/>
          <w:jc w:val="center"/>
        </w:trPr>
        <w:tc>
          <w:tcPr>
            <w:tcW w:w="850" w:type="dxa"/>
            <w:vAlign w:val="center"/>
          </w:tcPr>
          <w:p w:rsidR="0080163A" w:rsidRPr="000F2608" w:rsidRDefault="0080163A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176"/>
              <w:jc w:val="center"/>
              <w:rPr>
                <w:color w:val="000000"/>
                <w:szCs w:val="28"/>
              </w:rPr>
            </w:pPr>
            <w:r w:rsidRPr="000F2608">
              <w:rPr>
                <w:color w:val="000000"/>
                <w:szCs w:val="28"/>
              </w:rPr>
              <w:t>Обновление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МТБ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для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организации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занятий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физической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культурой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и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спортом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в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образовательных</w:t>
            </w:r>
            <w:r w:rsidR="00D6581C" w:rsidRPr="000F2608">
              <w:rPr>
                <w:color w:val="000000"/>
                <w:szCs w:val="28"/>
              </w:rPr>
              <w:t xml:space="preserve"> </w:t>
            </w:r>
            <w:r w:rsidRPr="000F2608">
              <w:rPr>
                <w:color w:val="000000"/>
                <w:szCs w:val="28"/>
              </w:rPr>
              <w:t>организациях</w:t>
            </w:r>
          </w:p>
        </w:tc>
        <w:tc>
          <w:tcPr>
            <w:tcW w:w="1275" w:type="dxa"/>
            <w:vAlign w:val="center"/>
          </w:tcPr>
          <w:p w:rsidR="0080163A" w:rsidRPr="000F2608" w:rsidRDefault="0080163A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2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335,8</w:t>
            </w:r>
          </w:p>
        </w:tc>
        <w:tc>
          <w:tcPr>
            <w:tcW w:w="1276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2266,2</w:t>
            </w:r>
          </w:p>
        </w:tc>
        <w:tc>
          <w:tcPr>
            <w:tcW w:w="1521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46,3</w:t>
            </w:r>
          </w:p>
        </w:tc>
        <w:tc>
          <w:tcPr>
            <w:tcW w:w="1598" w:type="dxa"/>
            <w:vAlign w:val="center"/>
          </w:tcPr>
          <w:p w:rsidR="0080163A" w:rsidRPr="000F2608" w:rsidRDefault="0080163A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23,3</w:t>
            </w:r>
          </w:p>
        </w:tc>
      </w:tr>
      <w:tr w:rsidR="0080163A" w:rsidRPr="000F2608" w:rsidTr="000F2608">
        <w:trPr>
          <w:trHeight w:val="1385"/>
          <w:jc w:val="center"/>
        </w:trPr>
        <w:tc>
          <w:tcPr>
            <w:tcW w:w="850" w:type="dxa"/>
            <w:vAlign w:val="center"/>
          </w:tcPr>
          <w:p w:rsidR="0080163A" w:rsidRPr="000F2608" w:rsidRDefault="0080163A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80163A" w:rsidRPr="000F2608" w:rsidRDefault="001C02DD" w:rsidP="000F2608">
            <w:pPr>
              <w:spacing w:line="240" w:lineRule="auto"/>
              <w:ind w:firstLine="176"/>
              <w:jc w:val="center"/>
              <w:rPr>
                <w:color w:val="000000"/>
                <w:szCs w:val="28"/>
              </w:rPr>
            </w:pPr>
            <w:r w:rsidRPr="000F2608">
              <w:rPr>
                <w:szCs w:val="28"/>
              </w:rPr>
              <w:t>Софинансирование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мероприятий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по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благоустройству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прилегающей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территории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школы</w:t>
            </w:r>
            <w:r w:rsidR="00D6581C" w:rsidRPr="000F2608">
              <w:rPr>
                <w:szCs w:val="28"/>
              </w:rPr>
              <w:t xml:space="preserve"> </w:t>
            </w:r>
            <w:proofErr w:type="spellStart"/>
            <w:r w:rsidRPr="000F2608">
              <w:rPr>
                <w:szCs w:val="28"/>
              </w:rPr>
              <w:t>Нерчинско-Заводской</w:t>
            </w:r>
            <w:proofErr w:type="spellEnd"/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СОШ</w:t>
            </w:r>
          </w:p>
        </w:tc>
        <w:tc>
          <w:tcPr>
            <w:tcW w:w="1275" w:type="dxa"/>
            <w:vAlign w:val="center"/>
          </w:tcPr>
          <w:p w:rsidR="0080163A" w:rsidRPr="000F2608" w:rsidRDefault="001C02DD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1680,3</w:t>
            </w:r>
          </w:p>
        </w:tc>
        <w:tc>
          <w:tcPr>
            <w:tcW w:w="1276" w:type="dxa"/>
            <w:vAlign w:val="center"/>
          </w:tcPr>
          <w:p w:rsidR="0080163A" w:rsidRPr="000F2608" w:rsidRDefault="001C02DD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1630,2</w:t>
            </w:r>
          </w:p>
        </w:tc>
        <w:tc>
          <w:tcPr>
            <w:tcW w:w="1521" w:type="dxa"/>
            <w:vAlign w:val="center"/>
          </w:tcPr>
          <w:p w:rsidR="0080163A" w:rsidRPr="000F2608" w:rsidRDefault="001C02DD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33,3</w:t>
            </w:r>
          </w:p>
        </w:tc>
        <w:tc>
          <w:tcPr>
            <w:tcW w:w="1598" w:type="dxa"/>
            <w:vAlign w:val="center"/>
          </w:tcPr>
          <w:p w:rsidR="0080163A" w:rsidRPr="000F2608" w:rsidRDefault="001C02DD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16,8</w:t>
            </w:r>
          </w:p>
        </w:tc>
      </w:tr>
      <w:tr w:rsidR="001C02DD" w:rsidRPr="000F2608" w:rsidTr="000F2608">
        <w:trPr>
          <w:trHeight w:val="1385"/>
          <w:jc w:val="center"/>
        </w:trPr>
        <w:tc>
          <w:tcPr>
            <w:tcW w:w="850" w:type="dxa"/>
            <w:vAlign w:val="center"/>
          </w:tcPr>
          <w:p w:rsidR="001C02DD" w:rsidRPr="000F2608" w:rsidRDefault="001C02DD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1C02DD" w:rsidRPr="000F2608" w:rsidRDefault="001C02DD" w:rsidP="000F2608">
            <w:pPr>
              <w:spacing w:line="240" w:lineRule="auto"/>
              <w:ind w:firstLine="176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Приобретение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монтаж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модульной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станции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очистки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водоподготовки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с.</w:t>
            </w:r>
            <w:r w:rsidR="00D6581C" w:rsidRPr="000F2608">
              <w:rPr>
                <w:szCs w:val="28"/>
              </w:rPr>
              <w:t xml:space="preserve"> </w:t>
            </w:r>
            <w:proofErr w:type="gramStart"/>
            <w:r w:rsidRPr="000F2608">
              <w:rPr>
                <w:szCs w:val="28"/>
              </w:rPr>
              <w:t>Широкая</w:t>
            </w:r>
            <w:proofErr w:type="gramEnd"/>
          </w:p>
        </w:tc>
        <w:tc>
          <w:tcPr>
            <w:tcW w:w="1275" w:type="dxa"/>
            <w:vAlign w:val="center"/>
          </w:tcPr>
          <w:p w:rsidR="001C02DD" w:rsidRPr="000F2608" w:rsidRDefault="001C02DD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1896,7</w:t>
            </w:r>
          </w:p>
        </w:tc>
        <w:tc>
          <w:tcPr>
            <w:tcW w:w="1276" w:type="dxa"/>
            <w:vAlign w:val="center"/>
          </w:tcPr>
          <w:p w:rsidR="001C02DD" w:rsidRPr="000F2608" w:rsidRDefault="001C02DD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1825,3</w:t>
            </w:r>
          </w:p>
        </w:tc>
        <w:tc>
          <w:tcPr>
            <w:tcW w:w="1521" w:type="dxa"/>
            <w:vAlign w:val="center"/>
          </w:tcPr>
          <w:p w:rsidR="001C02DD" w:rsidRPr="000F2608" w:rsidRDefault="001C02DD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37,3</w:t>
            </w:r>
          </w:p>
        </w:tc>
        <w:tc>
          <w:tcPr>
            <w:tcW w:w="1598" w:type="dxa"/>
            <w:vAlign w:val="center"/>
          </w:tcPr>
          <w:p w:rsidR="001C02DD" w:rsidRPr="000F2608" w:rsidRDefault="001C02DD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34,1</w:t>
            </w:r>
          </w:p>
        </w:tc>
      </w:tr>
      <w:tr w:rsidR="00551C4E" w:rsidRPr="000F2608" w:rsidTr="000F2608">
        <w:trPr>
          <w:trHeight w:val="345"/>
          <w:jc w:val="center"/>
        </w:trPr>
        <w:tc>
          <w:tcPr>
            <w:tcW w:w="850" w:type="dxa"/>
            <w:vAlign w:val="center"/>
          </w:tcPr>
          <w:p w:rsidR="00551C4E" w:rsidRPr="000F2608" w:rsidRDefault="00551C4E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551C4E" w:rsidRPr="000F2608" w:rsidRDefault="00D821D1" w:rsidP="000F2608">
            <w:pPr>
              <w:spacing w:line="240" w:lineRule="auto"/>
              <w:ind w:firstLine="176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Приобретение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монтаж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модульной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станции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очистки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водоподготовки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с.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Нерчинский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Завод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ул.</w:t>
            </w:r>
            <w:r w:rsidR="00D6581C" w:rsidRPr="000F2608">
              <w:rPr>
                <w:szCs w:val="28"/>
              </w:rPr>
              <w:t xml:space="preserve"> </w:t>
            </w:r>
            <w:proofErr w:type="gramStart"/>
            <w:r w:rsidRPr="000F2608">
              <w:rPr>
                <w:szCs w:val="28"/>
              </w:rPr>
              <w:lastRenderedPageBreak/>
              <w:t>Лесная</w:t>
            </w:r>
            <w:proofErr w:type="gramEnd"/>
          </w:p>
        </w:tc>
        <w:tc>
          <w:tcPr>
            <w:tcW w:w="1275" w:type="dxa"/>
            <w:vAlign w:val="center"/>
          </w:tcPr>
          <w:p w:rsidR="00551C4E" w:rsidRPr="000F2608" w:rsidRDefault="00D821D1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lastRenderedPageBreak/>
              <w:t>13927,3</w:t>
            </w:r>
          </w:p>
        </w:tc>
        <w:tc>
          <w:tcPr>
            <w:tcW w:w="1276" w:type="dxa"/>
            <w:vAlign w:val="center"/>
          </w:tcPr>
          <w:p w:rsidR="00551C4E" w:rsidRPr="000F2608" w:rsidRDefault="00D821D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8017,1</w:t>
            </w:r>
          </w:p>
        </w:tc>
        <w:tc>
          <w:tcPr>
            <w:tcW w:w="1521" w:type="dxa"/>
            <w:vAlign w:val="center"/>
          </w:tcPr>
          <w:p w:rsidR="00551C4E" w:rsidRPr="000F2608" w:rsidRDefault="00D821D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163,6</w:t>
            </w:r>
          </w:p>
        </w:tc>
        <w:tc>
          <w:tcPr>
            <w:tcW w:w="1598" w:type="dxa"/>
            <w:vAlign w:val="center"/>
          </w:tcPr>
          <w:p w:rsidR="00551C4E" w:rsidRPr="000F2608" w:rsidRDefault="00D821D1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5746,6</w:t>
            </w:r>
          </w:p>
        </w:tc>
      </w:tr>
      <w:tr w:rsidR="00D821D1" w:rsidRPr="000F2608" w:rsidTr="000F2608">
        <w:trPr>
          <w:trHeight w:val="1385"/>
          <w:jc w:val="center"/>
        </w:trPr>
        <w:tc>
          <w:tcPr>
            <w:tcW w:w="850" w:type="dxa"/>
            <w:vAlign w:val="center"/>
          </w:tcPr>
          <w:p w:rsidR="00D821D1" w:rsidRPr="000F2608" w:rsidRDefault="00D821D1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D821D1" w:rsidRPr="000F2608" w:rsidRDefault="00D821D1" w:rsidP="000F2608">
            <w:pPr>
              <w:spacing w:line="240" w:lineRule="auto"/>
              <w:ind w:firstLine="176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субсидии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бюджетам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муниципальных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районов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на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капитальный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ремонт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ремонт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автомобильных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дорог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общего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пользования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населенных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пунктов</w:t>
            </w:r>
          </w:p>
        </w:tc>
        <w:tc>
          <w:tcPr>
            <w:tcW w:w="1275" w:type="dxa"/>
            <w:vAlign w:val="center"/>
          </w:tcPr>
          <w:p w:rsidR="00D821D1" w:rsidRPr="000F2608" w:rsidRDefault="00322711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19376,1</w:t>
            </w:r>
          </w:p>
        </w:tc>
        <w:tc>
          <w:tcPr>
            <w:tcW w:w="1276" w:type="dxa"/>
            <w:vAlign w:val="center"/>
          </w:tcPr>
          <w:p w:rsidR="00D821D1" w:rsidRPr="000F2608" w:rsidRDefault="00D821D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21" w:type="dxa"/>
            <w:vAlign w:val="center"/>
          </w:tcPr>
          <w:p w:rsidR="00D821D1" w:rsidRPr="000F2608" w:rsidRDefault="00D821D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17390,4</w:t>
            </w:r>
          </w:p>
        </w:tc>
        <w:tc>
          <w:tcPr>
            <w:tcW w:w="1598" w:type="dxa"/>
            <w:vAlign w:val="center"/>
          </w:tcPr>
          <w:p w:rsidR="00D821D1" w:rsidRPr="000F2608" w:rsidRDefault="00322711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1985,7</w:t>
            </w:r>
          </w:p>
        </w:tc>
      </w:tr>
      <w:tr w:rsidR="00322711" w:rsidRPr="000F2608" w:rsidTr="000F2608">
        <w:trPr>
          <w:trHeight w:val="1385"/>
          <w:jc w:val="center"/>
        </w:trPr>
        <w:tc>
          <w:tcPr>
            <w:tcW w:w="850" w:type="dxa"/>
            <w:vAlign w:val="center"/>
          </w:tcPr>
          <w:p w:rsidR="00322711" w:rsidRPr="000F2608" w:rsidRDefault="00322711" w:rsidP="000F2608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322711" w:rsidRPr="000F2608" w:rsidRDefault="00322711" w:rsidP="000F2608">
            <w:pPr>
              <w:spacing w:line="240" w:lineRule="auto"/>
              <w:ind w:firstLine="176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субсидии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на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модернизацию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объектов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теплоэнергетики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капитальный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ремонт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объектов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коммунальной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инфраструктуры,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находящихся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в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муниципальной</w:t>
            </w:r>
            <w:r w:rsidR="00D6581C" w:rsidRPr="000F2608">
              <w:rPr>
                <w:szCs w:val="28"/>
              </w:rPr>
              <w:t xml:space="preserve"> </w:t>
            </w:r>
            <w:r w:rsidRPr="000F2608">
              <w:rPr>
                <w:szCs w:val="28"/>
              </w:rPr>
              <w:t>собственности</w:t>
            </w:r>
          </w:p>
        </w:tc>
        <w:tc>
          <w:tcPr>
            <w:tcW w:w="1275" w:type="dxa"/>
            <w:vAlign w:val="center"/>
          </w:tcPr>
          <w:p w:rsidR="00322711" w:rsidRPr="000F2608" w:rsidRDefault="00322711" w:rsidP="000F2608">
            <w:pPr>
              <w:spacing w:line="240" w:lineRule="auto"/>
              <w:ind w:hanging="5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4100,3</w:t>
            </w:r>
          </w:p>
        </w:tc>
        <w:tc>
          <w:tcPr>
            <w:tcW w:w="1276" w:type="dxa"/>
            <w:vAlign w:val="center"/>
          </w:tcPr>
          <w:p w:rsidR="00322711" w:rsidRPr="000F2608" w:rsidRDefault="0032271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21" w:type="dxa"/>
            <w:vAlign w:val="center"/>
          </w:tcPr>
          <w:p w:rsidR="00322711" w:rsidRPr="000F2608" w:rsidRDefault="00322711" w:rsidP="000F260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4026,5</w:t>
            </w:r>
          </w:p>
        </w:tc>
        <w:tc>
          <w:tcPr>
            <w:tcW w:w="1598" w:type="dxa"/>
            <w:vAlign w:val="center"/>
          </w:tcPr>
          <w:p w:rsidR="00322711" w:rsidRPr="000F2608" w:rsidRDefault="00322711" w:rsidP="000F2608">
            <w:pPr>
              <w:spacing w:line="240" w:lineRule="auto"/>
              <w:ind w:firstLine="9"/>
              <w:jc w:val="center"/>
              <w:rPr>
                <w:szCs w:val="28"/>
              </w:rPr>
            </w:pPr>
            <w:r w:rsidRPr="000F2608">
              <w:rPr>
                <w:szCs w:val="28"/>
              </w:rPr>
              <w:t>73,8</w:t>
            </w:r>
          </w:p>
        </w:tc>
      </w:tr>
    </w:tbl>
    <w:p w:rsidR="00FF7FCB" w:rsidRPr="00D6581C" w:rsidRDefault="00FF7FCB" w:rsidP="000F2608">
      <w:pPr>
        <w:spacing w:line="240" w:lineRule="auto"/>
        <w:ind w:firstLine="0"/>
        <w:rPr>
          <w:sz w:val="20"/>
        </w:rPr>
      </w:pPr>
    </w:p>
    <w:sectPr w:rsidR="00FF7FCB" w:rsidRPr="00D6581C" w:rsidSect="00D6581C">
      <w:headerReference w:type="default" r:id="rId8"/>
      <w:footerReference w:type="default" r:id="rId9"/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9A0" w:rsidRDefault="007329A0">
      <w:r>
        <w:separator/>
      </w:r>
    </w:p>
  </w:endnote>
  <w:endnote w:type="continuationSeparator" w:id="0">
    <w:p w:rsidR="007329A0" w:rsidRDefault="007329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AF7" w:rsidRPr="00D6581C" w:rsidRDefault="008E7AF7" w:rsidP="00D6581C">
    <w:pPr>
      <w:pStyle w:val="af8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9A0" w:rsidRDefault="007329A0">
      <w:r>
        <w:separator/>
      </w:r>
    </w:p>
  </w:footnote>
  <w:footnote w:type="continuationSeparator" w:id="0">
    <w:p w:rsidR="007329A0" w:rsidRDefault="007329A0">
      <w:r>
        <w:continuationSeparator/>
      </w:r>
    </w:p>
  </w:footnote>
  <w:footnote w:type="continuationNotice" w:id="1">
    <w:p w:rsidR="007329A0" w:rsidRDefault="007329A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AF7" w:rsidRDefault="008E7AF7" w:rsidP="00D6581C">
    <w:pPr>
      <w:pStyle w:val="af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5058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A71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1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3F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08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39E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1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131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80F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08B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549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C4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C3D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08E6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9A0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1EAC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91D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AF7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270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968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14E5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96F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2F8C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A7D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81C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1D1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49C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2E2C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4EAD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9E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EFA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C1BEA18A-53B7-4A95-918E-27455A8E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16019</Words>
  <Characters>91310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3</cp:revision>
  <cp:lastPrinted>2024-08-26T03:32:00Z</cp:lastPrinted>
  <dcterms:created xsi:type="dcterms:W3CDTF">2024-08-26T01:23:00Z</dcterms:created>
  <dcterms:modified xsi:type="dcterms:W3CDTF">2024-08-26T03:57:00Z</dcterms:modified>
</cp:coreProperties>
</file>