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BC1" w:rsidRPr="008E1BC1" w:rsidRDefault="008E1BC1" w:rsidP="00560C49">
      <w:pPr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p w:rsidR="008E1BC1" w:rsidRPr="008E1BC1" w:rsidRDefault="008E1BC1" w:rsidP="00560C49">
      <w:pPr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p w:rsidR="00006679" w:rsidRPr="008E1BC1" w:rsidRDefault="00006679" w:rsidP="00560C49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24"/>
        </w:rPr>
      </w:pPr>
      <w:r w:rsidRPr="008E1BC1">
        <w:rPr>
          <w:rFonts w:ascii="Arial" w:hAnsi="Arial" w:cs="Arial"/>
          <w:b/>
          <w:sz w:val="32"/>
          <w:szCs w:val="24"/>
        </w:rPr>
        <w:t>СОВЕТ</w:t>
      </w:r>
      <w:r w:rsidR="00560C49" w:rsidRPr="008E1BC1">
        <w:rPr>
          <w:rFonts w:ascii="Arial" w:hAnsi="Arial" w:cs="Arial"/>
          <w:b/>
          <w:sz w:val="32"/>
          <w:szCs w:val="24"/>
        </w:rPr>
        <w:t xml:space="preserve"> </w:t>
      </w:r>
      <w:r w:rsidRPr="008E1BC1">
        <w:rPr>
          <w:rFonts w:ascii="Arial" w:hAnsi="Arial" w:cs="Arial"/>
          <w:b/>
          <w:sz w:val="32"/>
          <w:szCs w:val="24"/>
        </w:rPr>
        <w:t>НЕРЧИНСКО-ЗАВОДСКОГО</w:t>
      </w:r>
      <w:r w:rsidR="00560C49" w:rsidRPr="008E1BC1">
        <w:rPr>
          <w:rFonts w:ascii="Arial" w:hAnsi="Arial" w:cs="Arial"/>
          <w:b/>
          <w:sz w:val="32"/>
          <w:szCs w:val="24"/>
        </w:rPr>
        <w:t xml:space="preserve"> </w:t>
      </w:r>
    </w:p>
    <w:p w:rsidR="00006679" w:rsidRPr="008E1BC1" w:rsidRDefault="00006679" w:rsidP="00560C49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24"/>
        </w:rPr>
      </w:pPr>
      <w:r w:rsidRPr="008E1BC1">
        <w:rPr>
          <w:rFonts w:ascii="Arial" w:hAnsi="Arial" w:cs="Arial"/>
          <w:b/>
          <w:sz w:val="32"/>
          <w:szCs w:val="24"/>
        </w:rPr>
        <w:t>МУНИЦИПАЛЬНОГО</w:t>
      </w:r>
      <w:r w:rsidR="00560C49" w:rsidRPr="008E1BC1">
        <w:rPr>
          <w:rFonts w:ascii="Arial" w:hAnsi="Arial" w:cs="Arial"/>
          <w:b/>
          <w:sz w:val="32"/>
          <w:szCs w:val="24"/>
        </w:rPr>
        <w:t xml:space="preserve"> </w:t>
      </w:r>
      <w:r w:rsidRPr="008E1BC1">
        <w:rPr>
          <w:rFonts w:ascii="Arial" w:hAnsi="Arial" w:cs="Arial"/>
          <w:b/>
          <w:sz w:val="32"/>
          <w:szCs w:val="24"/>
        </w:rPr>
        <w:t>ОКРУГА</w:t>
      </w:r>
    </w:p>
    <w:p w:rsidR="00006679" w:rsidRPr="008E1BC1" w:rsidRDefault="00006679" w:rsidP="00560C49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24"/>
        </w:rPr>
      </w:pPr>
      <w:r w:rsidRPr="008E1BC1">
        <w:rPr>
          <w:rFonts w:ascii="Arial" w:hAnsi="Arial" w:cs="Arial"/>
          <w:b/>
          <w:sz w:val="32"/>
          <w:szCs w:val="24"/>
        </w:rPr>
        <w:t>ЗАБАЙКАЛЬСКОГО</w:t>
      </w:r>
      <w:r w:rsidR="00560C49" w:rsidRPr="008E1BC1">
        <w:rPr>
          <w:rFonts w:ascii="Arial" w:hAnsi="Arial" w:cs="Arial"/>
          <w:b/>
          <w:sz w:val="32"/>
          <w:szCs w:val="24"/>
        </w:rPr>
        <w:t xml:space="preserve"> </w:t>
      </w:r>
      <w:r w:rsidRPr="008E1BC1">
        <w:rPr>
          <w:rFonts w:ascii="Arial" w:hAnsi="Arial" w:cs="Arial"/>
          <w:b/>
          <w:sz w:val="32"/>
          <w:szCs w:val="24"/>
        </w:rPr>
        <w:t>КРАЯ</w:t>
      </w:r>
    </w:p>
    <w:p w:rsidR="00006679" w:rsidRPr="008E1BC1" w:rsidRDefault="00006679" w:rsidP="00560C49">
      <w:pPr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</w:p>
    <w:p w:rsidR="00560C49" w:rsidRPr="008E1BC1" w:rsidRDefault="00560C49" w:rsidP="00560C49">
      <w:pPr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</w:p>
    <w:p w:rsidR="00006679" w:rsidRPr="008E1BC1" w:rsidRDefault="00006679" w:rsidP="00560C49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24"/>
        </w:rPr>
      </w:pPr>
      <w:r w:rsidRPr="008E1BC1">
        <w:rPr>
          <w:rFonts w:ascii="Arial" w:hAnsi="Arial" w:cs="Arial"/>
          <w:b/>
          <w:sz w:val="32"/>
          <w:szCs w:val="24"/>
        </w:rPr>
        <w:t>РЕШЕНИЕ</w:t>
      </w:r>
    </w:p>
    <w:p w:rsidR="00560C49" w:rsidRPr="008E1BC1" w:rsidRDefault="00560C49" w:rsidP="00560C49">
      <w:pPr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p w:rsidR="00560C49" w:rsidRPr="008E1BC1" w:rsidRDefault="00560C49" w:rsidP="00560C49">
      <w:pPr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p w:rsidR="00006679" w:rsidRPr="008E1BC1" w:rsidRDefault="00A7754C" w:rsidP="00560C49">
      <w:pPr>
        <w:spacing w:line="240" w:lineRule="auto"/>
        <w:ind w:firstLine="0"/>
        <w:jc w:val="center"/>
        <w:rPr>
          <w:rFonts w:ascii="Arial" w:hAnsi="Arial" w:cs="Arial"/>
          <w:sz w:val="24"/>
          <w:szCs w:val="28"/>
        </w:rPr>
      </w:pPr>
      <w:r w:rsidRPr="008E1BC1">
        <w:rPr>
          <w:rFonts w:ascii="Arial" w:hAnsi="Arial" w:cs="Arial"/>
          <w:sz w:val="24"/>
          <w:szCs w:val="28"/>
        </w:rPr>
        <w:t xml:space="preserve">20 июня </w:t>
      </w:r>
      <w:r w:rsidR="00D04DA5" w:rsidRPr="008E1BC1">
        <w:rPr>
          <w:rFonts w:ascii="Arial" w:hAnsi="Arial" w:cs="Arial"/>
          <w:sz w:val="24"/>
          <w:szCs w:val="28"/>
        </w:rPr>
        <w:t>2025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006679" w:rsidRPr="008E1BC1">
        <w:rPr>
          <w:rFonts w:ascii="Arial" w:hAnsi="Arial" w:cs="Arial"/>
          <w:sz w:val="24"/>
          <w:szCs w:val="28"/>
        </w:rPr>
        <w:t>года</w:t>
      </w:r>
      <w:r w:rsidR="00560C49" w:rsidRPr="008E1BC1">
        <w:rPr>
          <w:rFonts w:ascii="Arial" w:hAnsi="Arial" w:cs="Arial"/>
          <w:sz w:val="24"/>
          <w:szCs w:val="28"/>
        </w:rPr>
        <w:tab/>
      </w:r>
      <w:r w:rsidR="00560C49" w:rsidRPr="008E1BC1">
        <w:rPr>
          <w:rFonts w:ascii="Arial" w:hAnsi="Arial" w:cs="Arial"/>
          <w:sz w:val="24"/>
          <w:szCs w:val="28"/>
        </w:rPr>
        <w:tab/>
      </w:r>
      <w:r w:rsidR="00560C49" w:rsidRPr="008E1BC1">
        <w:rPr>
          <w:rFonts w:ascii="Arial" w:hAnsi="Arial" w:cs="Arial"/>
          <w:sz w:val="24"/>
          <w:szCs w:val="28"/>
        </w:rPr>
        <w:tab/>
      </w:r>
      <w:r w:rsidR="00560C49" w:rsidRPr="008E1BC1">
        <w:rPr>
          <w:rFonts w:ascii="Arial" w:hAnsi="Arial" w:cs="Arial"/>
          <w:sz w:val="24"/>
          <w:szCs w:val="28"/>
        </w:rPr>
        <w:tab/>
      </w:r>
      <w:r w:rsidR="00560C49" w:rsidRPr="008E1BC1">
        <w:rPr>
          <w:rFonts w:ascii="Arial" w:hAnsi="Arial" w:cs="Arial"/>
          <w:sz w:val="24"/>
          <w:szCs w:val="28"/>
        </w:rPr>
        <w:tab/>
      </w:r>
      <w:r w:rsidR="00560C49" w:rsidRPr="008E1BC1">
        <w:rPr>
          <w:rFonts w:ascii="Arial" w:hAnsi="Arial" w:cs="Arial"/>
          <w:sz w:val="24"/>
          <w:szCs w:val="28"/>
        </w:rPr>
        <w:tab/>
      </w:r>
      <w:r w:rsidR="00560C49" w:rsidRPr="008E1BC1">
        <w:rPr>
          <w:rFonts w:ascii="Arial" w:hAnsi="Arial" w:cs="Arial"/>
          <w:sz w:val="24"/>
          <w:szCs w:val="28"/>
        </w:rPr>
        <w:tab/>
      </w:r>
      <w:r w:rsidR="00560C49" w:rsidRPr="008E1BC1">
        <w:rPr>
          <w:rFonts w:ascii="Arial" w:hAnsi="Arial" w:cs="Arial"/>
          <w:sz w:val="24"/>
          <w:szCs w:val="28"/>
        </w:rPr>
        <w:tab/>
      </w:r>
      <w:r w:rsidR="00560C49" w:rsidRPr="008E1BC1">
        <w:rPr>
          <w:rFonts w:ascii="Arial" w:hAnsi="Arial" w:cs="Arial"/>
          <w:sz w:val="24"/>
          <w:szCs w:val="28"/>
        </w:rPr>
        <w:tab/>
      </w:r>
      <w:r w:rsidR="00560C49" w:rsidRPr="008E1BC1">
        <w:rPr>
          <w:rFonts w:ascii="Arial" w:hAnsi="Arial" w:cs="Arial"/>
          <w:sz w:val="24"/>
          <w:szCs w:val="28"/>
        </w:rPr>
        <w:tab/>
      </w:r>
      <w:r w:rsidR="00560C49" w:rsidRPr="008E1BC1">
        <w:rPr>
          <w:rFonts w:ascii="Arial" w:hAnsi="Arial" w:cs="Arial"/>
          <w:sz w:val="24"/>
          <w:szCs w:val="28"/>
        </w:rPr>
        <w:tab/>
      </w:r>
      <w:r w:rsidR="00560C49" w:rsidRPr="008E1BC1">
        <w:rPr>
          <w:rFonts w:ascii="Arial" w:hAnsi="Arial" w:cs="Arial"/>
          <w:sz w:val="24"/>
          <w:szCs w:val="28"/>
        </w:rPr>
        <w:tab/>
      </w:r>
      <w:r w:rsidR="00560C49" w:rsidRPr="008E1BC1">
        <w:rPr>
          <w:rFonts w:ascii="Arial" w:hAnsi="Arial" w:cs="Arial"/>
          <w:sz w:val="24"/>
          <w:szCs w:val="28"/>
        </w:rPr>
        <w:tab/>
      </w:r>
      <w:r w:rsidR="00560C49" w:rsidRPr="008E1BC1">
        <w:rPr>
          <w:rFonts w:ascii="Arial" w:hAnsi="Arial" w:cs="Arial"/>
          <w:sz w:val="24"/>
          <w:szCs w:val="28"/>
        </w:rPr>
        <w:tab/>
      </w:r>
      <w:r w:rsidR="00560C49" w:rsidRPr="008E1BC1">
        <w:rPr>
          <w:rFonts w:ascii="Arial" w:hAnsi="Arial" w:cs="Arial"/>
          <w:sz w:val="24"/>
          <w:szCs w:val="28"/>
        </w:rPr>
        <w:tab/>
      </w:r>
      <w:r w:rsidR="00560C49" w:rsidRPr="008E1BC1">
        <w:rPr>
          <w:rFonts w:ascii="Arial" w:hAnsi="Arial" w:cs="Arial"/>
          <w:sz w:val="24"/>
          <w:szCs w:val="28"/>
        </w:rPr>
        <w:tab/>
      </w:r>
      <w:r w:rsidR="00006679" w:rsidRPr="008E1BC1">
        <w:rPr>
          <w:rFonts w:ascii="Arial" w:hAnsi="Arial" w:cs="Arial"/>
          <w:sz w:val="24"/>
          <w:szCs w:val="28"/>
        </w:rPr>
        <w:t>№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320</w:t>
      </w:r>
    </w:p>
    <w:p w:rsidR="00560C49" w:rsidRPr="008E1BC1" w:rsidRDefault="00560C49" w:rsidP="00560C49">
      <w:pPr>
        <w:spacing w:line="240" w:lineRule="auto"/>
        <w:ind w:firstLine="0"/>
        <w:jc w:val="center"/>
        <w:rPr>
          <w:rFonts w:ascii="Arial" w:hAnsi="Arial" w:cs="Arial"/>
          <w:sz w:val="24"/>
          <w:szCs w:val="28"/>
        </w:rPr>
      </w:pPr>
    </w:p>
    <w:p w:rsidR="00560C49" w:rsidRPr="008E1BC1" w:rsidRDefault="00560C49" w:rsidP="00560C49">
      <w:pPr>
        <w:spacing w:line="240" w:lineRule="auto"/>
        <w:ind w:firstLine="0"/>
        <w:jc w:val="center"/>
        <w:rPr>
          <w:rFonts w:ascii="Arial" w:hAnsi="Arial" w:cs="Arial"/>
          <w:sz w:val="24"/>
          <w:szCs w:val="28"/>
        </w:rPr>
      </w:pPr>
    </w:p>
    <w:p w:rsidR="00006679" w:rsidRPr="008E1BC1" w:rsidRDefault="00006679" w:rsidP="00560C49">
      <w:pPr>
        <w:spacing w:line="240" w:lineRule="auto"/>
        <w:ind w:firstLine="0"/>
        <w:jc w:val="center"/>
        <w:rPr>
          <w:rFonts w:ascii="Arial" w:hAnsi="Arial" w:cs="Arial"/>
          <w:sz w:val="24"/>
          <w:szCs w:val="28"/>
        </w:rPr>
      </w:pPr>
      <w:r w:rsidRPr="008E1BC1">
        <w:rPr>
          <w:rFonts w:ascii="Arial" w:hAnsi="Arial" w:cs="Arial"/>
          <w:sz w:val="24"/>
          <w:szCs w:val="28"/>
        </w:rPr>
        <w:t>с.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Нерчинский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Завод</w:t>
      </w:r>
    </w:p>
    <w:p w:rsidR="00E32E2C" w:rsidRPr="008E1BC1" w:rsidRDefault="00E32E2C" w:rsidP="00560C49">
      <w:pPr>
        <w:spacing w:line="240" w:lineRule="auto"/>
        <w:ind w:firstLine="0"/>
        <w:jc w:val="center"/>
        <w:rPr>
          <w:rFonts w:ascii="Arial" w:hAnsi="Arial" w:cs="Arial"/>
          <w:sz w:val="24"/>
          <w:szCs w:val="28"/>
        </w:rPr>
      </w:pPr>
    </w:p>
    <w:p w:rsidR="008E1BC1" w:rsidRPr="008E1BC1" w:rsidRDefault="008E1BC1" w:rsidP="00560C49">
      <w:pPr>
        <w:spacing w:line="240" w:lineRule="auto"/>
        <w:ind w:firstLine="0"/>
        <w:jc w:val="center"/>
        <w:rPr>
          <w:rFonts w:ascii="Arial" w:hAnsi="Arial" w:cs="Arial"/>
          <w:sz w:val="24"/>
          <w:szCs w:val="28"/>
        </w:rPr>
      </w:pPr>
    </w:p>
    <w:p w:rsidR="00D04DA5" w:rsidRPr="008E1BC1" w:rsidRDefault="0078100F" w:rsidP="00560C49">
      <w:pPr>
        <w:tabs>
          <w:tab w:val="left" w:pos="1290"/>
          <w:tab w:val="center" w:pos="4890"/>
        </w:tabs>
        <w:spacing w:line="240" w:lineRule="auto"/>
        <w:ind w:firstLine="0"/>
        <w:jc w:val="center"/>
        <w:rPr>
          <w:rFonts w:ascii="Arial" w:hAnsi="Arial" w:cs="Arial"/>
          <w:b/>
          <w:sz w:val="32"/>
          <w:szCs w:val="28"/>
        </w:rPr>
      </w:pPr>
      <w:r w:rsidRPr="008E1BC1">
        <w:rPr>
          <w:rFonts w:ascii="Arial" w:hAnsi="Arial" w:cs="Arial"/>
          <w:b/>
          <w:sz w:val="32"/>
          <w:szCs w:val="32"/>
        </w:rPr>
        <w:t>О</w:t>
      </w:r>
      <w:r w:rsidR="00D04DA5" w:rsidRPr="008E1BC1">
        <w:rPr>
          <w:rFonts w:ascii="Arial" w:hAnsi="Arial" w:cs="Arial"/>
          <w:b/>
          <w:sz w:val="32"/>
          <w:szCs w:val="32"/>
        </w:rPr>
        <w:t>б</w:t>
      </w:r>
      <w:r w:rsidR="00560C49" w:rsidRPr="008E1BC1">
        <w:rPr>
          <w:rFonts w:ascii="Arial" w:hAnsi="Arial" w:cs="Arial"/>
          <w:b/>
          <w:sz w:val="32"/>
          <w:szCs w:val="32"/>
        </w:rPr>
        <w:t xml:space="preserve"> </w:t>
      </w:r>
      <w:r w:rsidR="00D04DA5" w:rsidRPr="008E1BC1">
        <w:rPr>
          <w:rFonts w:ascii="Arial" w:hAnsi="Arial" w:cs="Arial"/>
          <w:b/>
          <w:sz w:val="32"/>
          <w:szCs w:val="32"/>
        </w:rPr>
        <w:t>исполнении</w:t>
      </w:r>
      <w:r w:rsidR="00560C49" w:rsidRPr="008E1BC1">
        <w:rPr>
          <w:rFonts w:ascii="Arial" w:hAnsi="Arial" w:cs="Arial"/>
          <w:b/>
          <w:sz w:val="32"/>
          <w:szCs w:val="28"/>
        </w:rPr>
        <w:t xml:space="preserve"> </w:t>
      </w:r>
      <w:r w:rsidR="00D04DA5" w:rsidRPr="008E1BC1">
        <w:rPr>
          <w:rFonts w:ascii="Arial" w:hAnsi="Arial" w:cs="Arial"/>
          <w:b/>
          <w:sz w:val="32"/>
          <w:szCs w:val="28"/>
        </w:rPr>
        <w:t>бюджета</w:t>
      </w:r>
      <w:r w:rsidR="00560C49" w:rsidRPr="008E1BC1">
        <w:rPr>
          <w:rFonts w:ascii="Arial" w:hAnsi="Arial" w:cs="Arial"/>
          <w:b/>
          <w:sz w:val="32"/>
          <w:szCs w:val="28"/>
        </w:rPr>
        <w:t xml:space="preserve"> </w:t>
      </w:r>
      <w:proofErr w:type="spellStart"/>
      <w:r w:rsidR="00006679" w:rsidRPr="008E1BC1">
        <w:rPr>
          <w:rFonts w:ascii="Arial" w:hAnsi="Arial" w:cs="Arial"/>
          <w:b/>
          <w:sz w:val="32"/>
          <w:szCs w:val="28"/>
        </w:rPr>
        <w:t>Нерчинско</w:t>
      </w:r>
      <w:proofErr w:type="spellEnd"/>
      <w:r w:rsidR="00006679" w:rsidRPr="008E1BC1">
        <w:rPr>
          <w:rFonts w:ascii="Arial" w:hAnsi="Arial" w:cs="Arial"/>
          <w:b/>
          <w:sz w:val="32"/>
          <w:szCs w:val="28"/>
        </w:rPr>
        <w:t>-Заводского</w:t>
      </w:r>
    </w:p>
    <w:p w:rsidR="00006679" w:rsidRPr="008E1BC1" w:rsidRDefault="00560C49" w:rsidP="00560C49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28"/>
        </w:rPr>
      </w:pPr>
      <w:r w:rsidRPr="008E1BC1">
        <w:rPr>
          <w:rFonts w:ascii="Arial" w:hAnsi="Arial" w:cs="Arial"/>
          <w:b/>
          <w:sz w:val="32"/>
          <w:szCs w:val="28"/>
        </w:rPr>
        <w:t xml:space="preserve">муниципального округа </w:t>
      </w:r>
      <w:r w:rsidR="00D04DA5" w:rsidRPr="008E1BC1">
        <w:rPr>
          <w:rFonts w:ascii="Arial" w:hAnsi="Arial" w:cs="Arial"/>
          <w:b/>
          <w:sz w:val="32"/>
          <w:szCs w:val="28"/>
        </w:rPr>
        <w:t>з</w:t>
      </w:r>
      <w:r w:rsidR="00006679" w:rsidRPr="008E1BC1">
        <w:rPr>
          <w:rFonts w:ascii="Arial" w:hAnsi="Arial" w:cs="Arial"/>
          <w:b/>
          <w:sz w:val="32"/>
          <w:szCs w:val="28"/>
        </w:rPr>
        <w:t>а</w:t>
      </w:r>
      <w:r w:rsidRPr="008E1BC1">
        <w:rPr>
          <w:rFonts w:ascii="Arial" w:hAnsi="Arial" w:cs="Arial"/>
          <w:b/>
          <w:sz w:val="32"/>
          <w:szCs w:val="28"/>
        </w:rPr>
        <w:t xml:space="preserve"> </w:t>
      </w:r>
      <w:r w:rsidR="00006679" w:rsidRPr="008E1BC1">
        <w:rPr>
          <w:rFonts w:ascii="Arial" w:hAnsi="Arial" w:cs="Arial"/>
          <w:b/>
          <w:sz w:val="32"/>
          <w:szCs w:val="28"/>
        </w:rPr>
        <w:t>2024</w:t>
      </w:r>
      <w:r w:rsidRPr="008E1BC1">
        <w:rPr>
          <w:rFonts w:ascii="Arial" w:hAnsi="Arial" w:cs="Arial"/>
          <w:b/>
          <w:sz w:val="32"/>
          <w:szCs w:val="28"/>
        </w:rPr>
        <w:t xml:space="preserve"> </w:t>
      </w:r>
      <w:r w:rsidR="00006679" w:rsidRPr="008E1BC1">
        <w:rPr>
          <w:rFonts w:ascii="Arial" w:hAnsi="Arial" w:cs="Arial"/>
          <w:b/>
          <w:sz w:val="32"/>
          <w:szCs w:val="28"/>
        </w:rPr>
        <w:t>год</w:t>
      </w:r>
    </w:p>
    <w:p w:rsidR="007409CF" w:rsidRPr="008E1BC1" w:rsidRDefault="007409CF" w:rsidP="00560C49">
      <w:pPr>
        <w:spacing w:line="240" w:lineRule="auto"/>
        <w:ind w:firstLine="0"/>
        <w:rPr>
          <w:rFonts w:ascii="Arial" w:hAnsi="Arial" w:cs="Arial"/>
          <w:sz w:val="24"/>
        </w:rPr>
      </w:pPr>
    </w:p>
    <w:p w:rsidR="00560C49" w:rsidRPr="008E1BC1" w:rsidRDefault="00560C49" w:rsidP="00560C49">
      <w:pPr>
        <w:spacing w:line="240" w:lineRule="auto"/>
        <w:ind w:firstLine="0"/>
        <w:rPr>
          <w:rFonts w:ascii="Arial" w:hAnsi="Arial" w:cs="Arial"/>
          <w:sz w:val="24"/>
        </w:rPr>
      </w:pPr>
    </w:p>
    <w:p w:rsidR="00E32E2C" w:rsidRPr="008E1BC1" w:rsidRDefault="00D04DA5" w:rsidP="00560C49">
      <w:pPr>
        <w:spacing w:line="240" w:lineRule="auto"/>
        <w:ind w:firstLine="709"/>
        <w:rPr>
          <w:rFonts w:ascii="Arial" w:hAnsi="Arial" w:cs="Arial"/>
          <w:sz w:val="24"/>
          <w:szCs w:val="28"/>
        </w:rPr>
      </w:pPr>
      <w:r w:rsidRPr="008E1BC1">
        <w:rPr>
          <w:rFonts w:ascii="Arial" w:hAnsi="Arial" w:cs="Arial"/>
          <w:sz w:val="24"/>
          <w:szCs w:val="28"/>
        </w:rPr>
        <w:t>Руководствуясь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Бюджетным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Кодексом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Российской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Федерации,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Законом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Забайкал</w:t>
      </w:r>
      <w:r w:rsidRPr="008E1BC1">
        <w:rPr>
          <w:rFonts w:ascii="Arial" w:hAnsi="Arial" w:cs="Arial"/>
          <w:sz w:val="24"/>
          <w:szCs w:val="28"/>
        </w:rPr>
        <w:t>ь</w:t>
      </w:r>
      <w:r w:rsidRPr="008E1BC1">
        <w:rPr>
          <w:rFonts w:ascii="Arial" w:hAnsi="Arial" w:cs="Arial"/>
          <w:sz w:val="24"/>
          <w:szCs w:val="28"/>
        </w:rPr>
        <w:t>ского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края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«О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бюджете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Забайкальского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края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на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2023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год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и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плановый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период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2024-2025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г</w:t>
      </w:r>
      <w:r w:rsidRPr="008E1BC1">
        <w:rPr>
          <w:rFonts w:ascii="Arial" w:hAnsi="Arial" w:cs="Arial"/>
          <w:sz w:val="24"/>
          <w:szCs w:val="28"/>
        </w:rPr>
        <w:t>о</w:t>
      </w:r>
      <w:r w:rsidRPr="008E1BC1">
        <w:rPr>
          <w:rFonts w:ascii="Arial" w:hAnsi="Arial" w:cs="Arial"/>
          <w:sz w:val="24"/>
          <w:szCs w:val="28"/>
        </w:rPr>
        <w:t>дов»,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Уставом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proofErr w:type="spellStart"/>
      <w:r w:rsidRPr="008E1BC1">
        <w:rPr>
          <w:rFonts w:ascii="Arial" w:hAnsi="Arial" w:cs="Arial"/>
          <w:sz w:val="24"/>
          <w:szCs w:val="28"/>
        </w:rPr>
        <w:t>Нерчинско</w:t>
      </w:r>
      <w:proofErr w:type="spellEnd"/>
      <w:r w:rsidRPr="008E1BC1">
        <w:rPr>
          <w:rFonts w:ascii="Arial" w:hAnsi="Arial" w:cs="Arial"/>
          <w:sz w:val="24"/>
          <w:szCs w:val="28"/>
        </w:rPr>
        <w:t>-Заводского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муниципального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округа,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Решением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Совета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proofErr w:type="spellStart"/>
      <w:r w:rsidRPr="008E1BC1">
        <w:rPr>
          <w:rFonts w:ascii="Arial" w:hAnsi="Arial" w:cs="Arial"/>
          <w:sz w:val="24"/>
          <w:szCs w:val="28"/>
        </w:rPr>
        <w:t>Нерчинско</w:t>
      </w:r>
      <w:proofErr w:type="spellEnd"/>
      <w:r w:rsidRPr="008E1BC1">
        <w:rPr>
          <w:rFonts w:ascii="Arial" w:hAnsi="Arial" w:cs="Arial"/>
          <w:sz w:val="24"/>
          <w:szCs w:val="28"/>
        </w:rPr>
        <w:t>-З</w:t>
      </w:r>
      <w:r w:rsidR="00560C49" w:rsidRPr="008E1BC1">
        <w:rPr>
          <w:rFonts w:ascii="Arial" w:hAnsi="Arial" w:cs="Arial"/>
          <w:sz w:val="24"/>
          <w:szCs w:val="28"/>
        </w:rPr>
        <w:t xml:space="preserve">аводского муниципального округа от 15.03.2023г. № 76 «Об </w:t>
      </w:r>
      <w:r w:rsidRPr="008E1BC1">
        <w:rPr>
          <w:rFonts w:ascii="Arial" w:hAnsi="Arial" w:cs="Arial"/>
          <w:sz w:val="24"/>
          <w:szCs w:val="28"/>
        </w:rPr>
        <w:t>утверждении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Положения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бюджетном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процессе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в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proofErr w:type="spellStart"/>
      <w:r w:rsidRPr="008E1BC1">
        <w:rPr>
          <w:rFonts w:ascii="Arial" w:hAnsi="Arial" w:cs="Arial"/>
          <w:sz w:val="24"/>
          <w:szCs w:val="28"/>
        </w:rPr>
        <w:t>Нерчинско</w:t>
      </w:r>
      <w:proofErr w:type="spellEnd"/>
      <w:r w:rsidRPr="008E1BC1">
        <w:rPr>
          <w:rFonts w:ascii="Arial" w:hAnsi="Arial" w:cs="Arial"/>
          <w:sz w:val="24"/>
          <w:szCs w:val="28"/>
        </w:rPr>
        <w:t>-Заводском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муниципальном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округе»,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Совет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proofErr w:type="spellStart"/>
      <w:r w:rsidRPr="008E1BC1">
        <w:rPr>
          <w:rFonts w:ascii="Arial" w:hAnsi="Arial" w:cs="Arial"/>
          <w:sz w:val="24"/>
          <w:szCs w:val="28"/>
        </w:rPr>
        <w:t>Нерчинско</w:t>
      </w:r>
      <w:proofErr w:type="spellEnd"/>
      <w:r w:rsidRPr="008E1BC1">
        <w:rPr>
          <w:rFonts w:ascii="Arial" w:hAnsi="Arial" w:cs="Arial"/>
          <w:sz w:val="24"/>
          <w:szCs w:val="28"/>
        </w:rPr>
        <w:t>-Заводского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муниципального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округа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b/>
          <w:sz w:val="24"/>
          <w:szCs w:val="28"/>
        </w:rPr>
        <w:t>решил:</w:t>
      </w:r>
    </w:p>
    <w:p w:rsidR="00560C49" w:rsidRPr="008E1BC1" w:rsidRDefault="00560C49" w:rsidP="00560C49">
      <w:pPr>
        <w:spacing w:line="240" w:lineRule="auto"/>
        <w:ind w:firstLine="709"/>
        <w:rPr>
          <w:rFonts w:ascii="Arial" w:hAnsi="Arial" w:cs="Arial"/>
          <w:sz w:val="24"/>
        </w:rPr>
      </w:pPr>
    </w:p>
    <w:p w:rsidR="007409CF" w:rsidRPr="008E1BC1" w:rsidRDefault="007409CF" w:rsidP="00560C49">
      <w:pPr>
        <w:spacing w:line="240" w:lineRule="auto"/>
        <w:ind w:firstLine="709"/>
        <w:rPr>
          <w:rFonts w:ascii="Arial" w:hAnsi="Arial" w:cs="Arial"/>
          <w:sz w:val="24"/>
          <w:szCs w:val="28"/>
        </w:rPr>
      </w:pPr>
      <w:r w:rsidRPr="008E1BC1">
        <w:rPr>
          <w:rFonts w:ascii="Arial" w:hAnsi="Arial" w:cs="Arial"/>
          <w:sz w:val="24"/>
          <w:szCs w:val="28"/>
        </w:rPr>
        <w:t>1.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Утвердить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основные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характеристики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бюджета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proofErr w:type="spellStart"/>
      <w:r w:rsidR="00006679" w:rsidRPr="008E1BC1">
        <w:rPr>
          <w:rFonts w:ascii="Arial" w:hAnsi="Arial" w:cs="Arial"/>
          <w:sz w:val="24"/>
          <w:szCs w:val="28"/>
        </w:rPr>
        <w:t>Нерчинско</w:t>
      </w:r>
      <w:proofErr w:type="spellEnd"/>
      <w:r w:rsidR="00006679" w:rsidRPr="008E1BC1">
        <w:rPr>
          <w:rFonts w:ascii="Arial" w:hAnsi="Arial" w:cs="Arial"/>
          <w:sz w:val="24"/>
          <w:szCs w:val="28"/>
        </w:rPr>
        <w:t>-Заводского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006679" w:rsidRPr="008E1BC1">
        <w:rPr>
          <w:rFonts w:ascii="Arial" w:hAnsi="Arial" w:cs="Arial"/>
          <w:sz w:val="24"/>
          <w:szCs w:val="28"/>
        </w:rPr>
        <w:t>муниципал</w:t>
      </w:r>
      <w:r w:rsidR="00006679" w:rsidRPr="008E1BC1">
        <w:rPr>
          <w:rFonts w:ascii="Arial" w:hAnsi="Arial" w:cs="Arial"/>
          <w:sz w:val="24"/>
          <w:szCs w:val="28"/>
        </w:rPr>
        <w:t>ь</w:t>
      </w:r>
      <w:r w:rsidR="00006679" w:rsidRPr="008E1BC1">
        <w:rPr>
          <w:rFonts w:ascii="Arial" w:hAnsi="Arial" w:cs="Arial"/>
          <w:sz w:val="24"/>
          <w:szCs w:val="28"/>
        </w:rPr>
        <w:t>ного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006679" w:rsidRPr="008E1BC1">
        <w:rPr>
          <w:rFonts w:ascii="Arial" w:hAnsi="Arial" w:cs="Arial"/>
          <w:sz w:val="24"/>
          <w:szCs w:val="28"/>
        </w:rPr>
        <w:t>округа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006679" w:rsidRPr="008E1BC1">
        <w:rPr>
          <w:rFonts w:ascii="Arial" w:hAnsi="Arial" w:cs="Arial"/>
          <w:sz w:val="24"/>
          <w:szCs w:val="28"/>
        </w:rPr>
        <w:t>Забайкальского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006679" w:rsidRPr="008E1BC1">
        <w:rPr>
          <w:rFonts w:ascii="Arial" w:hAnsi="Arial" w:cs="Arial"/>
          <w:sz w:val="24"/>
          <w:szCs w:val="28"/>
        </w:rPr>
        <w:t>края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073407" w:rsidRPr="008E1BC1">
        <w:rPr>
          <w:rFonts w:ascii="Arial" w:hAnsi="Arial" w:cs="Arial"/>
          <w:sz w:val="24"/>
          <w:szCs w:val="28"/>
        </w:rPr>
        <w:t>з</w:t>
      </w:r>
      <w:r w:rsidRPr="008E1BC1">
        <w:rPr>
          <w:rFonts w:ascii="Arial" w:hAnsi="Arial" w:cs="Arial"/>
          <w:sz w:val="24"/>
          <w:szCs w:val="28"/>
        </w:rPr>
        <w:t>а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006679" w:rsidRPr="008E1BC1">
        <w:rPr>
          <w:rFonts w:ascii="Arial" w:hAnsi="Arial" w:cs="Arial"/>
          <w:sz w:val="24"/>
          <w:szCs w:val="28"/>
        </w:rPr>
        <w:t>2024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год:</w:t>
      </w:r>
    </w:p>
    <w:p w:rsidR="007409CF" w:rsidRPr="008E1BC1" w:rsidRDefault="007409CF" w:rsidP="00560C49">
      <w:pPr>
        <w:spacing w:line="240" w:lineRule="auto"/>
        <w:ind w:firstLine="709"/>
        <w:rPr>
          <w:rFonts w:ascii="Arial" w:hAnsi="Arial" w:cs="Arial"/>
          <w:sz w:val="24"/>
          <w:szCs w:val="28"/>
        </w:rPr>
      </w:pPr>
      <w:r w:rsidRPr="008E1BC1">
        <w:rPr>
          <w:rFonts w:ascii="Arial" w:hAnsi="Arial" w:cs="Arial"/>
          <w:sz w:val="24"/>
          <w:szCs w:val="28"/>
        </w:rPr>
        <w:t>1)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общий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объем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доходов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в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сумме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D04DA5" w:rsidRPr="008E1BC1">
        <w:rPr>
          <w:rFonts w:ascii="Arial" w:hAnsi="Arial" w:cs="Arial"/>
          <w:sz w:val="24"/>
          <w:szCs w:val="28"/>
        </w:rPr>
        <w:t>932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D04DA5" w:rsidRPr="008E1BC1">
        <w:rPr>
          <w:rFonts w:ascii="Arial" w:hAnsi="Arial" w:cs="Arial"/>
          <w:sz w:val="24"/>
          <w:szCs w:val="28"/>
        </w:rPr>
        <w:t>283,0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тыс.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рублей;</w:t>
      </w:r>
    </w:p>
    <w:p w:rsidR="007409CF" w:rsidRPr="008E1BC1" w:rsidRDefault="007409CF" w:rsidP="00560C49">
      <w:pPr>
        <w:spacing w:line="240" w:lineRule="auto"/>
        <w:ind w:firstLine="709"/>
        <w:rPr>
          <w:rFonts w:ascii="Arial" w:hAnsi="Arial" w:cs="Arial"/>
          <w:sz w:val="24"/>
          <w:szCs w:val="28"/>
        </w:rPr>
      </w:pPr>
      <w:r w:rsidRPr="008E1BC1">
        <w:rPr>
          <w:rFonts w:ascii="Arial" w:hAnsi="Arial" w:cs="Arial"/>
          <w:sz w:val="24"/>
          <w:szCs w:val="28"/>
        </w:rPr>
        <w:t>2)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общий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объем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расходов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в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сумме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D04DA5" w:rsidRPr="008E1BC1">
        <w:rPr>
          <w:rFonts w:ascii="Arial" w:hAnsi="Arial" w:cs="Arial"/>
          <w:sz w:val="24"/>
          <w:szCs w:val="28"/>
        </w:rPr>
        <w:t>883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D04DA5" w:rsidRPr="008E1BC1">
        <w:rPr>
          <w:rFonts w:ascii="Arial" w:hAnsi="Arial" w:cs="Arial"/>
          <w:sz w:val="24"/>
          <w:szCs w:val="28"/>
        </w:rPr>
        <w:t>430,0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тыс.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рублей;</w:t>
      </w:r>
    </w:p>
    <w:p w:rsidR="00A50A2C" w:rsidRPr="008E1BC1" w:rsidRDefault="0078100F" w:rsidP="00560C49">
      <w:pPr>
        <w:spacing w:line="240" w:lineRule="auto"/>
        <w:ind w:firstLine="709"/>
        <w:rPr>
          <w:rFonts w:ascii="Arial" w:hAnsi="Arial" w:cs="Arial"/>
          <w:sz w:val="24"/>
          <w:szCs w:val="28"/>
        </w:rPr>
      </w:pPr>
      <w:r w:rsidRPr="008E1BC1">
        <w:rPr>
          <w:rFonts w:ascii="Arial" w:hAnsi="Arial" w:cs="Arial"/>
          <w:sz w:val="24"/>
          <w:szCs w:val="28"/>
        </w:rPr>
        <w:t>3</w:t>
      </w:r>
      <w:r w:rsidR="00BB52D0" w:rsidRPr="008E1BC1">
        <w:rPr>
          <w:rFonts w:ascii="Arial" w:hAnsi="Arial" w:cs="Arial"/>
          <w:sz w:val="24"/>
          <w:szCs w:val="28"/>
        </w:rPr>
        <w:t>)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073407" w:rsidRPr="008E1BC1">
        <w:rPr>
          <w:rFonts w:ascii="Arial" w:hAnsi="Arial" w:cs="Arial"/>
          <w:sz w:val="24"/>
          <w:szCs w:val="28"/>
        </w:rPr>
        <w:t>про</w:t>
      </w:r>
      <w:r w:rsidR="00BB52D0" w:rsidRPr="008E1BC1">
        <w:rPr>
          <w:rFonts w:ascii="Arial" w:hAnsi="Arial" w:cs="Arial"/>
          <w:sz w:val="24"/>
          <w:szCs w:val="28"/>
        </w:rPr>
        <w:t>фицит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BB52D0" w:rsidRPr="008E1BC1">
        <w:rPr>
          <w:rFonts w:ascii="Arial" w:hAnsi="Arial" w:cs="Arial"/>
          <w:sz w:val="24"/>
          <w:szCs w:val="28"/>
        </w:rPr>
        <w:t>бюджета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proofErr w:type="spellStart"/>
      <w:r w:rsidR="003976ED" w:rsidRPr="008E1BC1">
        <w:rPr>
          <w:rFonts w:ascii="Arial" w:hAnsi="Arial" w:cs="Arial"/>
          <w:sz w:val="24"/>
          <w:szCs w:val="28"/>
        </w:rPr>
        <w:t>Нерчинско</w:t>
      </w:r>
      <w:proofErr w:type="spellEnd"/>
      <w:r w:rsidR="003976ED" w:rsidRPr="008E1BC1">
        <w:rPr>
          <w:rFonts w:ascii="Arial" w:hAnsi="Arial" w:cs="Arial"/>
          <w:sz w:val="24"/>
          <w:szCs w:val="28"/>
        </w:rPr>
        <w:t>-Заводского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3976ED" w:rsidRPr="008E1BC1">
        <w:rPr>
          <w:rFonts w:ascii="Arial" w:hAnsi="Arial" w:cs="Arial"/>
          <w:sz w:val="24"/>
          <w:szCs w:val="28"/>
        </w:rPr>
        <w:t>муниципального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3976ED" w:rsidRPr="008E1BC1">
        <w:rPr>
          <w:rFonts w:ascii="Arial" w:hAnsi="Arial" w:cs="Arial"/>
          <w:sz w:val="24"/>
          <w:szCs w:val="28"/>
        </w:rPr>
        <w:t>округа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3976ED" w:rsidRPr="008E1BC1">
        <w:rPr>
          <w:rFonts w:ascii="Arial" w:hAnsi="Arial" w:cs="Arial"/>
          <w:sz w:val="24"/>
          <w:szCs w:val="28"/>
        </w:rPr>
        <w:t>Забайкальского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3976ED" w:rsidRPr="008E1BC1">
        <w:rPr>
          <w:rFonts w:ascii="Arial" w:hAnsi="Arial" w:cs="Arial"/>
          <w:sz w:val="24"/>
          <w:szCs w:val="28"/>
        </w:rPr>
        <w:t>края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BB52D0" w:rsidRPr="008E1BC1">
        <w:rPr>
          <w:rFonts w:ascii="Arial" w:hAnsi="Arial" w:cs="Arial"/>
          <w:sz w:val="24"/>
          <w:szCs w:val="28"/>
        </w:rPr>
        <w:t>в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BB52D0" w:rsidRPr="008E1BC1">
        <w:rPr>
          <w:rFonts w:ascii="Arial" w:hAnsi="Arial" w:cs="Arial"/>
          <w:sz w:val="24"/>
          <w:szCs w:val="28"/>
        </w:rPr>
        <w:t>сумме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D04DA5" w:rsidRPr="008E1BC1">
        <w:rPr>
          <w:rFonts w:ascii="Arial" w:hAnsi="Arial" w:cs="Arial"/>
          <w:sz w:val="24"/>
          <w:szCs w:val="28"/>
        </w:rPr>
        <w:t>48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D04DA5" w:rsidRPr="008E1BC1">
        <w:rPr>
          <w:rFonts w:ascii="Arial" w:hAnsi="Arial" w:cs="Arial"/>
          <w:sz w:val="24"/>
          <w:szCs w:val="28"/>
        </w:rPr>
        <w:t>853,0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BB52D0" w:rsidRPr="008E1BC1">
        <w:rPr>
          <w:rFonts w:ascii="Arial" w:hAnsi="Arial" w:cs="Arial"/>
          <w:sz w:val="24"/>
          <w:szCs w:val="28"/>
        </w:rPr>
        <w:t>тыс.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BB52D0" w:rsidRPr="008E1BC1">
        <w:rPr>
          <w:rFonts w:ascii="Arial" w:hAnsi="Arial" w:cs="Arial"/>
          <w:sz w:val="24"/>
          <w:szCs w:val="28"/>
        </w:rPr>
        <w:t>рублей</w:t>
      </w:r>
      <w:r w:rsidR="00A50A2C" w:rsidRPr="008E1BC1">
        <w:rPr>
          <w:rFonts w:ascii="Arial" w:hAnsi="Arial" w:cs="Arial"/>
          <w:sz w:val="24"/>
          <w:szCs w:val="28"/>
        </w:rPr>
        <w:t>.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</w:p>
    <w:p w:rsidR="007409CF" w:rsidRPr="008E1BC1" w:rsidRDefault="00EC2315" w:rsidP="00560C49">
      <w:pPr>
        <w:spacing w:line="240" w:lineRule="auto"/>
        <w:ind w:firstLine="709"/>
        <w:rPr>
          <w:rFonts w:ascii="Arial" w:hAnsi="Arial" w:cs="Arial"/>
          <w:sz w:val="24"/>
          <w:szCs w:val="28"/>
        </w:rPr>
      </w:pPr>
      <w:r w:rsidRPr="008E1BC1">
        <w:rPr>
          <w:rFonts w:ascii="Arial" w:hAnsi="Arial" w:cs="Arial"/>
          <w:sz w:val="24"/>
          <w:szCs w:val="28"/>
        </w:rPr>
        <w:t>4</w:t>
      </w:r>
      <w:r w:rsidR="007409CF" w:rsidRPr="008E1BC1">
        <w:rPr>
          <w:rFonts w:ascii="Arial" w:hAnsi="Arial" w:cs="Arial"/>
          <w:sz w:val="24"/>
          <w:szCs w:val="28"/>
        </w:rPr>
        <w:t>.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Утвердить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объем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поступлений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доходов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в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бюджет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proofErr w:type="spellStart"/>
      <w:r w:rsidR="001031CD" w:rsidRPr="008E1BC1">
        <w:rPr>
          <w:rFonts w:ascii="Arial" w:hAnsi="Arial" w:cs="Arial"/>
          <w:sz w:val="24"/>
          <w:szCs w:val="28"/>
        </w:rPr>
        <w:t>Нерчинско</w:t>
      </w:r>
      <w:proofErr w:type="spellEnd"/>
      <w:r w:rsidR="001031CD" w:rsidRPr="008E1BC1">
        <w:rPr>
          <w:rFonts w:ascii="Arial" w:hAnsi="Arial" w:cs="Arial"/>
          <w:sz w:val="24"/>
          <w:szCs w:val="28"/>
        </w:rPr>
        <w:t>-Заводского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1031CD" w:rsidRPr="008E1BC1">
        <w:rPr>
          <w:rFonts w:ascii="Arial" w:hAnsi="Arial" w:cs="Arial"/>
          <w:sz w:val="24"/>
          <w:szCs w:val="28"/>
        </w:rPr>
        <w:t>муниц</w:t>
      </w:r>
      <w:r w:rsidR="001031CD" w:rsidRPr="008E1BC1">
        <w:rPr>
          <w:rFonts w:ascii="Arial" w:hAnsi="Arial" w:cs="Arial"/>
          <w:sz w:val="24"/>
          <w:szCs w:val="28"/>
        </w:rPr>
        <w:t>и</w:t>
      </w:r>
      <w:r w:rsidR="001031CD" w:rsidRPr="008E1BC1">
        <w:rPr>
          <w:rFonts w:ascii="Arial" w:hAnsi="Arial" w:cs="Arial"/>
          <w:sz w:val="24"/>
          <w:szCs w:val="28"/>
        </w:rPr>
        <w:t>пального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1031CD" w:rsidRPr="008E1BC1">
        <w:rPr>
          <w:rFonts w:ascii="Arial" w:hAnsi="Arial" w:cs="Arial"/>
          <w:sz w:val="24"/>
          <w:szCs w:val="28"/>
        </w:rPr>
        <w:t>округа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1031CD" w:rsidRPr="008E1BC1">
        <w:rPr>
          <w:rFonts w:ascii="Arial" w:hAnsi="Arial" w:cs="Arial"/>
          <w:sz w:val="24"/>
          <w:szCs w:val="28"/>
        </w:rPr>
        <w:t>Забайкальского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1031CD" w:rsidRPr="008E1BC1">
        <w:rPr>
          <w:rFonts w:ascii="Arial" w:hAnsi="Arial" w:cs="Arial"/>
          <w:sz w:val="24"/>
          <w:szCs w:val="28"/>
        </w:rPr>
        <w:t>края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по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кодам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классификации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доходов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на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1031CD" w:rsidRPr="008E1BC1">
        <w:rPr>
          <w:rFonts w:ascii="Arial" w:hAnsi="Arial" w:cs="Arial"/>
          <w:sz w:val="24"/>
          <w:szCs w:val="28"/>
        </w:rPr>
        <w:t>2024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год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согла</w:t>
      </w:r>
      <w:r w:rsidR="007409CF" w:rsidRPr="008E1BC1">
        <w:rPr>
          <w:rFonts w:ascii="Arial" w:hAnsi="Arial" w:cs="Arial"/>
          <w:sz w:val="24"/>
          <w:szCs w:val="28"/>
        </w:rPr>
        <w:t>с</w:t>
      </w:r>
      <w:r w:rsidR="007409CF" w:rsidRPr="008E1BC1">
        <w:rPr>
          <w:rFonts w:ascii="Arial" w:hAnsi="Arial" w:cs="Arial"/>
          <w:sz w:val="24"/>
          <w:szCs w:val="28"/>
        </w:rPr>
        <w:t>но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приложени</w:t>
      </w:r>
      <w:r w:rsidR="00A50A2C" w:rsidRPr="008E1BC1">
        <w:rPr>
          <w:rFonts w:ascii="Arial" w:hAnsi="Arial" w:cs="Arial"/>
          <w:sz w:val="24"/>
          <w:szCs w:val="28"/>
        </w:rPr>
        <w:t>ю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№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Pr="008E1BC1">
        <w:rPr>
          <w:rFonts w:ascii="Arial" w:hAnsi="Arial" w:cs="Arial"/>
          <w:sz w:val="24"/>
          <w:szCs w:val="28"/>
        </w:rPr>
        <w:t>1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к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настоящему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Решению.</w:t>
      </w:r>
    </w:p>
    <w:p w:rsidR="007409CF" w:rsidRPr="008E1BC1" w:rsidRDefault="00E13F6E" w:rsidP="00560C49">
      <w:pPr>
        <w:spacing w:line="240" w:lineRule="auto"/>
        <w:ind w:firstLine="709"/>
        <w:rPr>
          <w:rFonts w:ascii="Arial" w:hAnsi="Arial" w:cs="Arial"/>
          <w:sz w:val="24"/>
          <w:szCs w:val="28"/>
        </w:rPr>
      </w:pPr>
      <w:r w:rsidRPr="008E1BC1">
        <w:rPr>
          <w:rFonts w:ascii="Arial" w:hAnsi="Arial" w:cs="Arial"/>
          <w:sz w:val="24"/>
          <w:szCs w:val="28"/>
        </w:rPr>
        <w:t>5</w:t>
      </w:r>
      <w:r w:rsidR="007409CF" w:rsidRPr="008E1BC1">
        <w:rPr>
          <w:rFonts w:ascii="Arial" w:hAnsi="Arial" w:cs="Arial"/>
          <w:sz w:val="24"/>
          <w:szCs w:val="28"/>
        </w:rPr>
        <w:t>.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Утвердить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источники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финансирования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дефицита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бюджета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proofErr w:type="spellStart"/>
      <w:r w:rsidR="001031CD" w:rsidRPr="008E1BC1">
        <w:rPr>
          <w:rFonts w:ascii="Arial" w:hAnsi="Arial" w:cs="Arial"/>
          <w:sz w:val="24"/>
          <w:szCs w:val="28"/>
        </w:rPr>
        <w:t>Нерчинско</w:t>
      </w:r>
      <w:proofErr w:type="spellEnd"/>
      <w:r w:rsidR="001031CD" w:rsidRPr="008E1BC1">
        <w:rPr>
          <w:rFonts w:ascii="Arial" w:hAnsi="Arial" w:cs="Arial"/>
          <w:sz w:val="24"/>
          <w:szCs w:val="28"/>
        </w:rPr>
        <w:t>-Заводского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1031CD" w:rsidRPr="008E1BC1">
        <w:rPr>
          <w:rFonts w:ascii="Arial" w:hAnsi="Arial" w:cs="Arial"/>
          <w:sz w:val="24"/>
          <w:szCs w:val="28"/>
        </w:rPr>
        <w:t>муниципального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1031CD" w:rsidRPr="008E1BC1">
        <w:rPr>
          <w:rFonts w:ascii="Arial" w:hAnsi="Arial" w:cs="Arial"/>
          <w:sz w:val="24"/>
          <w:szCs w:val="28"/>
        </w:rPr>
        <w:t>округа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1031CD" w:rsidRPr="008E1BC1">
        <w:rPr>
          <w:rFonts w:ascii="Arial" w:hAnsi="Arial" w:cs="Arial"/>
          <w:sz w:val="24"/>
          <w:szCs w:val="28"/>
        </w:rPr>
        <w:t>Забайкальского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1031CD" w:rsidRPr="008E1BC1">
        <w:rPr>
          <w:rFonts w:ascii="Arial" w:hAnsi="Arial" w:cs="Arial"/>
          <w:sz w:val="24"/>
          <w:szCs w:val="28"/>
        </w:rPr>
        <w:t>края</w:t>
      </w:r>
      <w:r w:rsidR="007409CF" w:rsidRPr="008E1BC1">
        <w:rPr>
          <w:rFonts w:ascii="Arial" w:hAnsi="Arial" w:cs="Arial"/>
          <w:sz w:val="24"/>
          <w:szCs w:val="28"/>
        </w:rPr>
        <w:t>,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перечень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статей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и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видов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источников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финанс</w:t>
      </w:r>
      <w:r w:rsidR="007409CF" w:rsidRPr="008E1BC1">
        <w:rPr>
          <w:rFonts w:ascii="Arial" w:hAnsi="Arial" w:cs="Arial"/>
          <w:sz w:val="24"/>
          <w:szCs w:val="28"/>
        </w:rPr>
        <w:t>и</w:t>
      </w:r>
      <w:r w:rsidR="007409CF" w:rsidRPr="008E1BC1">
        <w:rPr>
          <w:rFonts w:ascii="Arial" w:hAnsi="Arial" w:cs="Arial"/>
          <w:sz w:val="24"/>
          <w:szCs w:val="28"/>
        </w:rPr>
        <w:t>рования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дефицита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бюджета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proofErr w:type="spellStart"/>
      <w:r w:rsidR="001031CD" w:rsidRPr="008E1BC1">
        <w:rPr>
          <w:rFonts w:ascii="Arial" w:hAnsi="Arial" w:cs="Arial"/>
          <w:sz w:val="24"/>
          <w:szCs w:val="28"/>
        </w:rPr>
        <w:t>Нерчинско</w:t>
      </w:r>
      <w:proofErr w:type="spellEnd"/>
      <w:r w:rsidR="001031CD" w:rsidRPr="008E1BC1">
        <w:rPr>
          <w:rFonts w:ascii="Arial" w:hAnsi="Arial" w:cs="Arial"/>
          <w:sz w:val="24"/>
          <w:szCs w:val="28"/>
        </w:rPr>
        <w:t>-Заводского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1031CD" w:rsidRPr="008E1BC1">
        <w:rPr>
          <w:rFonts w:ascii="Arial" w:hAnsi="Arial" w:cs="Arial"/>
          <w:sz w:val="24"/>
          <w:szCs w:val="28"/>
        </w:rPr>
        <w:t>муниципального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1031CD" w:rsidRPr="008E1BC1">
        <w:rPr>
          <w:rFonts w:ascii="Arial" w:hAnsi="Arial" w:cs="Arial"/>
          <w:sz w:val="24"/>
          <w:szCs w:val="28"/>
        </w:rPr>
        <w:t>округа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1031CD" w:rsidRPr="008E1BC1">
        <w:rPr>
          <w:rFonts w:ascii="Arial" w:hAnsi="Arial" w:cs="Arial"/>
          <w:sz w:val="24"/>
          <w:szCs w:val="28"/>
        </w:rPr>
        <w:t>Забайкальского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1031CD" w:rsidRPr="008E1BC1">
        <w:rPr>
          <w:rFonts w:ascii="Arial" w:hAnsi="Arial" w:cs="Arial"/>
          <w:sz w:val="24"/>
          <w:szCs w:val="28"/>
        </w:rPr>
        <w:t>края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на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1031CD" w:rsidRPr="008E1BC1">
        <w:rPr>
          <w:rFonts w:ascii="Arial" w:hAnsi="Arial" w:cs="Arial"/>
          <w:sz w:val="24"/>
          <w:szCs w:val="28"/>
        </w:rPr>
        <w:t>2024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год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согласно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приложени</w:t>
      </w:r>
      <w:r w:rsidR="00A50A2C" w:rsidRPr="008E1BC1">
        <w:rPr>
          <w:rFonts w:ascii="Arial" w:hAnsi="Arial" w:cs="Arial"/>
          <w:sz w:val="24"/>
          <w:szCs w:val="28"/>
        </w:rPr>
        <w:t>ю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№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1031CD" w:rsidRPr="008E1BC1">
        <w:rPr>
          <w:rFonts w:ascii="Arial" w:hAnsi="Arial" w:cs="Arial"/>
          <w:sz w:val="24"/>
          <w:szCs w:val="28"/>
        </w:rPr>
        <w:t>3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к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настоящему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Решению.</w:t>
      </w:r>
    </w:p>
    <w:p w:rsidR="007409CF" w:rsidRPr="008E1BC1" w:rsidRDefault="00E13F6E" w:rsidP="00560C49">
      <w:pPr>
        <w:spacing w:line="240" w:lineRule="auto"/>
        <w:ind w:firstLine="709"/>
        <w:rPr>
          <w:rFonts w:ascii="Arial" w:hAnsi="Arial" w:cs="Arial"/>
          <w:sz w:val="24"/>
          <w:szCs w:val="28"/>
        </w:rPr>
      </w:pPr>
      <w:r w:rsidRPr="008E1BC1">
        <w:rPr>
          <w:rFonts w:ascii="Arial" w:hAnsi="Arial" w:cs="Arial"/>
          <w:sz w:val="24"/>
          <w:szCs w:val="28"/>
        </w:rPr>
        <w:t>6</w:t>
      </w:r>
      <w:r w:rsidR="007409CF" w:rsidRPr="008E1BC1">
        <w:rPr>
          <w:rFonts w:ascii="Arial" w:hAnsi="Arial" w:cs="Arial"/>
          <w:sz w:val="24"/>
          <w:szCs w:val="28"/>
        </w:rPr>
        <w:t>.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Утвердить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объем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и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распределение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бюджетных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ассигнований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бюджета</w:t>
      </w:r>
      <w:r w:rsidR="00560C49" w:rsidRPr="008E1BC1">
        <w:rPr>
          <w:rFonts w:ascii="Arial" w:hAnsi="Arial" w:cs="Arial"/>
          <w:sz w:val="24"/>
          <w:szCs w:val="28"/>
        </w:rPr>
        <w:t xml:space="preserve">  </w:t>
      </w:r>
      <w:proofErr w:type="spellStart"/>
      <w:r w:rsidR="001031CD" w:rsidRPr="008E1BC1">
        <w:rPr>
          <w:rFonts w:ascii="Arial" w:hAnsi="Arial" w:cs="Arial"/>
          <w:sz w:val="24"/>
          <w:szCs w:val="28"/>
        </w:rPr>
        <w:t>Нерчинско</w:t>
      </w:r>
      <w:proofErr w:type="spellEnd"/>
      <w:r w:rsidR="001031CD" w:rsidRPr="008E1BC1">
        <w:rPr>
          <w:rFonts w:ascii="Arial" w:hAnsi="Arial" w:cs="Arial"/>
          <w:sz w:val="24"/>
          <w:szCs w:val="28"/>
        </w:rPr>
        <w:t>-Заводского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1031CD" w:rsidRPr="008E1BC1">
        <w:rPr>
          <w:rFonts w:ascii="Arial" w:hAnsi="Arial" w:cs="Arial"/>
          <w:sz w:val="24"/>
          <w:szCs w:val="28"/>
        </w:rPr>
        <w:t>муниципального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1031CD" w:rsidRPr="008E1BC1">
        <w:rPr>
          <w:rFonts w:ascii="Arial" w:hAnsi="Arial" w:cs="Arial"/>
          <w:sz w:val="24"/>
          <w:szCs w:val="28"/>
        </w:rPr>
        <w:t>округа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1031CD" w:rsidRPr="008E1BC1">
        <w:rPr>
          <w:rFonts w:ascii="Arial" w:hAnsi="Arial" w:cs="Arial"/>
          <w:sz w:val="24"/>
          <w:szCs w:val="28"/>
        </w:rPr>
        <w:t>Забайкальского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1031CD" w:rsidRPr="008E1BC1">
        <w:rPr>
          <w:rFonts w:ascii="Arial" w:hAnsi="Arial" w:cs="Arial"/>
          <w:sz w:val="24"/>
          <w:szCs w:val="28"/>
        </w:rPr>
        <w:t>края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по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разделам,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подразделам,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цел</w:t>
      </w:r>
      <w:r w:rsidR="007409CF" w:rsidRPr="008E1BC1">
        <w:rPr>
          <w:rFonts w:ascii="Arial" w:hAnsi="Arial" w:cs="Arial"/>
          <w:sz w:val="24"/>
          <w:szCs w:val="28"/>
        </w:rPr>
        <w:t>е</w:t>
      </w:r>
      <w:r w:rsidR="007409CF" w:rsidRPr="008E1BC1">
        <w:rPr>
          <w:rFonts w:ascii="Arial" w:hAnsi="Arial" w:cs="Arial"/>
          <w:sz w:val="24"/>
          <w:szCs w:val="28"/>
        </w:rPr>
        <w:t>вым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статьям,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группам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proofErr w:type="gramStart"/>
      <w:r w:rsidR="007409CF" w:rsidRPr="008E1BC1">
        <w:rPr>
          <w:rFonts w:ascii="Arial" w:hAnsi="Arial" w:cs="Arial"/>
          <w:sz w:val="24"/>
          <w:szCs w:val="28"/>
        </w:rPr>
        <w:t>видов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расходов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классификации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расходов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бюджетов</w:t>
      </w:r>
      <w:proofErr w:type="gramEnd"/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FF1485" w:rsidRPr="008E1BC1">
        <w:rPr>
          <w:rFonts w:ascii="Arial" w:hAnsi="Arial" w:cs="Arial"/>
          <w:sz w:val="24"/>
          <w:szCs w:val="28"/>
        </w:rPr>
        <w:t>на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1031CD" w:rsidRPr="008E1BC1">
        <w:rPr>
          <w:rFonts w:ascii="Arial" w:hAnsi="Arial" w:cs="Arial"/>
          <w:sz w:val="24"/>
          <w:szCs w:val="28"/>
        </w:rPr>
        <w:t>2024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год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с</w:t>
      </w:r>
      <w:r w:rsidR="007409CF" w:rsidRPr="008E1BC1">
        <w:rPr>
          <w:rFonts w:ascii="Arial" w:hAnsi="Arial" w:cs="Arial"/>
          <w:sz w:val="24"/>
          <w:szCs w:val="28"/>
        </w:rPr>
        <w:t>о</w:t>
      </w:r>
      <w:r w:rsidR="007409CF" w:rsidRPr="008E1BC1">
        <w:rPr>
          <w:rFonts w:ascii="Arial" w:hAnsi="Arial" w:cs="Arial"/>
          <w:sz w:val="24"/>
          <w:szCs w:val="28"/>
        </w:rPr>
        <w:t>гласно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приложени</w:t>
      </w:r>
      <w:r w:rsidR="00A50A2C" w:rsidRPr="008E1BC1">
        <w:rPr>
          <w:rFonts w:ascii="Arial" w:hAnsi="Arial" w:cs="Arial"/>
          <w:sz w:val="24"/>
          <w:szCs w:val="28"/>
        </w:rPr>
        <w:t>ю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№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1031CD" w:rsidRPr="008E1BC1">
        <w:rPr>
          <w:rFonts w:ascii="Arial" w:hAnsi="Arial" w:cs="Arial"/>
          <w:sz w:val="24"/>
          <w:szCs w:val="28"/>
        </w:rPr>
        <w:t>5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к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настоящему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Р</w:t>
      </w:r>
      <w:r w:rsidR="007409CF" w:rsidRPr="008E1BC1">
        <w:rPr>
          <w:rFonts w:ascii="Arial" w:hAnsi="Arial" w:cs="Arial"/>
          <w:sz w:val="24"/>
          <w:szCs w:val="28"/>
        </w:rPr>
        <w:t>е</w:t>
      </w:r>
      <w:r w:rsidR="007409CF" w:rsidRPr="008E1BC1">
        <w:rPr>
          <w:rFonts w:ascii="Arial" w:hAnsi="Arial" w:cs="Arial"/>
          <w:sz w:val="24"/>
          <w:szCs w:val="28"/>
        </w:rPr>
        <w:t>шению.</w:t>
      </w:r>
    </w:p>
    <w:p w:rsidR="007409CF" w:rsidRPr="008E1BC1" w:rsidRDefault="00E13F6E" w:rsidP="00560C49">
      <w:pPr>
        <w:spacing w:line="240" w:lineRule="auto"/>
        <w:ind w:firstLine="709"/>
        <w:rPr>
          <w:rFonts w:ascii="Arial" w:hAnsi="Arial" w:cs="Arial"/>
          <w:sz w:val="24"/>
          <w:szCs w:val="28"/>
        </w:rPr>
      </w:pPr>
      <w:r w:rsidRPr="008E1BC1">
        <w:rPr>
          <w:rFonts w:ascii="Arial" w:hAnsi="Arial" w:cs="Arial"/>
          <w:sz w:val="24"/>
          <w:szCs w:val="28"/>
        </w:rPr>
        <w:t>7</w:t>
      </w:r>
      <w:r w:rsidR="007409CF" w:rsidRPr="008E1BC1">
        <w:rPr>
          <w:rFonts w:ascii="Arial" w:hAnsi="Arial" w:cs="Arial"/>
          <w:sz w:val="24"/>
          <w:szCs w:val="28"/>
        </w:rPr>
        <w:t>.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Утвердить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ведомственную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структуру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расходов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бюджета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proofErr w:type="spellStart"/>
      <w:r w:rsidR="001031CD" w:rsidRPr="008E1BC1">
        <w:rPr>
          <w:rFonts w:ascii="Arial" w:hAnsi="Arial" w:cs="Arial"/>
          <w:sz w:val="24"/>
          <w:szCs w:val="28"/>
        </w:rPr>
        <w:t>Нерчинско</w:t>
      </w:r>
      <w:proofErr w:type="spellEnd"/>
      <w:r w:rsidR="001031CD" w:rsidRPr="008E1BC1">
        <w:rPr>
          <w:rFonts w:ascii="Arial" w:hAnsi="Arial" w:cs="Arial"/>
          <w:sz w:val="24"/>
          <w:szCs w:val="28"/>
        </w:rPr>
        <w:t>-Заводского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1031CD" w:rsidRPr="008E1BC1">
        <w:rPr>
          <w:rFonts w:ascii="Arial" w:hAnsi="Arial" w:cs="Arial"/>
          <w:sz w:val="24"/>
          <w:szCs w:val="28"/>
        </w:rPr>
        <w:t>м</w:t>
      </w:r>
      <w:r w:rsidR="001031CD" w:rsidRPr="008E1BC1">
        <w:rPr>
          <w:rFonts w:ascii="Arial" w:hAnsi="Arial" w:cs="Arial"/>
          <w:sz w:val="24"/>
          <w:szCs w:val="28"/>
        </w:rPr>
        <w:t>у</w:t>
      </w:r>
      <w:r w:rsidR="001031CD" w:rsidRPr="008E1BC1">
        <w:rPr>
          <w:rFonts w:ascii="Arial" w:hAnsi="Arial" w:cs="Arial"/>
          <w:sz w:val="24"/>
          <w:szCs w:val="28"/>
        </w:rPr>
        <w:t>ниципального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1031CD" w:rsidRPr="008E1BC1">
        <w:rPr>
          <w:rFonts w:ascii="Arial" w:hAnsi="Arial" w:cs="Arial"/>
          <w:sz w:val="24"/>
          <w:szCs w:val="28"/>
        </w:rPr>
        <w:t>округа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1031CD" w:rsidRPr="008E1BC1">
        <w:rPr>
          <w:rFonts w:ascii="Arial" w:hAnsi="Arial" w:cs="Arial"/>
          <w:sz w:val="24"/>
          <w:szCs w:val="28"/>
        </w:rPr>
        <w:t>Забайкальского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1031CD" w:rsidRPr="008E1BC1">
        <w:rPr>
          <w:rFonts w:ascii="Arial" w:hAnsi="Arial" w:cs="Arial"/>
          <w:sz w:val="24"/>
          <w:szCs w:val="28"/>
        </w:rPr>
        <w:t>края</w:t>
      </w:r>
      <w:r w:rsidR="00560C49" w:rsidRPr="008E1BC1">
        <w:rPr>
          <w:rFonts w:ascii="Arial" w:hAnsi="Arial" w:cs="Arial"/>
          <w:sz w:val="24"/>
          <w:szCs w:val="28"/>
        </w:rPr>
        <w:t xml:space="preserve">  </w:t>
      </w:r>
      <w:r w:rsidR="007409CF" w:rsidRPr="008E1BC1">
        <w:rPr>
          <w:rFonts w:ascii="Arial" w:hAnsi="Arial" w:cs="Arial"/>
          <w:sz w:val="24"/>
          <w:szCs w:val="28"/>
        </w:rPr>
        <w:t>на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A5A49" w:rsidRPr="008E1BC1">
        <w:rPr>
          <w:rFonts w:ascii="Arial" w:hAnsi="Arial" w:cs="Arial"/>
          <w:sz w:val="24"/>
          <w:szCs w:val="28"/>
        </w:rPr>
        <w:t>2024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год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согласно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приложени</w:t>
      </w:r>
      <w:r w:rsidR="00A50A2C" w:rsidRPr="008E1BC1">
        <w:rPr>
          <w:rFonts w:ascii="Arial" w:hAnsi="Arial" w:cs="Arial"/>
          <w:sz w:val="24"/>
          <w:szCs w:val="28"/>
        </w:rPr>
        <w:t>ю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№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A5A49" w:rsidRPr="008E1BC1">
        <w:rPr>
          <w:rFonts w:ascii="Arial" w:hAnsi="Arial" w:cs="Arial"/>
          <w:sz w:val="24"/>
          <w:szCs w:val="28"/>
        </w:rPr>
        <w:t>7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к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насто</w:t>
      </w:r>
      <w:r w:rsidR="007409CF" w:rsidRPr="008E1BC1">
        <w:rPr>
          <w:rFonts w:ascii="Arial" w:hAnsi="Arial" w:cs="Arial"/>
          <w:sz w:val="24"/>
          <w:szCs w:val="28"/>
        </w:rPr>
        <w:t>я</w:t>
      </w:r>
      <w:r w:rsidR="007409CF" w:rsidRPr="008E1BC1">
        <w:rPr>
          <w:rFonts w:ascii="Arial" w:hAnsi="Arial" w:cs="Arial"/>
          <w:sz w:val="24"/>
          <w:szCs w:val="28"/>
        </w:rPr>
        <w:t>щему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7409CF" w:rsidRPr="008E1BC1">
        <w:rPr>
          <w:rFonts w:ascii="Arial" w:hAnsi="Arial" w:cs="Arial"/>
          <w:sz w:val="24"/>
          <w:szCs w:val="28"/>
        </w:rPr>
        <w:t>Решению.</w:t>
      </w:r>
    </w:p>
    <w:p w:rsidR="00C3060A" w:rsidRPr="008E1BC1" w:rsidRDefault="00E13F6E" w:rsidP="00560C49">
      <w:pPr>
        <w:spacing w:line="240" w:lineRule="auto"/>
        <w:ind w:firstLine="709"/>
        <w:rPr>
          <w:rFonts w:ascii="Arial" w:hAnsi="Arial" w:cs="Arial"/>
          <w:sz w:val="24"/>
          <w:szCs w:val="28"/>
        </w:rPr>
      </w:pPr>
      <w:r w:rsidRPr="008E1BC1">
        <w:rPr>
          <w:rFonts w:ascii="Arial" w:hAnsi="Arial" w:cs="Arial"/>
          <w:sz w:val="24"/>
          <w:szCs w:val="28"/>
        </w:rPr>
        <w:t>8</w:t>
      </w:r>
      <w:r w:rsidR="00D27278" w:rsidRPr="008E1BC1">
        <w:rPr>
          <w:rFonts w:ascii="Arial" w:hAnsi="Arial" w:cs="Arial"/>
          <w:sz w:val="24"/>
          <w:szCs w:val="28"/>
        </w:rPr>
        <w:t>.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0E3F05" w:rsidRPr="008E1BC1">
        <w:rPr>
          <w:rFonts w:ascii="Arial" w:hAnsi="Arial" w:cs="Arial"/>
          <w:sz w:val="24"/>
          <w:szCs w:val="28"/>
        </w:rPr>
        <w:t>Н</w:t>
      </w:r>
      <w:r w:rsidR="00C3060A" w:rsidRPr="008E1BC1">
        <w:rPr>
          <w:rFonts w:ascii="Arial" w:hAnsi="Arial" w:cs="Arial"/>
          <w:sz w:val="24"/>
          <w:szCs w:val="28"/>
        </w:rPr>
        <w:t>астоящее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C3060A" w:rsidRPr="008E1BC1">
        <w:rPr>
          <w:rFonts w:ascii="Arial" w:hAnsi="Arial" w:cs="Arial"/>
          <w:sz w:val="24"/>
          <w:szCs w:val="28"/>
        </w:rPr>
        <w:t>решение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C3060A" w:rsidRPr="008E1BC1">
        <w:rPr>
          <w:rFonts w:ascii="Arial" w:hAnsi="Arial" w:cs="Arial"/>
          <w:sz w:val="24"/>
          <w:szCs w:val="28"/>
        </w:rPr>
        <w:t>Совета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proofErr w:type="spellStart"/>
      <w:r w:rsidR="00C3060A" w:rsidRPr="008E1BC1">
        <w:rPr>
          <w:rFonts w:ascii="Arial" w:hAnsi="Arial" w:cs="Arial"/>
          <w:sz w:val="24"/>
          <w:szCs w:val="28"/>
        </w:rPr>
        <w:t>Нерчинско</w:t>
      </w:r>
      <w:proofErr w:type="spellEnd"/>
      <w:r w:rsidR="00C3060A" w:rsidRPr="008E1BC1">
        <w:rPr>
          <w:rFonts w:ascii="Arial" w:hAnsi="Arial" w:cs="Arial"/>
          <w:sz w:val="24"/>
          <w:szCs w:val="28"/>
        </w:rPr>
        <w:t>-Заводского</w:t>
      </w:r>
      <w:r w:rsidR="00560C49" w:rsidRPr="008E1BC1">
        <w:rPr>
          <w:rFonts w:ascii="Arial" w:hAnsi="Arial" w:cs="Arial"/>
          <w:sz w:val="24"/>
          <w:szCs w:val="28"/>
        </w:rPr>
        <w:t xml:space="preserve">  </w:t>
      </w:r>
      <w:r w:rsidR="00C3060A" w:rsidRPr="008E1BC1">
        <w:rPr>
          <w:rFonts w:ascii="Arial" w:hAnsi="Arial" w:cs="Arial"/>
          <w:sz w:val="24"/>
          <w:szCs w:val="28"/>
        </w:rPr>
        <w:t>муниципального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C3060A" w:rsidRPr="008E1BC1">
        <w:rPr>
          <w:rFonts w:ascii="Arial" w:hAnsi="Arial" w:cs="Arial"/>
          <w:sz w:val="24"/>
          <w:szCs w:val="28"/>
        </w:rPr>
        <w:t>округа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C3060A" w:rsidRPr="008E1BC1">
        <w:rPr>
          <w:rFonts w:ascii="Arial" w:hAnsi="Arial" w:cs="Arial"/>
          <w:sz w:val="24"/>
          <w:szCs w:val="28"/>
        </w:rPr>
        <w:t>вступ</w:t>
      </w:r>
      <w:r w:rsidR="00C3060A" w:rsidRPr="008E1BC1">
        <w:rPr>
          <w:rFonts w:ascii="Arial" w:hAnsi="Arial" w:cs="Arial"/>
          <w:sz w:val="24"/>
          <w:szCs w:val="28"/>
        </w:rPr>
        <w:t>а</w:t>
      </w:r>
      <w:r w:rsidR="00C3060A" w:rsidRPr="008E1BC1">
        <w:rPr>
          <w:rFonts w:ascii="Arial" w:hAnsi="Arial" w:cs="Arial"/>
          <w:sz w:val="24"/>
          <w:szCs w:val="28"/>
        </w:rPr>
        <w:t>ет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C3060A" w:rsidRPr="008E1BC1">
        <w:rPr>
          <w:rFonts w:ascii="Arial" w:hAnsi="Arial" w:cs="Arial"/>
          <w:sz w:val="24"/>
          <w:szCs w:val="28"/>
        </w:rPr>
        <w:t>в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C3060A" w:rsidRPr="008E1BC1">
        <w:rPr>
          <w:rFonts w:ascii="Arial" w:hAnsi="Arial" w:cs="Arial"/>
          <w:sz w:val="24"/>
          <w:szCs w:val="28"/>
        </w:rPr>
        <w:t>силу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030A71" w:rsidRPr="008E1BC1">
        <w:rPr>
          <w:rFonts w:ascii="Arial" w:hAnsi="Arial" w:cs="Arial"/>
          <w:sz w:val="24"/>
          <w:szCs w:val="28"/>
        </w:rPr>
        <w:t>на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030A71" w:rsidRPr="008E1BC1">
        <w:rPr>
          <w:rFonts w:ascii="Arial" w:hAnsi="Arial" w:cs="Arial"/>
          <w:sz w:val="24"/>
          <w:szCs w:val="28"/>
        </w:rPr>
        <w:t>следующий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030A71" w:rsidRPr="008E1BC1">
        <w:rPr>
          <w:rFonts w:ascii="Arial" w:hAnsi="Arial" w:cs="Arial"/>
          <w:sz w:val="24"/>
          <w:szCs w:val="28"/>
        </w:rPr>
        <w:t>день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030A71" w:rsidRPr="008E1BC1">
        <w:rPr>
          <w:rFonts w:ascii="Arial" w:hAnsi="Arial" w:cs="Arial"/>
          <w:sz w:val="24"/>
          <w:szCs w:val="28"/>
        </w:rPr>
        <w:t>после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030A71" w:rsidRPr="008E1BC1">
        <w:rPr>
          <w:rFonts w:ascii="Arial" w:hAnsi="Arial" w:cs="Arial"/>
          <w:sz w:val="24"/>
          <w:szCs w:val="28"/>
        </w:rPr>
        <w:t>его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A50A2C" w:rsidRPr="008E1BC1">
        <w:rPr>
          <w:rFonts w:ascii="Arial" w:hAnsi="Arial" w:cs="Arial"/>
          <w:sz w:val="24"/>
          <w:szCs w:val="28"/>
        </w:rPr>
        <w:t>официального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030A71" w:rsidRPr="008E1BC1">
        <w:rPr>
          <w:rFonts w:ascii="Arial" w:hAnsi="Arial" w:cs="Arial"/>
          <w:sz w:val="24"/>
          <w:szCs w:val="28"/>
        </w:rPr>
        <w:t>обнарод</w:t>
      </w:r>
      <w:r w:rsidR="00030A71" w:rsidRPr="008E1BC1">
        <w:rPr>
          <w:rFonts w:ascii="Arial" w:hAnsi="Arial" w:cs="Arial"/>
          <w:sz w:val="24"/>
          <w:szCs w:val="28"/>
        </w:rPr>
        <w:t>о</w:t>
      </w:r>
      <w:r w:rsidR="00030A71" w:rsidRPr="008E1BC1">
        <w:rPr>
          <w:rFonts w:ascii="Arial" w:hAnsi="Arial" w:cs="Arial"/>
          <w:sz w:val="24"/>
          <w:szCs w:val="28"/>
        </w:rPr>
        <w:t>вания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030A71" w:rsidRPr="008E1BC1">
        <w:rPr>
          <w:rFonts w:ascii="Arial" w:hAnsi="Arial" w:cs="Arial"/>
          <w:sz w:val="24"/>
          <w:szCs w:val="28"/>
        </w:rPr>
        <w:t>в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030A71" w:rsidRPr="008E1BC1">
        <w:rPr>
          <w:rFonts w:ascii="Arial" w:hAnsi="Arial" w:cs="Arial"/>
          <w:sz w:val="24"/>
          <w:szCs w:val="28"/>
        </w:rPr>
        <w:t>информационно-телекоммуникационной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030A71" w:rsidRPr="008E1BC1">
        <w:rPr>
          <w:rFonts w:ascii="Arial" w:hAnsi="Arial" w:cs="Arial"/>
          <w:sz w:val="24"/>
          <w:szCs w:val="28"/>
        </w:rPr>
        <w:t>сети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030A71" w:rsidRPr="008E1BC1">
        <w:rPr>
          <w:rFonts w:ascii="Arial" w:hAnsi="Arial" w:cs="Arial"/>
          <w:sz w:val="24"/>
          <w:szCs w:val="28"/>
        </w:rPr>
        <w:t>«Интернет»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030A71" w:rsidRPr="008E1BC1">
        <w:rPr>
          <w:rFonts w:ascii="Arial" w:hAnsi="Arial" w:cs="Arial"/>
          <w:sz w:val="24"/>
          <w:szCs w:val="28"/>
        </w:rPr>
        <w:t>на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030A71" w:rsidRPr="008E1BC1">
        <w:rPr>
          <w:rFonts w:ascii="Arial" w:hAnsi="Arial" w:cs="Arial"/>
          <w:sz w:val="24"/>
          <w:szCs w:val="28"/>
        </w:rPr>
        <w:t>сайте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030A71" w:rsidRPr="008E1BC1">
        <w:rPr>
          <w:rFonts w:ascii="Arial" w:hAnsi="Arial" w:cs="Arial"/>
          <w:sz w:val="24"/>
          <w:szCs w:val="28"/>
        </w:rPr>
        <w:t>администрации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proofErr w:type="spellStart"/>
      <w:r w:rsidR="00030A71" w:rsidRPr="008E1BC1">
        <w:rPr>
          <w:rFonts w:ascii="Arial" w:hAnsi="Arial" w:cs="Arial"/>
          <w:sz w:val="24"/>
          <w:szCs w:val="28"/>
        </w:rPr>
        <w:t>Нерчинско</w:t>
      </w:r>
      <w:proofErr w:type="spellEnd"/>
      <w:r w:rsidR="00030A71" w:rsidRPr="008E1BC1">
        <w:rPr>
          <w:rFonts w:ascii="Arial" w:hAnsi="Arial" w:cs="Arial"/>
          <w:sz w:val="24"/>
          <w:szCs w:val="28"/>
        </w:rPr>
        <w:t>-Заводского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030A71" w:rsidRPr="008E1BC1">
        <w:rPr>
          <w:rFonts w:ascii="Arial" w:hAnsi="Arial" w:cs="Arial"/>
          <w:sz w:val="24"/>
          <w:szCs w:val="28"/>
        </w:rPr>
        <w:t>муниципального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030A71" w:rsidRPr="008E1BC1">
        <w:rPr>
          <w:rFonts w:ascii="Arial" w:hAnsi="Arial" w:cs="Arial"/>
          <w:sz w:val="24"/>
          <w:szCs w:val="28"/>
        </w:rPr>
        <w:t>округа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030A71" w:rsidRPr="008E1BC1">
        <w:rPr>
          <w:rFonts w:ascii="Arial" w:hAnsi="Arial" w:cs="Arial"/>
          <w:sz w:val="24"/>
          <w:szCs w:val="28"/>
        </w:rPr>
        <w:t>по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030A71" w:rsidRPr="008E1BC1">
        <w:rPr>
          <w:rFonts w:ascii="Arial" w:hAnsi="Arial" w:cs="Arial"/>
          <w:sz w:val="24"/>
          <w:szCs w:val="28"/>
        </w:rPr>
        <w:t>адресу</w:t>
      </w:r>
      <w:r w:rsidR="00560C49" w:rsidRPr="008E1BC1">
        <w:rPr>
          <w:rFonts w:ascii="Arial" w:hAnsi="Arial" w:cs="Arial"/>
          <w:sz w:val="24"/>
          <w:szCs w:val="28"/>
        </w:rPr>
        <w:t xml:space="preserve"> </w:t>
      </w:r>
      <w:r w:rsidR="00030A71" w:rsidRPr="008E1BC1">
        <w:rPr>
          <w:rFonts w:ascii="Arial" w:hAnsi="Arial" w:cs="Arial"/>
          <w:sz w:val="24"/>
          <w:szCs w:val="28"/>
          <w:lang w:val="en-US"/>
        </w:rPr>
        <w:t>https</w:t>
      </w:r>
      <w:r w:rsidR="00030A71" w:rsidRPr="008E1BC1">
        <w:rPr>
          <w:rFonts w:ascii="Arial" w:hAnsi="Arial" w:cs="Arial"/>
          <w:sz w:val="24"/>
          <w:szCs w:val="28"/>
        </w:rPr>
        <w:t>://нерзавод75.рф/.</w:t>
      </w:r>
    </w:p>
    <w:p w:rsidR="00C3060A" w:rsidRPr="008E1BC1" w:rsidRDefault="00C3060A" w:rsidP="00560C49">
      <w:pPr>
        <w:spacing w:line="240" w:lineRule="auto"/>
        <w:ind w:firstLine="709"/>
        <w:rPr>
          <w:rFonts w:ascii="Arial" w:hAnsi="Arial" w:cs="Arial"/>
          <w:sz w:val="24"/>
          <w:szCs w:val="28"/>
        </w:rPr>
      </w:pPr>
    </w:p>
    <w:p w:rsidR="00560C49" w:rsidRPr="008E1BC1" w:rsidRDefault="00560C49" w:rsidP="00560C49">
      <w:pPr>
        <w:spacing w:line="240" w:lineRule="auto"/>
        <w:ind w:firstLine="709"/>
        <w:rPr>
          <w:rFonts w:ascii="Arial" w:hAnsi="Arial" w:cs="Arial"/>
          <w:sz w:val="24"/>
          <w:szCs w:val="28"/>
        </w:rPr>
      </w:pPr>
    </w:p>
    <w:p w:rsidR="00560C49" w:rsidRPr="008E1BC1" w:rsidRDefault="00560C49" w:rsidP="00560C49">
      <w:pPr>
        <w:spacing w:line="240" w:lineRule="auto"/>
        <w:ind w:firstLine="709"/>
        <w:rPr>
          <w:rFonts w:ascii="Arial" w:hAnsi="Arial" w:cs="Arial"/>
          <w:sz w:val="24"/>
          <w:szCs w:val="28"/>
        </w:rPr>
      </w:pPr>
    </w:p>
    <w:p w:rsidR="00560C49" w:rsidRPr="008E1BC1" w:rsidRDefault="00560C49" w:rsidP="00560C49">
      <w:pPr>
        <w:spacing w:line="240" w:lineRule="auto"/>
        <w:ind w:firstLine="0"/>
        <w:rPr>
          <w:rFonts w:ascii="Arial" w:hAnsi="Arial" w:cs="Arial"/>
          <w:sz w:val="24"/>
          <w:szCs w:val="28"/>
        </w:rPr>
      </w:pPr>
      <w:r w:rsidRPr="008E1BC1">
        <w:rPr>
          <w:rFonts w:ascii="Arial" w:hAnsi="Arial" w:cs="Arial"/>
          <w:sz w:val="24"/>
          <w:szCs w:val="28"/>
        </w:rPr>
        <w:t>Председатель Совета</w:t>
      </w:r>
    </w:p>
    <w:p w:rsidR="00560C49" w:rsidRPr="008E1BC1" w:rsidRDefault="00560C49" w:rsidP="00560C49">
      <w:pPr>
        <w:spacing w:line="240" w:lineRule="auto"/>
        <w:ind w:firstLine="0"/>
        <w:rPr>
          <w:rFonts w:ascii="Arial" w:hAnsi="Arial" w:cs="Arial"/>
          <w:sz w:val="24"/>
          <w:szCs w:val="28"/>
        </w:rPr>
      </w:pPr>
      <w:proofErr w:type="spellStart"/>
      <w:r w:rsidRPr="008E1BC1">
        <w:rPr>
          <w:rFonts w:ascii="Arial" w:hAnsi="Arial" w:cs="Arial"/>
          <w:sz w:val="24"/>
          <w:szCs w:val="28"/>
        </w:rPr>
        <w:t>Нерчинско</w:t>
      </w:r>
      <w:proofErr w:type="spellEnd"/>
      <w:r w:rsidRPr="008E1BC1">
        <w:rPr>
          <w:rFonts w:ascii="Arial" w:hAnsi="Arial" w:cs="Arial"/>
          <w:sz w:val="24"/>
          <w:szCs w:val="28"/>
        </w:rPr>
        <w:t>-Заводского</w:t>
      </w:r>
    </w:p>
    <w:p w:rsidR="00560C49" w:rsidRPr="008E1BC1" w:rsidRDefault="00560C49" w:rsidP="00560C49">
      <w:pPr>
        <w:spacing w:line="240" w:lineRule="auto"/>
        <w:ind w:firstLine="0"/>
        <w:rPr>
          <w:rFonts w:ascii="Arial" w:hAnsi="Arial" w:cs="Arial"/>
          <w:sz w:val="24"/>
          <w:szCs w:val="28"/>
        </w:rPr>
      </w:pPr>
      <w:r w:rsidRPr="008E1BC1">
        <w:rPr>
          <w:rFonts w:ascii="Arial" w:hAnsi="Arial" w:cs="Arial"/>
          <w:sz w:val="24"/>
          <w:szCs w:val="28"/>
        </w:rPr>
        <w:t>муниципального округа</w:t>
      </w:r>
    </w:p>
    <w:p w:rsidR="00560C49" w:rsidRPr="008E1BC1" w:rsidRDefault="00560C49" w:rsidP="00560C49">
      <w:pPr>
        <w:spacing w:line="240" w:lineRule="auto"/>
        <w:ind w:firstLine="0"/>
        <w:rPr>
          <w:rFonts w:ascii="Arial" w:hAnsi="Arial" w:cs="Arial"/>
          <w:sz w:val="24"/>
          <w:szCs w:val="28"/>
        </w:rPr>
      </w:pPr>
      <w:r w:rsidRPr="008E1BC1">
        <w:rPr>
          <w:rFonts w:ascii="Arial" w:hAnsi="Arial" w:cs="Arial"/>
          <w:sz w:val="24"/>
          <w:szCs w:val="28"/>
        </w:rPr>
        <w:t>Забайкальского края</w:t>
      </w:r>
      <w:r w:rsidRPr="008E1BC1">
        <w:rPr>
          <w:rFonts w:ascii="Arial" w:hAnsi="Arial" w:cs="Arial"/>
          <w:sz w:val="24"/>
          <w:szCs w:val="28"/>
        </w:rPr>
        <w:tab/>
      </w:r>
      <w:r w:rsidRPr="008E1BC1">
        <w:rPr>
          <w:rFonts w:ascii="Arial" w:hAnsi="Arial" w:cs="Arial"/>
          <w:sz w:val="24"/>
          <w:szCs w:val="28"/>
        </w:rPr>
        <w:tab/>
      </w:r>
      <w:r w:rsidRPr="008E1BC1">
        <w:rPr>
          <w:rFonts w:ascii="Arial" w:hAnsi="Arial" w:cs="Arial"/>
          <w:sz w:val="24"/>
          <w:szCs w:val="28"/>
        </w:rPr>
        <w:tab/>
      </w:r>
      <w:r w:rsidRPr="008E1BC1">
        <w:rPr>
          <w:rFonts w:ascii="Arial" w:hAnsi="Arial" w:cs="Arial"/>
          <w:sz w:val="24"/>
          <w:szCs w:val="28"/>
        </w:rPr>
        <w:tab/>
      </w:r>
      <w:r w:rsidRPr="008E1BC1">
        <w:rPr>
          <w:rFonts w:ascii="Arial" w:hAnsi="Arial" w:cs="Arial"/>
          <w:sz w:val="24"/>
          <w:szCs w:val="28"/>
        </w:rPr>
        <w:tab/>
      </w:r>
      <w:r w:rsidRPr="008E1BC1">
        <w:rPr>
          <w:rFonts w:ascii="Arial" w:hAnsi="Arial" w:cs="Arial"/>
          <w:sz w:val="24"/>
          <w:szCs w:val="28"/>
        </w:rPr>
        <w:tab/>
      </w:r>
      <w:r w:rsidR="00A7754C" w:rsidRPr="008E1BC1">
        <w:rPr>
          <w:rFonts w:ascii="Arial" w:hAnsi="Arial" w:cs="Arial"/>
          <w:sz w:val="24"/>
          <w:szCs w:val="28"/>
        </w:rPr>
        <w:tab/>
      </w:r>
      <w:r w:rsidR="00A7754C" w:rsidRPr="008E1BC1">
        <w:rPr>
          <w:rFonts w:ascii="Arial" w:hAnsi="Arial" w:cs="Arial"/>
          <w:sz w:val="24"/>
          <w:szCs w:val="28"/>
        </w:rPr>
        <w:tab/>
      </w:r>
      <w:r w:rsidR="00A7754C" w:rsidRPr="008E1BC1">
        <w:rPr>
          <w:rFonts w:ascii="Arial" w:hAnsi="Arial" w:cs="Arial"/>
          <w:sz w:val="24"/>
          <w:szCs w:val="28"/>
        </w:rPr>
        <w:tab/>
      </w:r>
      <w:r w:rsidR="00A7754C" w:rsidRPr="008E1BC1">
        <w:rPr>
          <w:rFonts w:ascii="Arial" w:hAnsi="Arial" w:cs="Arial"/>
          <w:sz w:val="24"/>
          <w:szCs w:val="28"/>
        </w:rPr>
        <w:tab/>
      </w:r>
      <w:r w:rsidR="00A7754C" w:rsidRPr="008E1BC1">
        <w:rPr>
          <w:rFonts w:ascii="Arial" w:hAnsi="Arial" w:cs="Arial"/>
          <w:sz w:val="24"/>
          <w:szCs w:val="28"/>
        </w:rPr>
        <w:tab/>
      </w:r>
      <w:r w:rsidR="00A7754C" w:rsidRPr="008E1BC1">
        <w:rPr>
          <w:rFonts w:ascii="Arial" w:hAnsi="Arial" w:cs="Arial"/>
          <w:sz w:val="24"/>
          <w:szCs w:val="28"/>
        </w:rPr>
        <w:tab/>
      </w:r>
      <w:r w:rsidR="00A7754C" w:rsidRPr="008E1BC1">
        <w:rPr>
          <w:rFonts w:ascii="Arial" w:hAnsi="Arial" w:cs="Arial"/>
          <w:sz w:val="24"/>
          <w:szCs w:val="28"/>
        </w:rPr>
        <w:tab/>
      </w:r>
      <w:r w:rsidRPr="008E1BC1">
        <w:rPr>
          <w:rFonts w:ascii="Arial" w:hAnsi="Arial" w:cs="Arial"/>
          <w:sz w:val="24"/>
          <w:szCs w:val="28"/>
        </w:rPr>
        <w:tab/>
      </w:r>
      <w:r w:rsidRPr="008E1BC1">
        <w:rPr>
          <w:rFonts w:ascii="Arial" w:hAnsi="Arial" w:cs="Arial"/>
          <w:sz w:val="24"/>
          <w:szCs w:val="28"/>
        </w:rPr>
        <w:tab/>
      </w:r>
      <w:r w:rsidRPr="008E1BC1">
        <w:rPr>
          <w:rFonts w:ascii="Arial" w:hAnsi="Arial" w:cs="Arial"/>
          <w:sz w:val="24"/>
          <w:szCs w:val="28"/>
        </w:rPr>
        <w:tab/>
      </w:r>
      <w:r w:rsidRPr="008E1BC1">
        <w:rPr>
          <w:rFonts w:ascii="Arial" w:hAnsi="Arial" w:cs="Arial"/>
          <w:sz w:val="24"/>
          <w:szCs w:val="28"/>
        </w:rPr>
        <w:tab/>
      </w:r>
      <w:r w:rsidRPr="008E1BC1">
        <w:rPr>
          <w:rFonts w:ascii="Arial" w:hAnsi="Arial" w:cs="Arial"/>
          <w:sz w:val="24"/>
          <w:szCs w:val="28"/>
        </w:rPr>
        <w:tab/>
        <w:t xml:space="preserve">Л.В. </w:t>
      </w:r>
      <w:proofErr w:type="spellStart"/>
      <w:r w:rsidRPr="008E1BC1">
        <w:rPr>
          <w:rFonts w:ascii="Arial" w:hAnsi="Arial" w:cs="Arial"/>
          <w:sz w:val="24"/>
          <w:szCs w:val="28"/>
        </w:rPr>
        <w:t>Беспоясова</w:t>
      </w:r>
      <w:proofErr w:type="spellEnd"/>
    </w:p>
    <w:p w:rsidR="00560C49" w:rsidRPr="008E1BC1" w:rsidRDefault="00560C49" w:rsidP="00560C49">
      <w:pPr>
        <w:spacing w:line="240" w:lineRule="auto"/>
        <w:ind w:firstLine="0"/>
        <w:rPr>
          <w:rFonts w:ascii="Arial" w:hAnsi="Arial" w:cs="Arial"/>
          <w:sz w:val="24"/>
          <w:szCs w:val="28"/>
        </w:rPr>
      </w:pPr>
    </w:p>
    <w:p w:rsidR="00560C49" w:rsidRPr="008E1BC1" w:rsidRDefault="00560C49" w:rsidP="00560C49">
      <w:pPr>
        <w:spacing w:line="240" w:lineRule="auto"/>
        <w:ind w:firstLine="0"/>
        <w:rPr>
          <w:rFonts w:ascii="Arial" w:hAnsi="Arial" w:cs="Arial"/>
          <w:sz w:val="24"/>
          <w:szCs w:val="28"/>
        </w:rPr>
      </w:pPr>
    </w:p>
    <w:p w:rsidR="00560C49" w:rsidRPr="008E1BC1" w:rsidRDefault="00560C49" w:rsidP="00560C49">
      <w:pPr>
        <w:spacing w:line="240" w:lineRule="auto"/>
        <w:ind w:firstLine="0"/>
        <w:rPr>
          <w:rFonts w:ascii="Arial" w:hAnsi="Arial" w:cs="Arial"/>
          <w:sz w:val="24"/>
          <w:szCs w:val="28"/>
        </w:rPr>
      </w:pPr>
    </w:p>
    <w:p w:rsidR="00560C49" w:rsidRPr="008E1BC1" w:rsidRDefault="00560C49" w:rsidP="00560C49">
      <w:pPr>
        <w:spacing w:line="240" w:lineRule="auto"/>
        <w:ind w:firstLine="0"/>
        <w:rPr>
          <w:rFonts w:ascii="Arial" w:hAnsi="Arial" w:cs="Arial"/>
          <w:sz w:val="24"/>
          <w:szCs w:val="28"/>
        </w:rPr>
      </w:pPr>
      <w:r w:rsidRPr="008E1BC1">
        <w:rPr>
          <w:rFonts w:ascii="Arial" w:hAnsi="Arial" w:cs="Arial"/>
          <w:sz w:val="24"/>
          <w:szCs w:val="28"/>
        </w:rPr>
        <w:t xml:space="preserve">Глава </w:t>
      </w:r>
      <w:proofErr w:type="spellStart"/>
      <w:r w:rsidRPr="008E1BC1">
        <w:rPr>
          <w:rFonts w:ascii="Arial" w:hAnsi="Arial" w:cs="Arial"/>
          <w:sz w:val="24"/>
          <w:szCs w:val="28"/>
        </w:rPr>
        <w:t>Нерчинско</w:t>
      </w:r>
      <w:proofErr w:type="spellEnd"/>
      <w:r w:rsidRPr="008E1BC1">
        <w:rPr>
          <w:rFonts w:ascii="Arial" w:hAnsi="Arial" w:cs="Arial"/>
          <w:sz w:val="24"/>
          <w:szCs w:val="28"/>
        </w:rPr>
        <w:t>-Заводского</w:t>
      </w:r>
    </w:p>
    <w:p w:rsidR="00560C49" w:rsidRPr="008E1BC1" w:rsidRDefault="00560C49" w:rsidP="00560C49">
      <w:pPr>
        <w:spacing w:line="240" w:lineRule="auto"/>
        <w:ind w:firstLine="0"/>
        <w:rPr>
          <w:rFonts w:ascii="Arial" w:hAnsi="Arial" w:cs="Arial"/>
          <w:sz w:val="24"/>
          <w:szCs w:val="28"/>
        </w:rPr>
      </w:pPr>
      <w:r w:rsidRPr="008E1BC1">
        <w:rPr>
          <w:rFonts w:ascii="Arial" w:hAnsi="Arial" w:cs="Arial"/>
          <w:sz w:val="24"/>
          <w:szCs w:val="28"/>
        </w:rPr>
        <w:t>муниципального округа</w:t>
      </w:r>
    </w:p>
    <w:p w:rsidR="00560C49" w:rsidRPr="008E1BC1" w:rsidRDefault="00560C49" w:rsidP="00560C49">
      <w:pPr>
        <w:spacing w:line="240" w:lineRule="auto"/>
        <w:ind w:firstLine="0"/>
        <w:rPr>
          <w:rFonts w:ascii="Arial" w:hAnsi="Arial" w:cs="Arial"/>
          <w:sz w:val="24"/>
          <w:szCs w:val="28"/>
        </w:rPr>
      </w:pPr>
      <w:r w:rsidRPr="008E1BC1">
        <w:rPr>
          <w:rFonts w:ascii="Arial" w:hAnsi="Arial" w:cs="Arial"/>
          <w:sz w:val="24"/>
          <w:szCs w:val="28"/>
        </w:rPr>
        <w:t>Забайкальского края</w:t>
      </w:r>
      <w:r w:rsidRPr="008E1BC1">
        <w:rPr>
          <w:rFonts w:ascii="Arial" w:hAnsi="Arial" w:cs="Arial"/>
          <w:sz w:val="24"/>
          <w:szCs w:val="28"/>
        </w:rPr>
        <w:tab/>
      </w:r>
      <w:r w:rsidRPr="008E1BC1">
        <w:rPr>
          <w:rFonts w:ascii="Arial" w:hAnsi="Arial" w:cs="Arial"/>
          <w:sz w:val="24"/>
          <w:szCs w:val="28"/>
        </w:rPr>
        <w:tab/>
      </w:r>
      <w:r w:rsidRPr="008E1BC1">
        <w:rPr>
          <w:rFonts w:ascii="Arial" w:hAnsi="Arial" w:cs="Arial"/>
          <w:sz w:val="24"/>
          <w:szCs w:val="28"/>
        </w:rPr>
        <w:tab/>
      </w:r>
      <w:r w:rsidRPr="008E1BC1">
        <w:rPr>
          <w:rFonts w:ascii="Arial" w:hAnsi="Arial" w:cs="Arial"/>
          <w:sz w:val="24"/>
          <w:szCs w:val="28"/>
        </w:rPr>
        <w:tab/>
      </w:r>
      <w:r w:rsidRPr="008E1BC1">
        <w:rPr>
          <w:rFonts w:ascii="Arial" w:hAnsi="Arial" w:cs="Arial"/>
          <w:sz w:val="24"/>
          <w:szCs w:val="28"/>
        </w:rPr>
        <w:tab/>
      </w:r>
      <w:r w:rsidRPr="008E1BC1">
        <w:rPr>
          <w:rFonts w:ascii="Arial" w:hAnsi="Arial" w:cs="Arial"/>
          <w:sz w:val="24"/>
          <w:szCs w:val="28"/>
        </w:rPr>
        <w:tab/>
      </w:r>
      <w:r w:rsidRPr="008E1BC1">
        <w:rPr>
          <w:rFonts w:ascii="Arial" w:hAnsi="Arial" w:cs="Arial"/>
          <w:sz w:val="24"/>
          <w:szCs w:val="28"/>
        </w:rPr>
        <w:tab/>
      </w:r>
      <w:r w:rsidRPr="008E1BC1">
        <w:rPr>
          <w:rFonts w:ascii="Arial" w:hAnsi="Arial" w:cs="Arial"/>
          <w:sz w:val="24"/>
          <w:szCs w:val="28"/>
        </w:rPr>
        <w:tab/>
      </w:r>
      <w:r w:rsidRPr="008E1BC1">
        <w:rPr>
          <w:rFonts w:ascii="Arial" w:hAnsi="Arial" w:cs="Arial"/>
          <w:sz w:val="24"/>
          <w:szCs w:val="28"/>
        </w:rPr>
        <w:tab/>
      </w:r>
      <w:r w:rsidRPr="008E1BC1">
        <w:rPr>
          <w:rFonts w:ascii="Arial" w:hAnsi="Arial" w:cs="Arial"/>
          <w:sz w:val="24"/>
          <w:szCs w:val="28"/>
        </w:rPr>
        <w:tab/>
      </w:r>
      <w:r w:rsidRPr="008E1BC1">
        <w:rPr>
          <w:rFonts w:ascii="Arial" w:hAnsi="Arial" w:cs="Arial"/>
          <w:sz w:val="24"/>
          <w:szCs w:val="28"/>
        </w:rPr>
        <w:tab/>
      </w:r>
      <w:r w:rsidRPr="008E1BC1">
        <w:rPr>
          <w:rFonts w:ascii="Arial" w:hAnsi="Arial" w:cs="Arial"/>
          <w:sz w:val="24"/>
          <w:szCs w:val="28"/>
        </w:rPr>
        <w:tab/>
      </w:r>
      <w:r w:rsidRPr="008E1BC1">
        <w:rPr>
          <w:rFonts w:ascii="Arial" w:hAnsi="Arial" w:cs="Arial"/>
          <w:sz w:val="24"/>
          <w:szCs w:val="28"/>
        </w:rPr>
        <w:tab/>
      </w:r>
      <w:r w:rsidRPr="008E1BC1">
        <w:rPr>
          <w:rFonts w:ascii="Arial" w:hAnsi="Arial" w:cs="Arial"/>
          <w:sz w:val="24"/>
          <w:szCs w:val="28"/>
        </w:rPr>
        <w:tab/>
      </w:r>
      <w:r w:rsidRPr="008E1BC1">
        <w:rPr>
          <w:rFonts w:ascii="Arial" w:hAnsi="Arial" w:cs="Arial"/>
          <w:sz w:val="24"/>
          <w:szCs w:val="28"/>
        </w:rPr>
        <w:tab/>
      </w:r>
      <w:r w:rsidRPr="008E1BC1">
        <w:rPr>
          <w:rFonts w:ascii="Arial" w:hAnsi="Arial" w:cs="Arial"/>
          <w:sz w:val="24"/>
          <w:szCs w:val="28"/>
        </w:rPr>
        <w:tab/>
      </w:r>
      <w:r w:rsidRPr="008E1BC1">
        <w:rPr>
          <w:rFonts w:ascii="Arial" w:hAnsi="Arial" w:cs="Arial"/>
          <w:sz w:val="24"/>
          <w:szCs w:val="28"/>
        </w:rPr>
        <w:tab/>
      </w:r>
      <w:r w:rsidRPr="008E1BC1">
        <w:rPr>
          <w:rFonts w:ascii="Arial" w:hAnsi="Arial" w:cs="Arial"/>
          <w:sz w:val="24"/>
          <w:szCs w:val="28"/>
        </w:rPr>
        <w:tab/>
      </w:r>
      <w:r w:rsidRPr="008E1BC1">
        <w:rPr>
          <w:rFonts w:ascii="Arial" w:hAnsi="Arial" w:cs="Arial"/>
          <w:sz w:val="24"/>
          <w:szCs w:val="28"/>
        </w:rPr>
        <w:tab/>
        <w:t xml:space="preserve">Л.В. </w:t>
      </w:r>
      <w:proofErr w:type="spellStart"/>
      <w:r w:rsidRPr="008E1BC1">
        <w:rPr>
          <w:rFonts w:ascii="Arial" w:hAnsi="Arial" w:cs="Arial"/>
          <w:sz w:val="24"/>
          <w:szCs w:val="28"/>
        </w:rPr>
        <w:t>Михалёв</w:t>
      </w:r>
      <w:proofErr w:type="spellEnd"/>
    </w:p>
    <w:p w:rsidR="00560C49" w:rsidRPr="008E1BC1" w:rsidRDefault="00560C49">
      <w:pPr>
        <w:spacing w:line="240" w:lineRule="auto"/>
        <w:ind w:firstLine="0"/>
        <w:jc w:val="left"/>
        <w:rPr>
          <w:rFonts w:ascii="Arial" w:hAnsi="Arial" w:cs="Arial"/>
          <w:sz w:val="20"/>
        </w:rPr>
      </w:pPr>
      <w:r w:rsidRPr="008E1BC1">
        <w:rPr>
          <w:rFonts w:ascii="Arial" w:hAnsi="Arial" w:cs="Arial"/>
          <w:sz w:val="20"/>
        </w:rPr>
        <w:br w:type="page"/>
      </w:r>
    </w:p>
    <w:p w:rsidR="004932FC" w:rsidRPr="008E1BC1" w:rsidRDefault="004932FC" w:rsidP="008E1BC1">
      <w:pPr>
        <w:spacing w:line="240" w:lineRule="auto"/>
        <w:ind w:firstLine="0"/>
        <w:jc w:val="left"/>
        <w:rPr>
          <w:rFonts w:ascii="Courier New" w:hAnsi="Courier New" w:cs="Courier New"/>
          <w:sz w:val="20"/>
        </w:rPr>
      </w:pPr>
      <w:r w:rsidRPr="008E1BC1">
        <w:rPr>
          <w:rFonts w:ascii="Courier New" w:hAnsi="Courier New" w:cs="Courier New"/>
          <w:sz w:val="20"/>
        </w:rPr>
        <w:lastRenderedPageBreak/>
        <w:t>Приложение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Pr="008E1BC1">
        <w:rPr>
          <w:rFonts w:ascii="Courier New" w:hAnsi="Courier New" w:cs="Courier New"/>
          <w:sz w:val="20"/>
        </w:rPr>
        <w:t>N</w:t>
      </w:r>
      <w:r w:rsidR="00CD78A0" w:rsidRPr="008E1BC1">
        <w:rPr>
          <w:rFonts w:ascii="Courier New" w:hAnsi="Courier New" w:cs="Courier New"/>
          <w:sz w:val="20"/>
        </w:rPr>
        <w:t>1</w:t>
      </w:r>
      <w:r w:rsidR="00560C49" w:rsidRPr="008E1BC1">
        <w:rPr>
          <w:rFonts w:ascii="Courier New" w:hAnsi="Courier New" w:cs="Courier New"/>
          <w:sz w:val="20"/>
        </w:rPr>
        <w:t xml:space="preserve"> </w:t>
      </w:r>
    </w:p>
    <w:p w:rsidR="004932FC" w:rsidRPr="008E1BC1" w:rsidRDefault="004932FC" w:rsidP="008E1BC1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8E1BC1">
        <w:rPr>
          <w:rFonts w:ascii="Courier New" w:hAnsi="Courier New" w:cs="Courier New"/>
          <w:sz w:val="20"/>
        </w:rPr>
        <w:t>к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Pr="008E1BC1">
        <w:rPr>
          <w:rFonts w:ascii="Courier New" w:hAnsi="Courier New" w:cs="Courier New"/>
          <w:sz w:val="20"/>
        </w:rPr>
        <w:t>решению</w:t>
      </w:r>
      <w:r w:rsidR="00560C49" w:rsidRPr="008E1BC1">
        <w:rPr>
          <w:rFonts w:ascii="Courier New" w:hAnsi="Courier New" w:cs="Courier New"/>
          <w:sz w:val="20"/>
        </w:rPr>
        <w:t xml:space="preserve"> </w:t>
      </w:r>
    </w:p>
    <w:p w:rsidR="008E1BC1" w:rsidRDefault="004932FC" w:rsidP="008E1BC1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8E1BC1">
        <w:rPr>
          <w:rFonts w:ascii="Courier New" w:hAnsi="Courier New" w:cs="Courier New"/>
          <w:sz w:val="20"/>
        </w:rPr>
        <w:t>Совета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proofErr w:type="spellStart"/>
      <w:r w:rsidRPr="008E1BC1">
        <w:rPr>
          <w:rFonts w:ascii="Courier New" w:hAnsi="Courier New" w:cs="Courier New"/>
          <w:sz w:val="20"/>
        </w:rPr>
        <w:t>Нерчинско-Заводского</w:t>
      </w:r>
      <w:proofErr w:type="spellEnd"/>
    </w:p>
    <w:p w:rsidR="00985E3F" w:rsidRPr="008E1BC1" w:rsidRDefault="004932FC" w:rsidP="008E1BC1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8E1BC1">
        <w:rPr>
          <w:rFonts w:ascii="Courier New" w:hAnsi="Courier New" w:cs="Courier New"/>
          <w:sz w:val="20"/>
        </w:rPr>
        <w:t>муниципального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Pr="008E1BC1">
        <w:rPr>
          <w:rFonts w:ascii="Courier New" w:hAnsi="Courier New" w:cs="Courier New"/>
          <w:sz w:val="20"/>
        </w:rPr>
        <w:t>округа</w:t>
      </w:r>
      <w:r w:rsidR="00560C49" w:rsidRPr="008E1BC1">
        <w:rPr>
          <w:rFonts w:ascii="Courier New" w:hAnsi="Courier New" w:cs="Courier New"/>
          <w:sz w:val="20"/>
        </w:rPr>
        <w:t xml:space="preserve"> </w:t>
      </w:r>
    </w:p>
    <w:p w:rsidR="008E1BC1" w:rsidRDefault="004932FC" w:rsidP="008E1BC1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8E1BC1">
        <w:rPr>
          <w:rFonts w:ascii="Courier New" w:hAnsi="Courier New" w:cs="Courier New"/>
          <w:sz w:val="20"/>
        </w:rPr>
        <w:t>«О</w:t>
      </w:r>
      <w:r w:rsidR="00D04DA5" w:rsidRPr="008E1BC1">
        <w:rPr>
          <w:rFonts w:ascii="Courier New" w:hAnsi="Courier New" w:cs="Courier New"/>
          <w:sz w:val="20"/>
        </w:rPr>
        <w:t>б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="00D04DA5" w:rsidRPr="008E1BC1">
        <w:rPr>
          <w:rFonts w:ascii="Courier New" w:hAnsi="Courier New" w:cs="Courier New"/>
          <w:sz w:val="20"/>
        </w:rPr>
        <w:t>исполнении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Pr="008E1BC1">
        <w:rPr>
          <w:rFonts w:ascii="Courier New" w:hAnsi="Courier New" w:cs="Courier New"/>
          <w:sz w:val="20"/>
        </w:rPr>
        <w:t>бюджет</w:t>
      </w:r>
      <w:r w:rsidR="00D04DA5" w:rsidRPr="008E1BC1">
        <w:rPr>
          <w:rFonts w:ascii="Courier New" w:hAnsi="Courier New" w:cs="Courier New"/>
          <w:sz w:val="20"/>
        </w:rPr>
        <w:t>а</w:t>
      </w:r>
    </w:p>
    <w:p w:rsidR="004932FC" w:rsidRPr="008E1BC1" w:rsidRDefault="004932FC" w:rsidP="008E1BC1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proofErr w:type="spellStart"/>
      <w:r w:rsidRPr="008E1BC1">
        <w:rPr>
          <w:rFonts w:ascii="Courier New" w:hAnsi="Courier New" w:cs="Courier New"/>
          <w:sz w:val="20"/>
        </w:rPr>
        <w:t>Нерчинско</w:t>
      </w:r>
      <w:proofErr w:type="spellEnd"/>
      <w:r w:rsidRPr="008E1BC1">
        <w:rPr>
          <w:rFonts w:ascii="Courier New" w:hAnsi="Courier New" w:cs="Courier New"/>
          <w:sz w:val="20"/>
        </w:rPr>
        <w:t>-Заводского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Pr="008E1BC1">
        <w:rPr>
          <w:rFonts w:ascii="Courier New" w:hAnsi="Courier New" w:cs="Courier New"/>
          <w:sz w:val="20"/>
        </w:rPr>
        <w:t>муниципального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Pr="008E1BC1">
        <w:rPr>
          <w:rFonts w:ascii="Courier New" w:hAnsi="Courier New" w:cs="Courier New"/>
          <w:sz w:val="20"/>
        </w:rPr>
        <w:t>округа</w:t>
      </w:r>
    </w:p>
    <w:p w:rsidR="004932FC" w:rsidRPr="008E1BC1" w:rsidRDefault="00D04DA5" w:rsidP="008E1BC1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8E1BC1">
        <w:rPr>
          <w:rFonts w:ascii="Courier New" w:hAnsi="Courier New" w:cs="Courier New"/>
          <w:sz w:val="20"/>
        </w:rPr>
        <w:t>з</w:t>
      </w:r>
      <w:r w:rsidR="004932FC" w:rsidRPr="008E1BC1">
        <w:rPr>
          <w:rFonts w:ascii="Courier New" w:hAnsi="Courier New" w:cs="Courier New"/>
          <w:sz w:val="20"/>
        </w:rPr>
        <w:t>а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Pr="008E1BC1">
        <w:rPr>
          <w:rFonts w:ascii="Courier New" w:hAnsi="Courier New" w:cs="Courier New"/>
          <w:sz w:val="20"/>
        </w:rPr>
        <w:t>2024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Pr="008E1BC1">
        <w:rPr>
          <w:rFonts w:ascii="Courier New" w:hAnsi="Courier New" w:cs="Courier New"/>
          <w:sz w:val="20"/>
        </w:rPr>
        <w:t>год</w:t>
      </w:r>
      <w:r w:rsidR="004932FC" w:rsidRPr="008E1BC1">
        <w:rPr>
          <w:rFonts w:ascii="Courier New" w:hAnsi="Courier New" w:cs="Courier New"/>
          <w:sz w:val="20"/>
        </w:rPr>
        <w:t>»</w:t>
      </w:r>
      <w:r w:rsidR="00560C49" w:rsidRPr="008E1BC1">
        <w:rPr>
          <w:rFonts w:ascii="Courier New" w:hAnsi="Courier New" w:cs="Courier New"/>
          <w:sz w:val="20"/>
        </w:rPr>
        <w:t xml:space="preserve"> </w:t>
      </w:r>
    </w:p>
    <w:p w:rsidR="008E1BC1" w:rsidRPr="008E1BC1" w:rsidRDefault="00985E3F" w:rsidP="008E1BC1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8E1BC1">
        <w:rPr>
          <w:rFonts w:ascii="Courier New" w:hAnsi="Courier New" w:cs="Courier New"/>
          <w:sz w:val="20"/>
        </w:rPr>
        <w:t>от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="008E1BC1">
        <w:rPr>
          <w:rFonts w:ascii="Courier New" w:hAnsi="Courier New" w:cs="Courier New"/>
          <w:sz w:val="20"/>
        </w:rPr>
        <w:t>20.06.</w:t>
      </w:r>
      <w:r w:rsidR="00D04DA5" w:rsidRPr="008E1BC1">
        <w:rPr>
          <w:rFonts w:ascii="Courier New" w:hAnsi="Courier New" w:cs="Courier New"/>
          <w:sz w:val="20"/>
        </w:rPr>
        <w:t>2025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Pr="008E1BC1">
        <w:rPr>
          <w:rFonts w:ascii="Courier New" w:hAnsi="Courier New" w:cs="Courier New"/>
          <w:sz w:val="20"/>
        </w:rPr>
        <w:t>года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="008E1BC1">
        <w:rPr>
          <w:rFonts w:ascii="Courier New" w:hAnsi="Courier New" w:cs="Courier New"/>
          <w:sz w:val="20"/>
        </w:rPr>
        <w:t>№320</w:t>
      </w:r>
    </w:p>
    <w:p w:rsidR="000A6524" w:rsidRPr="008E1BC1" w:rsidRDefault="000A6524" w:rsidP="00AE24A5">
      <w:pPr>
        <w:spacing w:line="240" w:lineRule="auto"/>
        <w:jc w:val="center"/>
        <w:rPr>
          <w:rFonts w:ascii="Arial" w:hAnsi="Arial" w:cs="Arial"/>
          <w:b/>
          <w:bCs/>
        </w:rPr>
      </w:pPr>
    </w:p>
    <w:p w:rsidR="004932FC" w:rsidRPr="008E1BC1" w:rsidRDefault="004932FC" w:rsidP="00AE24A5">
      <w:pPr>
        <w:spacing w:line="240" w:lineRule="auto"/>
        <w:jc w:val="center"/>
        <w:rPr>
          <w:rFonts w:ascii="Arial" w:hAnsi="Arial" w:cs="Arial"/>
          <w:b/>
          <w:bCs/>
        </w:rPr>
      </w:pPr>
      <w:r w:rsidRPr="008E1BC1">
        <w:rPr>
          <w:rFonts w:ascii="Arial" w:hAnsi="Arial" w:cs="Arial"/>
          <w:b/>
          <w:bCs/>
        </w:rPr>
        <w:t>Объемы</w:t>
      </w:r>
      <w:r w:rsidR="00560C49" w:rsidRPr="008E1BC1">
        <w:rPr>
          <w:rFonts w:ascii="Arial" w:hAnsi="Arial" w:cs="Arial"/>
          <w:b/>
          <w:bCs/>
        </w:rPr>
        <w:t xml:space="preserve"> </w:t>
      </w:r>
      <w:r w:rsidRPr="008E1BC1">
        <w:rPr>
          <w:rFonts w:ascii="Arial" w:hAnsi="Arial" w:cs="Arial"/>
          <w:b/>
          <w:bCs/>
        </w:rPr>
        <w:t>поступлений</w:t>
      </w:r>
      <w:r w:rsidR="00560C49" w:rsidRPr="008E1BC1">
        <w:rPr>
          <w:rFonts w:ascii="Arial" w:hAnsi="Arial" w:cs="Arial"/>
          <w:b/>
          <w:bCs/>
        </w:rPr>
        <w:t xml:space="preserve"> </w:t>
      </w:r>
      <w:r w:rsidRPr="008E1BC1">
        <w:rPr>
          <w:rFonts w:ascii="Arial" w:hAnsi="Arial" w:cs="Arial"/>
          <w:b/>
          <w:bCs/>
        </w:rPr>
        <w:t>доходов</w:t>
      </w:r>
      <w:r w:rsidR="00560C49" w:rsidRPr="008E1BC1">
        <w:rPr>
          <w:rFonts w:ascii="Arial" w:hAnsi="Arial" w:cs="Arial"/>
          <w:b/>
          <w:bCs/>
        </w:rPr>
        <w:t xml:space="preserve"> </w:t>
      </w:r>
      <w:r w:rsidRPr="008E1BC1">
        <w:rPr>
          <w:rFonts w:ascii="Arial" w:hAnsi="Arial" w:cs="Arial"/>
          <w:b/>
          <w:bCs/>
        </w:rPr>
        <w:t>бюджета</w:t>
      </w:r>
      <w:r w:rsidR="00560C49" w:rsidRPr="008E1BC1">
        <w:rPr>
          <w:rFonts w:ascii="Arial" w:hAnsi="Arial" w:cs="Arial"/>
          <w:b/>
          <w:bCs/>
        </w:rPr>
        <w:t xml:space="preserve"> </w:t>
      </w:r>
      <w:proofErr w:type="spellStart"/>
      <w:r w:rsidRPr="008E1BC1">
        <w:rPr>
          <w:rFonts w:ascii="Arial" w:hAnsi="Arial" w:cs="Arial"/>
          <w:b/>
          <w:bCs/>
        </w:rPr>
        <w:t>Нерчинско</w:t>
      </w:r>
      <w:proofErr w:type="spellEnd"/>
      <w:r w:rsidRPr="008E1BC1">
        <w:rPr>
          <w:rFonts w:ascii="Arial" w:hAnsi="Arial" w:cs="Arial"/>
          <w:b/>
          <w:bCs/>
        </w:rPr>
        <w:t>-Заводского</w:t>
      </w:r>
      <w:r w:rsidR="00560C49" w:rsidRPr="008E1BC1">
        <w:rPr>
          <w:rFonts w:ascii="Arial" w:hAnsi="Arial" w:cs="Arial"/>
          <w:b/>
          <w:bCs/>
        </w:rPr>
        <w:t xml:space="preserve"> </w:t>
      </w:r>
      <w:r w:rsidRPr="008E1BC1">
        <w:rPr>
          <w:rFonts w:ascii="Arial" w:hAnsi="Arial" w:cs="Arial"/>
          <w:b/>
          <w:bCs/>
        </w:rPr>
        <w:t>м</w:t>
      </w:r>
      <w:r w:rsidRPr="008E1BC1">
        <w:rPr>
          <w:rFonts w:ascii="Arial" w:hAnsi="Arial" w:cs="Arial"/>
          <w:b/>
          <w:bCs/>
        </w:rPr>
        <w:t>у</w:t>
      </w:r>
      <w:r w:rsidRPr="008E1BC1">
        <w:rPr>
          <w:rFonts w:ascii="Arial" w:hAnsi="Arial" w:cs="Arial"/>
          <w:b/>
          <w:bCs/>
        </w:rPr>
        <w:t>ниципального</w:t>
      </w:r>
      <w:r w:rsidR="00560C49" w:rsidRPr="008E1BC1">
        <w:rPr>
          <w:rFonts w:ascii="Arial" w:hAnsi="Arial" w:cs="Arial"/>
          <w:b/>
          <w:bCs/>
        </w:rPr>
        <w:t xml:space="preserve"> </w:t>
      </w:r>
      <w:r w:rsidRPr="008E1BC1">
        <w:rPr>
          <w:rFonts w:ascii="Arial" w:hAnsi="Arial" w:cs="Arial"/>
          <w:b/>
          <w:bCs/>
        </w:rPr>
        <w:t>округа</w:t>
      </w:r>
      <w:r w:rsidR="00560C49" w:rsidRPr="008E1BC1">
        <w:rPr>
          <w:rFonts w:ascii="Arial" w:hAnsi="Arial" w:cs="Arial"/>
          <w:b/>
          <w:bCs/>
        </w:rPr>
        <w:t xml:space="preserve"> </w:t>
      </w:r>
      <w:r w:rsidR="00D04DA5" w:rsidRPr="008E1BC1">
        <w:rPr>
          <w:rFonts w:ascii="Arial" w:hAnsi="Arial" w:cs="Arial"/>
          <w:b/>
          <w:bCs/>
        </w:rPr>
        <w:t>з</w:t>
      </w:r>
      <w:r w:rsidRPr="008E1BC1">
        <w:rPr>
          <w:rFonts w:ascii="Arial" w:hAnsi="Arial" w:cs="Arial"/>
          <w:b/>
          <w:bCs/>
        </w:rPr>
        <w:t>а</w:t>
      </w:r>
      <w:r w:rsidR="00560C49" w:rsidRPr="008E1BC1">
        <w:rPr>
          <w:rFonts w:ascii="Arial" w:hAnsi="Arial" w:cs="Arial"/>
          <w:b/>
          <w:bCs/>
        </w:rPr>
        <w:t xml:space="preserve"> </w:t>
      </w:r>
      <w:r w:rsidRPr="008E1BC1">
        <w:rPr>
          <w:rFonts w:ascii="Arial" w:hAnsi="Arial" w:cs="Arial"/>
          <w:b/>
          <w:bCs/>
        </w:rPr>
        <w:t>2024</w:t>
      </w:r>
      <w:r w:rsidR="00560C49" w:rsidRPr="008E1BC1">
        <w:rPr>
          <w:rFonts w:ascii="Arial" w:hAnsi="Arial" w:cs="Arial"/>
          <w:b/>
          <w:bCs/>
        </w:rPr>
        <w:t xml:space="preserve"> </w:t>
      </w:r>
      <w:r w:rsidRPr="008E1BC1">
        <w:rPr>
          <w:rFonts w:ascii="Arial" w:hAnsi="Arial" w:cs="Arial"/>
          <w:b/>
          <w:bCs/>
        </w:rPr>
        <w:t>год</w:t>
      </w:r>
    </w:p>
    <w:p w:rsidR="00A50A2C" w:rsidRPr="008E1BC1" w:rsidRDefault="00A50A2C" w:rsidP="00AE24A5">
      <w:pPr>
        <w:spacing w:line="240" w:lineRule="auto"/>
        <w:jc w:val="center"/>
        <w:rPr>
          <w:rFonts w:ascii="Arial" w:hAnsi="Arial" w:cs="Arial"/>
          <w:b/>
          <w:bCs/>
        </w:rPr>
      </w:pPr>
    </w:p>
    <w:tbl>
      <w:tblPr>
        <w:tblW w:w="9518" w:type="dxa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5670"/>
        <w:gridCol w:w="1580"/>
      </w:tblGrid>
      <w:tr w:rsidR="00D04DA5" w:rsidRPr="008E1BC1" w:rsidTr="00560C49">
        <w:trPr>
          <w:trHeight w:val="76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Коды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БК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РФ</w:t>
            </w:r>
          </w:p>
        </w:tc>
        <w:tc>
          <w:tcPr>
            <w:tcW w:w="567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Наименование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доходов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560C49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сумма</w:t>
            </w:r>
          </w:p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(тыс.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руб.)</w:t>
            </w:r>
          </w:p>
        </w:tc>
      </w:tr>
      <w:tr w:rsidR="00D04DA5" w:rsidRPr="008E1BC1" w:rsidTr="00560C49">
        <w:trPr>
          <w:trHeight w:val="40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Доходы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932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283,0</w:t>
            </w:r>
          </w:p>
        </w:tc>
      </w:tr>
      <w:tr w:rsidR="00D04DA5" w:rsidRPr="008E1BC1" w:rsidTr="00560C49">
        <w:trPr>
          <w:trHeight w:val="300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Итого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собственных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доходов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333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841,3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01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Налоги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прибыль,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доходы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203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315,3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02021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Налог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физических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лиц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203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315,3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03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110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Доходы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от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акцизов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18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584,7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02230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Доходы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акцизов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дизельное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топливо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601,5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02240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Доходы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акцизов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моторные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масла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55,5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02250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Доходы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акцизов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автомобильный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бензин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972,8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02260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Доходы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акцизов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прямогонный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бензин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-1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045,1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05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Налоги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совокупный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доход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215,5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01011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Налог,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взимаемый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связи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применением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упрощенной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системы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налогообложения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922,2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Единый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налог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вмененный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доход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2,2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03000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Единый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сельскохозяйственный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налог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317,6</w:t>
            </w:r>
          </w:p>
        </w:tc>
      </w:tr>
      <w:tr w:rsidR="00D04DA5" w:rsidRPr="008E1BC1" w:rsidTr="00560C49">
        <w:trPr>
          <w:trHeight w:val="300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04020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Налог,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взимаемый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связи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применением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тентной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стемы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973,5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06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Налоги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имущество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047,1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06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01000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Налог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имущество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физических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лиц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656,0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06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06000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налог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391,1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07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Налоги,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сборы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регулярные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платежи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за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пользование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природными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ресурсами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92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276,1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01030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Налог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добычу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прочих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полезных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ископаемых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92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276,1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08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Государственная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пошлина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440,1</w:t>
            </w:r>
          </w:p>
        </w:tc>
      </w:tr>
      <w:tr w:rsidR="00D04DA5" w:rsidRPr="008E1BC1" w:rsidTr="00560C49">
        <w:trPr>
          <w:trHeight w:val="450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03010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Государственная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пошлина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судах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общей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юрисдикции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440,1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Итого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налоговых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доходов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320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878,8</w:t>
            </w:r>
          </w:p>
        </w:tc>
      </w:tr>
      <w:tr w:rsidR="00D04DA5" w:rsidRPr="008E1BC1" w:rsidTr="00560C49">
        <w:trPr>
          <w:trHeight w:val="330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11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Доходы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от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использования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имущества,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нах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дящегося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муниципальной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собственности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710,5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05012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Аренда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земельных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участков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303,2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05034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Доходы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сдачи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аренду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имущества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374,9</w:t>
            </w:r>
          </w:p>
        </w:tc>
      </w:tr>
      <w:tr w:rsidR="00D04DA5" w:rsidRPr="008E1BC1" w:rsidTr="00560C49">
        <w:trPr>
          <w:trHeight w:val="9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07014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Доходы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перечисления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части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прибыли,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ост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ющейся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после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налогов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тельных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платежей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унитарных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предприятий,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созданных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муниципальными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гами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27,6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09044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использования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имущества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4,8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Платежи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при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пользовании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природными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сурсами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673,4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01000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Плата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негативное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воздействие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окружа</w:t>
            </w:r>
            <w:r w:rsidRPr="008E1BC1">
              <w:rPr>
                <w:rFonts w:ascii="Arial" w:hAnsi="Arial" w:cs="Arial"/>
                <w:sz w:val="24"/>
                <w:szCs w:val="24"/>
              </w:rPr>
              <w:t>ю</w:t>
            </w:r>
            <w:r w:rsidRPr="008E1BC1">
              <w:rPr>
                <w:rFonts w:ascii="Arial" w:hAnsi="Arial" w:cs="Arial"/>
                <w:sz w:val="24"/>
                <w:szCs w:val="24"/>
              </w:rPr>
              <w:t>щую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среду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673,4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13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Прочие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доходы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от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компенсации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затрат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бю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д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жетов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м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ниципальных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округов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237,8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02994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130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компенсации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затрат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округов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237,8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Доходы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от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продажи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материальных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нем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териал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ь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ных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активов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74,2</w:t>
            </w:r>
          </w:p>
        </w:tc>
      </w:tr>
      <w:tr w:rsidR="00D04DA5" w:rsidRPr="008E1BC1" w:rsidTr="00560C49">
        <w:trPr>
          <w:trHeight w:val="630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06012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430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Доходы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продажи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земельных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участков,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собственность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которые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8E1BC1">
              <w:rPr>
                <w:rFonts w:ascii="Arial" w:hAnsi="Arial" w:cs="Arial"/>
                <w:sz w:val="24"/>
                <w:szCs w:val="24"/>
              </w:rPr>
              <w:t>ра</w:t>
            </w:r>
            <w:r w:rsidRPr="008E1BC1">
              <w:rPr>
                <w:rFonts w:ascii="Arial" w:hAnsi="Arial" w:cs="Arial"/>
                <w:sz w:val="24"/>
                <w:szCs w:val="24"/>
              </w:rPr>
              <w:t>з</w:t>
            </w:r>
            <w:r w:rsidRPr="008E1BC1">
              <w:rPr>
                <w:rFonts w:ascii="Arial" w:hAnsi="Arial" w:cs="Arial"/>
                <w:sz w:val="24"/>
                <w:szCs w:val="24"/>
              </w:rPr>
              <w:t>граничена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которые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расположены</w:t>
            </w:r>
            <w:proofErr w:type="gram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границах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поселений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74,2</w:t>
            </w:r>
          </w:p>
        </w:tc>
      </w:tr>
      <w:tr w:rsidR="00D04DA5" w:rsidRPr="008E1BC1" w:rsidTr="00560C49">
        <w:trPr>
          <w:trHeight w:val="360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16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Штрафы,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санкции,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возмещение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ущерба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391,6</w:t>
            </w:r>
          </w:p>
        </w:tc>
      </w:tr>
      <w:tr w:rsidR="00D04DA5" w:rsidRPr="008E1BC1" w:rsidTr="00560C49">
        <w:trPr>
          <w:trHeight w:val="360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16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11000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Платежи,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уплачиваемые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целях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возмещения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вреда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391,6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17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Прочие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неналоговые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доходы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875,0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17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05040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180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неналоговые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округов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875,0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Итого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неналоговых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доходов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962,5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Безвозмездные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поступления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598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441,7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Безвозмездные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поступления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от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других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бюджетов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бюджетной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системы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РФ,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599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331,4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01000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Дотации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203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991,8</w:t>
            </w:r>
          </w:p>
        </w:tc>
      </w:tr>
      <w:tr w:rsidR="00D04DA5" w:rsidRPr="008E1BC1" w:rsidTr="00560C49">
        <w:trPr>
          <w:trHeight w:val="630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15001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Дотации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выравн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вание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обеспеченности</w:t>
            </w:r>
          </w:p>
        </w:tc>
        <w:tc>
          <w:tcPr>
            <w:tcW w:w="1580" w:type="dxa"/>
            <w:shd w:val="clear" w:color="FFFFCC" w:fill="FFFFFF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131,0</w:t>
            </w:r>
          </w:p>
        </w:tc>
      </w:tr>
      <w:tr w:rsidR="00D04DA5" w:rsidRPr="008E1BC1" w:rsidTr="00560C49">
        <w:trPr>
          <w:trHeight w:val="630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Дотации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районов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поддержку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мер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сбалансир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ванности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225,6</w:t>
            </w:r>
          </w:p>
        </w:tc>
      </w:tr>
      <w:tr w:rsidR="00D04DA5" w:rsidRPr="008E1BC1" w:rsidTr="00560C49">
        <w:trPr>
          <w:trHeight w:val="630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16549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Дотации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(гранты)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достижение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показателей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деятельн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самоуправления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456,4</w:t>
            </w:r>
          </w:p>
        </w:tc>
      </w:tr>
      <w:tr w:rsidR="00D04DA5" w:rsidRPr="008E1BC1" w:rsidTr="00560C49">
        <w:trPr>
          <w:trHeight w:val="94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19999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Дотации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финансовое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реализации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меропр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ятий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проведению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капитального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ремонта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ж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лых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помещений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отдельных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категорий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граждан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50,0</w:t>
            </w:r>
          </w:p>
        </w:tc>
      </w:tr>
      <w:tr w:rsidR="00D04DA5" w:rsidRPr="008E1BC1" w:rsidTr="00560C49">
        <w:trPr>
          <w:trHeight w:val="630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19999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Дотация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расходных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тельств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районов,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байкальского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края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89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128,8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20000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Субсидии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46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853,5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29999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образов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монт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спортзала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4DA5" w:rsidRPr="008E1BC1" w:rsidTr="00560C49">
        <w:trPr>
          <w:trHeight w:val="94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25299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реализацию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мероприятий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федеральной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левой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программы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"Увековечение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памяти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гибших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защите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Отечества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2019-2024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ды"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4DA5" w:rsidRPr="008E1BC1" w:rsidTr="00560C49">
        <w:trPr>
          <w:trHeight w:val="94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25098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Обновление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материально-технической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базы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зации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учебно-исследовательской,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научно-практической,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творческой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деятельности,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занятий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физической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культуры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спортом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б</w:t>
            </w:r>
            <w:r w:rsidRPr="008E1BC1">
              <w:rPr>
                <w:rFonts w:ascii="Arial" w:hAnsi="Arial" w:cs="Arial"/>
                <w:sz w:val="24"/>
                <w:szCs w:val="24"/>
              </w:rPr>
              <w:t>разовательных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организациях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305,2</w:t>
            </w:r>
          </w:p>
        </w:tc>
      </w:tr>
      <w:tr w:rsidR="00D04DA5" w:rsidRPr="008E1BC1" w:rsidTr="00560C49">
        <w:trPr>
          <w:trHeight w:val="94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25304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организацию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бесплатного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горячего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питания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обучающихся,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пол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чающих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начальное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общее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образование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образовател</w:t>
            </w:r>
            <w:r w:rsidRPr="008E1BC1">
              <w:rPr>
                <w:rFonts w:ascii="Arial" w:hAnsi="Arial" w:cs="Arial"/>
                <w:sz w:val="24"/>
                <w:szCs w:val="24"/>
              </w:rPr>
              <w:t>ь</w:t>
            </w:r>
            <w:r w:rsidRPr="008E1BC1">
              <w:rPr>
                <w:rFonts w:ascii="Arial" w:hAnsi="Arial" w:cs="Arial"/>
                <w:sz w:val="24"/>
                <w:szCs w:val="24"/>
              </w:rPr>
              <w:t>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организациях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7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045,9</w:t>
            </w:r>
          </w:p>
        </w:tc>
      </w:tr>
      <w:tr w:rsidR="00D04DA5" w:rsidRPr="008E1BC1" w:rsidTr="00560C49">
        <w:trPr>
          <w:trHeight w:val="94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25505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Реализация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8E1BC1">
              <w:rPr>
                <w:rFonts w:ascii="Arial" w:hAnsi="Arial" w:cs="Arial"/>
                <w:sz w:val="24"/>
                <w:szCs w:val="24"/>
              </w:rPr>
              <w:t>мероприятий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планов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развития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центров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экономического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роста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суб</w:t>
            </w:r>
            <w:r w:rsidRPr="008E1BC1">
              <w:rPr>
                <w:rFonts w:ascii="Arial" w:hAnsi="Arial" w:cs="Arial"/>
                <w:sz w:val="24"/>
                <w:szCs w:val="24"/>
              </w:rPr>
              <w:t>ъ</w:t>
            </w:r>
            <w:r w:rsidRPr="008E1BC1">
              <w:rPr>
                <w:rFonts w:ascii="Arial" w:hAnsi="Arial" w:cs="Arial"/>
                <w:sz w:val="24"/>
                <w:szCs w:val="24"/>
              </w:rPr>
              <w:t>ектов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Российской</w:t>
            </w:r>
            <w:proofErr w:type="gram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Федерации,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входящих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став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Дальневосточного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фед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рального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округа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300,8</w:t>
            </w:r>
          </w:p>
        </w:tc>
      </w:tr>
      <w:tr w:rsidR="00D04DA5" w:rsidRPr="008E1BC1" w:rsidTr="00560C49">
        <w:trPr>
          <w:trHeight w:val="630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25519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ственную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поддержку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отрасли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культуры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105,7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29999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Прочие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бюджетам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округов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18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095,9</w:t>
            </w:r>
          </w:p>
        </w:tc>
      </w:tr>
      <w:tr w:rsidR="00D04DA5" w:rsidRPr="008E1BC1" w:rsidTr="00560C49">
        <w:trPr>
          <w:trHeight w:val="28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числе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4DA5" w:rsidRPr="008E1BC1" w:rsidTr="00560C49">
        <w:trPr>
          <w:trHeight w:val="94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29999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районов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целях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1BC1">
              <w:rPr>
                <w:rFonts w:ascii="Arial" w:hAnsi="Arial" w:cs="Arial"/>
                <w:sz w:val="24"/>
                <w:szCs w:val="24"/>
              </w:rPr>
              <w:t>софинансирования</w:t>
            </w:r>
            <w:proofErr w:type="spell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расходных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тельств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ниципального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района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</w:t>
            </w:r>
            <w:r w:rsidRPr="008E1BC1">
              <w:rPr>
                <w:rFonts w:ascii="Arial" w:hAnsi="Arial" w:cs="Arial"/>
                <w:sz w:val="24"/>
                <w:szCs w:val="24"/>
              </w:rPr>
              <w:t>т</w:t>
            </w:r>
            <w:r w:rsidRPr="008E1BC1">
              <w:rPr>
                <w:rFonts w:ascii="Arial" w:hAnsi="Arial" w:cs="Arial"/>
                <w:sz w:val="24"/>
                <w:szCs w:val="24"/>
              </w:rPr>
              <w:t>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сферы,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финансируемых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счет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средств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района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4DA5" w:rsidRPr="008E1BC1" w:rsidTr="00560C49">
        <w:trPr>
          <w:trHeight w:val="1260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29999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районов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рамках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реализации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мероприятий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проведение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кадастровых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образованию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земельных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участков,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занятых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скотомогильниками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(биоте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мическими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ямами),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изготовление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технич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ских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планов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бесхозяйные </w:t>
            </w:r>
            <w:r w:rsidRPr="008E1BC1">
              <w:rPr>
                <w:rFonts w:ascii="Arial" w:hAnsi="Arial" w:cs="Arial"/>
                <w:sz w:val="24"/>
                <w:szCs w:val="24"/>
              </w:rPr>
              <w:t>скотомогил</w:t>
            </w:r>
            <w:r w:rsidRPr="008E1BC1">
              <w:rPr>
                <w:rFonts w:ascii="Arial" w:hAnsi="Arial" w:cs="Arial"/>
                <w:sz w:val="24"/>
                <w:szCs w:val="24"/>
              </w:rPr>
              <w:t>ь</w:t>
            </w:r>
            <w:r w:rsidRPr="008E1BC1">
              <w:rPr>
                <w:rFonts w:ascii="Arial" w:hAnsi="Arial" w:cs="Arial"/>
                <w:sz w:val="24"/>
                <w:szCs w:val="24"/>
              </w:rPr>
              <w:t>ники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(биотермические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ямы)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4DA5" w:rsidRPr="008E1BC1" w:rsidTr="00560C49">
        <w:trPr>
          <w:trHeight w:val="630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29999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районов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кап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тальный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ремонт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ремонт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автомобильных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дорог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общего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пользования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населенных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пунктов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17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358,3</w:t>
            </w:r>
          </w:p>
        </w:tc>
      </w:tr>
      <w:tr w:rsidR="00D04DA5" w:rsidRPr="008E1BC1" w:rsidTr="00560C49">
        <w:trPr>
          <w:trHeight w:val="1260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29999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районов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проектирование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строительство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(реконстру</w:t>
            </w:r>
            <w:r w:rsidRPr="008E1BC1">
              <w:rPr>
                <w:rFonts w:ascii="Arial" w:hAnsi="Arial" w:cs="Arial"/>
                <w:sz w:val="24"/>
                <w:szCs w:val="24"/>
              </w:rPr>
              <w:t>к</w:t>
            </w:r>
            <w:r w:rsidRPr="008E1BC1">
              <w:rPr>
                <w:rFonts w:ascii="Arial" w:hAnsi="Arial" w:cs="Arial"/>
                <w:sz w:val="24"/>
                <w:szCs w:val="24"/>
              </w:rPr>
              <w:t>цию)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автомобильных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дорог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общего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пользов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значения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твердым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покрытием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сельских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населенных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пунктов,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имеющих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круглогодичной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связи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сетью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автомобильных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дорог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общего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пользования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4DA5" w:rsidRPr="008E1BC1" w:rsidTr="00560C49">
        <w:trPr>
          <w:trHeight w:val="630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29999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модернизацию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объектов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тепл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энергетики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капитальный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ремонт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объектов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коммунальной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инфр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структуры,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находящихся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собственности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737,6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30000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Субвенции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305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937,6</w:t>
            </w:r>
          </w:p>
        </w:tc>
      </w:tr>
      <w:tr w:rsidR="00D04DA5" w:rsidRPr="008E1BC1" w:rsidTr="00560C49">
        <w:trPr>
          <w:trHeight w:val="1530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35118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Субвенции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горо</w:t>
            </w:r>
            <w:r w:rsidRPr="008E1BC1">
              <w:rPr>
                <w:rFonts w:ascii="Arial" w:hAnsi="Arial" w:cs="Arial"/>
                <w:sz w:val="24"/>
                <w:szCs w:val="24"/>
              </w:rPr>
              <w:t>д</w:t>
            </w:r>
            <w:r w:rsidRPr="008E1BC1">
              <w:rPr>
                <w:rFonts w:ascii="Arial" w:hAnsi="Arial" w:cs="Arial"/>
                <w:sz w:val="24"/>
                <w:szCs w:val="24"/>
              </w:rPr>
              <w:t>ских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осуществление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полномочий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Федерации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осуществление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первичного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вои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ского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учета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8E1BC1">
              <w:rPr>
                <w:rFonts w:ascii="Arial" w:hAnsi="Arial" w:cs="Arial"/>
                <w:sz w:val="24"/>
                <w:szCs w:val="24"/>
              </w:rPr>
              <w:t>территориях</w:t>
            </w:r>
            <w:proofErr w:type="gram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которых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отсутствуют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стру</w:t>
            </w:r>
            <w:r w:rsidRPr="008E1BC1">
              <w:rPr>
                <w:rFonts w:ascii="Arial" w:hAnsi="Arial" w:cs="Arial"/>
                <w:sz w:val="24"/>
                <w:szCs w:val="24"/>
              </w:rPr>
              <w:t>к</w:t>
            </w:r>
            <w:r w:rsidRPr="008E1BC1">
              <w:rPr>
                <w:rFonts w:ascii="Arial" w:hAnsi="Arial" w:cs="Arial"/>
                <w:sz w:val="24"/>
                <w:szCs w:val="24"/>
              </w:rPr>
              <w:t>турные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подразделения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военных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комиссариатов,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2023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721,8</w:t>
            </w:r>
          </w:p>
        </w:tc>
      </w:tr>
      <w:tr w:rsidR="00D04DA5" w:rsidRPr="008E1BC1" w:rsidTr="00560C49">
        <w:trPr>
          <w:trHeight w:val="630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30024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Субвенции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бюджетам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окр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гов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выполнение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передаваемых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полном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чий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субъектов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Российской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Федерации,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вс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го: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296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754,6</w:t>
            </w:r>
          </w:p>
        </w:tc>
      </w:tr>
      <w:tr w:rsidR="00D04DA5" w:rsidRPr="008E1BC1" w:rsidTr="00560C49">
        <w:trPr>
          <w:trHeight w:val="330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числе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4DA5" w:rsidRPr="008E1BC1" w:rsidTr="00560C49">
        <w:trPr>
          <w:trHeight w:val="9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30024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Субвенции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осуществление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полном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чия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организации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мероприятий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ществлении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обращению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ж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вотными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без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владельцев</w:t>
            </w:r>
            <w:proofErr w:type="gramEnd"/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845,1</w:t>
            </w:r>
          </w:p>
        </w:tc>
      </w:tr>
      <w:tr w:rsidR="00D04DA5" w:rsidRPr="008E1BC1" w:rsidTr="00560C49">
        <w:trPr>
          <w:trHeight w:val="2520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30024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E1BC1">
              <w:rPr>
                <w:rFonts w:ascii="Arial" w:hAnsi="Arial" w:cs="Arial"/>
                <w:sz w:val="24"/>
                <w:szCs w:val="24"/>
              </w:rPr>
              <w:t>Субвенции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осуществление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полном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чия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созданию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административных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комиссий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Забайкальском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крае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ответствии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Законом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Забайкальского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края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июня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2009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№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191-ЗЗК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"Об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организации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адм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нистративных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комиссий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наделении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самоуправления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</w:t>
            </w:r>
            <w:r w:rsidRPr="008E1BC1">
              <w:rPr>
                <w:rFonts w:ascii="Arial" w:hAnsi="Arial" w:cs="Arial"/>
                <w:sz w:val="24"/>
                <w:szCs w:val="24"/>
              </w:rPr>
              <w:t>й</w:t>
            </w:r>
            <w:r w:rsidRPr="008E1BC1">
              <w:rPr>
                <w:rFonts w:ascii="Arial" w:hAnsi="Arial" w:cs="Arial"/>
                <w:sz w:val="24"/>
                <w:szCs w:val="24"/>
              </w:rPr>
              <w:t>онов,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городских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отдельных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поселений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полн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мочием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созданию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административных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комиссий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байкальском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крае"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Администрирование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полномочия</w:t>
            </w:r>
            <w:proofErr w:type="gramEnd"/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2,1</w:t>
            </w:r>
          </w:p>
        </w:tc>
      </w:tr>
      <w:tr w:rsidR="00D04DA5" w:rsidRPr="008E1BC1" w:rsidTr="00560C49">
        <w:trPr>
          <w:trHeight w:val="1564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30024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Субвенции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горо</w:t>
            </w:r>
            <w:r w:rsidRPr="008E1BC1">
              <w:rPr>
                <w:rFonts w:ascii="Arial" w:hAnsi="Arial" w:cs="Arial"/>
                <w:sz w:val="24"/>
                <w:szCs w:val="24"/>
              </w:rPr>
              <w:t>д</w:t>
            </w:r>
            <w:r w:rsidRPr="008E1BC1">
              <w:rPr>
                <w:rFonts w:ascii="Arial" w:hAnsi="Arial" w:cs="Arial"/>
                <w:sz w:val="24"/>
                <w:szCs w:val="24"/>
              </w:rPr>
              <w:t>ских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осуществление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полномочий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сфере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Законом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Забайкальского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края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декабря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2008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№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100-ЗЗК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"О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наделении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самоуправления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</w:t>
            </w:r>
            <w:r w:rsidRPr="008E1BC1">
              <w:rPr>
                <w:rFonts w:ascii="Arial" w:hAnsi="Arial" w:cs="Arial"/>
                <w:sz w:val="24"/>
                <w:szCs w:val="24"/>
              </w:rPr>
              <w:t>й</w:t>
            </w:r>
            <w:r w:rsidRPr="008E1BC1">
              <w:rPr>
                <w:rFonts w:ascii="Arial" w:hAnsi="Arial" w:cs="Arial"/>
                <w:sz w:val="24"/>
                <w:szCs w:val="24"/>
              </w:rPr>
              <w:t>онов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городских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отдельными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ственными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полномочиями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сфере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труда"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479,5</w:t>
            </w:r>
          </w:p>
        </w:tc>
      </w:tr>
      <w:tr w:rsidR="00D04DA5" w:rsidRPr="008E1BC1" w:rsidTr="008E1BC1">
        <w:trPr>
          <w:trHeight w:val="416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30024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Субвенции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администрирование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отдельных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полномочий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сфере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управления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Законом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Заба</w:t>
            </w:r>
            <w:r w:rsidRPr="008E1BC1">
              <w:rPr>
                <w:rFonts w:ascii="Arial" w:hAnsi="Arial" w:cs="Arial"/>
                <w:sz w:val="24"/>
                <w:szCs w:val="24"/>
              </w:rPr>
              <w:t>й</w:t>
            </w:r>
            <w:r w:rsidRPr="008E1BC1">
              <w:rPr>
                <w:rFonts w:ascii="Arial" w:hAnsi="Arial" w:cs="Arial"/>
                <w:sz w:val="24"/>
                <w:szCs w:val="24"/>
              </w:rPr>
              <w:t>кальского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края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декабря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2011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"О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</w:t>
            </w:r>
            <w:r w:rsidRPr="008E1BC1">
              <w:rPr>
                <w:rFonts w:ascii="Arial" w:hAnsi="Arial" w:cs="Arial"/>
                <w:sz w:val="24"/>
                <w:szCs w:val="24"/>
              </w:rPr>
              <w:t>ж</w:t>
            </w: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бюджетных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отношениях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Забайкальском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крае"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917,3</w:t>
            </w:r>
          </w:p>
        </w:tc>
      </w:tr>
      <w:tr w:rsidR="00D04DA5" w:rsidRPr="008E1BC1" w:rsidTr="00560C49">
        <w:trPr>
          <w:trHeight w:val="268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30024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E1BC1">
              <w:rPr>
                <w:rFonts w:ascii="Arial" w:hAnsi="Arial" w:cs="Arial"/>
                <w:sz w:val="24"/>
                <w:szCs w:val="24"/>
              </w:rPr>
              <w:t>Субвенции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горо</w:t>
            </w:r>
            <w:r w:rsidRPr="008E1BC1">
              <w:rPr>
                <w:rFonts w:ascii="Arial" w:hAnsi="Arial" w:cs="Arial"/>
                <w:sz w:val="24"/>
                <w:szCs w:val="24"/>
              </w:rPr>
              <w:t>д</w:t>
            </w:r>
            <w:r w:rsidRPr="008E1BC1">
              <w:rPr>
                <w:rFonts w:ascii="Arial" w:hAnsi="Arial" w:cs="Arial"/>
                <w:sz w:val="24"/>
                <w:szCs w:val="24"/>
              </w:rPr>
              <w:t>ских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гов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гарантий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реализации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прав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получение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общ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доступного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бесплатного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дошкольного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образ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вания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дошкольных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образов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тельных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организациях,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общедоступного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бе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платного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дошкольного,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начального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общего,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новного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общего,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среднего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общего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образования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общеобразовательных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низациях,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дополнительного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зования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детей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общеобраз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вательных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организациях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ном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Забайкальского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края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июля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2013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№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858-ЗЗК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"Об</w:t>
            </w:r>
            <w:proofErr w:type="gram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отдельных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8E1BC1">
              <w:rPr>
                <w:rFonts w:ascii="Arial" w:hAnsi="Arial" w:cs="Arial"/>
                <w:sz w:val="24"/>
                <w:szCs w:val="24"/>
              </w:rPr>
              <w:t>вопросах</w:t>
            </w:r>
            <w:proofErr w:type="gram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сфере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образования"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(школы)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57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679,0</w:t>
            </w:r>
          </w:p>
        </w:tc>
      </w:tr>
      <w:tr w:rsidR="00D04DA5" w:rsidRPr="008E1BC1" w:rsidTr="00560C49">
        <w:trPr>
          <w:trHeight w:val="2670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30024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E1BC1">
              <w:rPr>
                <w:rFonts w:ascii="Arial" w:hAnsi="Arial" w:cs="Arial"/>
                <w:sz w:val="24"/>
                <w:szCs w:val="24"/>
              </w:rPr>
              <w:t>Субвенции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горо</w:t>
            </w:r>
            <w:r w:rsidRPr="008E1BC1">
              <w:rPr>
                <w:rFonts w:ascii="Arial" w:hAnsi="Arial" w:cs="Arial"/>
                <w:sz w:val="24"/>
                <w:szCs w:val="24"/>
              </w:rPr>
              <w:t>д</w:t>
            </w:r>
            <w:r w:rsidRPr="008E1BC1">
              <w:rPr>
                <w:rFonts w:ascii="Arial" w:hAnsi="Arial" w:cs="Arial"/>
                <w:sz w:val="24"/>
                <w:szCs w:val="24"/>
              </w:rPr>
              <w:t>ских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гов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гарантий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реализации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прав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получение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общ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доступного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бесплатного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дошкольного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образ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вания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дошкольных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образов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тельных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организациях,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общедоступного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бе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платного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дошкольного,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начального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общего,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новного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общего,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среднего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общего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образования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общеобразовательных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низациях,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дополнительного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зования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детей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общеобраз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вательных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организациях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ном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Забайкальского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края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июля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2013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№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858-ЗЗК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"Об</w:t>
            </w:r>
            <w:proofErr w:type="gram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отдельных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8E1BC1">
              <w:rPr>
                <w:rFonts w:ascii="Arial" w:hAnsi="Arial" w:cs="Arial"/>
                <w:sz w:val="24"/>
                <w:szCs w:val="24"/>
              </w:rPr>
              <w:t>вопросах</w:t>
            </w:r>
            <w:proofErr w:type="gram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сфере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образования"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(д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школьные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учреждения)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233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526,8</w:t>
            </w:r>
          </w:p>
        </w:tc>
      </w:tr>
      <w:tr w:rsidR="00D04DA5" w:rsidRPr="008E1BC1" w:rsidTr="00560C49">
        <w:trPr>
          <w:trHeight w:val="1350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30024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Субвенции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администрирование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отдельных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полномочий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сфере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образования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Законом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Заба</w:t>
            </w:r>
            <w:r w:rsidRPr="008E1BC1">
              <w:rPr>
                <w:rFonts w:ascii="Arial" w:hAnsi="Arial" w:cs="Arial"/>
                <w:sz w:val="24"/>
                <w:szCs w:val="24"/>
              </w:rPr>
              <w:t>й</w:t>
            </w:r>
            <w:r w:rsidRPr="008E1BC1">
              <w:rPr>
                <w:rFonts w:ascii="Arial" w:hAnsi="Arial" w:cs="Arial"/>
                <w:sz w:val="24"/>
                <w:szCs w:val="24"/>
              </w:rPr>
              <w:t>кальского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края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декабря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2011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"О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межбюджетных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отн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шениях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Забайкальском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крае"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32,4</w:t>
            </w:r>
          </w:p>
        </w:tc>
      </w:tr>
      <w:tr w:rsidR="00D04DA5" w:rsidRPr="008E1BC1" w:rsidTr="00560C49">
        <w:trPr>
          <w:trHeight w:val="346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30024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E1BC1">
              <w:rPr>
                <w:rFonts w:ascii="Arial" w:hAnsi="Arial" w:cs="Arial"/>
                <w:sz w:val="24"/>
                <w:szCs w:val="24"/>
              </w:rPr>
              <w:t>Субвенции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горо</w:t>
            </w:r>
            <w:r w:rsidRPr="008E1BC1">
              <w:rPr>
                <w:rFonts w:ascii="Arial" w:hAnsi="Arial" w:cs="Arial"/>
                <w:sz w:val="24"/>
                <w:szCs w:val="24"/>
              </w:rPr>
              <w:t>д</w:t>
            </w:r>
            <w:r w:rsidRPr="008E1BC1">
              <w:rPr>
                <w:rFonts w:ascii="Arial" w:hAnsi="Arial" w:cs="Arial"/>
                <w:sz w:val="24"/>
                <w:szCs w:val="24"/>
              </w:rPr>
              <w:t>ских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осуществление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полномочия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предоставлению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компенсации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части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платы,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взимаемой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родителей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(законных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представителей)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присмотр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уход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детьми,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осваивающими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образовательные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граммы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дошкольного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образования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образовательных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организациях,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Законом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Заба</w:t>
            </w:r>
            <w:r w:rsidRPr="008E1BC1">
              <w:rPr>
                <w:rFonts w:ascii="Arial" w:hAnsi="Arial" w:cs="Arial"/>
                <w:sz w:val="24"/>
                <w:szCs w:val="24"/>
              </w:rPr>
              <w:t>й</w:t>
            </w:r>
            <w:r w:rsidRPr="008E1BC1">
              <w:rPr>
                <w:rFonts w:ascii="Arial" w:hAnsi="Arial" w:cs="Arial"/>
                <w:sz w:val="24"/>
                <w:szCs w:val="24"/>
              </w:rPr>
              <w:t>кальского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края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26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сентября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2008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№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56-ЗЗК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"О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наделении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сам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управления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районов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горо</w:t>
            </w:r>
            <w:r w:rsidRPr="008E1BC1">
              <w:rPr>
                <w:rFonts w:ascii="Arial" w:hAnsi="Arial" w:cs="Arial"/>
                <w:sz w:val="24"/>
                <w:szCs w:val="24"/>
              </w:rPr>
              <w:t>д</w:t>
            </w:r>
            <w:r w:rsidRPr="008E1BC1">
              <w:rPr>
                <w:rFonts w:ascii="Arial" w:hAnsi="Arial" w:cs="Arial"/>
                <w:sz w:val="24"/>
                <w:szCs w:val="24"/>
              </w:rPr>
              <w:t>ских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полномочием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предоставлению</w:t>
            </w:r>
            <w:proofErr w:type="gram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компенсации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части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платы,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взимаемой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родителей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(законных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представ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телей)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присмотр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уход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детьми,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осваив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ющими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образовательные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программы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дошкол</w:t>
            </w:r>
            <w:r w:rsidRPr="008E1BC1">
              <w:rPr>
                <w:rFonts w:ascii="Arial" w:hAnsi="Arial" w:cs="Arial"/>
                <w:sz w:val="24"/>
                <w:szCs w:val="24"/>
              </w:rPr>
              <w:t>ь</w:t>
            </w:r>
            <w:r w:rsidRPr="008E1BC1">
              <w:rPr>
                <w:rFonts w:ascii="Arial" w:hAnsi="Arial" w:cs="Arial"/>
                <w:sz w:val="24"/>
                <w:szCs w:val="24"/>
              </w:rPr>
              <w:t>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образования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образовательных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организ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циях"</w:t>
            </w:r>
            <w:r w:rsidRPr="008E1BC1">
              <w:rPr>
                <w:rFonts w:ascii="Arial" w:hAnsi="Arial" w:cs="Arial"/>
                <w:sz w:val="24"/>
                <w:szCs w:val="24"/>
              </w:rPr>
              <w:br w:type="page"/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47,5</w:t>
            </w:r>
          </w:p>
        </w:tc>
      </w:tr>
      <w:tr w:rsidR="00D04DA5" w:rsidRPr="008E1BC1" w:rsidTr="00560C49">
        <w:trPr>
          <w:trHeight w:val="232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30024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E1BC1">
              <w:rPr>
                <w:rFonts w:ascii="Arial" w:hAnsi="Arial" w:cs="Arial"/>
                <w:sz w:val="24"/>
                <w:szCs w:val="24"/>
              </w:rPr>
              <w:t>Субвенции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осуществление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полном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чия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организации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осуществлению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деятел</w:t>
            </w:r>
            <w:r w:rsidRPr="008E1BC1">
              <w:rPr>
                <w:rFonts w:ascii="Arial" w:hAnsi="Arial" w:cs="Arial"/>
                <w:sz w:val="24"/>
                <w:szCs w:val="24"/>
              </w:rPr>
              <w:t>ь</w:t>
            </w:r>
            <w:r w:rsidRPr="008E1BC1">
              <w:rPr>
                <w:rFonts w:ascii="Arial" w:hAnsi="Arial" w:cs="Arial"/>
                <w:sz w:val="24"/>
                <w:szCs w:val="24"/>
              </w:rPr>
              <w:t>ности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опеке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попечительству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над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несове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шеннолетними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Законом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байкальского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края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ноября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2009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№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272-ЗЗК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"О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наделении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сам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управления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районов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горо</w:t>
            </w:r>
            <w:r w:rsidRPr="008E1BC1">
              <w:rPr>
                <w:rFonts w:ascii="Arial" w:hAnsi="Arial" w:cs="Arial"/>
                <w:sz w:val="24"/>
                <w:szCs w:val="24"/>
              </w:rPr>
              <w:t>д</w:t>
            </w:r>
            <w:r w:rsidRPr="008E1BC1">
              <w:rPr>
                <w:rFonts w:ascii="Arial" w:hAnsi="Arial" w:cs="Arial"/>
                <w:sz w:val="24"/>
                <w:szCs w:val="24"/>
              </w:rPr>
              <w:t>ских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полномочием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организации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осуществлению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опеке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попечительству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над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несовершенноле</w:t>
            </w:r>
            <w:r w:rsidRPr="008E1BC1">
              <w:rPr>
                <w:rFonts w:ascii="Arial" w:hAnsi="Arial" w:cs="Arial"/>
                <w:sz w:val="24"/>
                <w:szCs w:val="24"/>
              </w:rPr>
              <w:t>т</w:t>
            </w:r>
            <w:r w:rsidRPr="008E1BC1">
              <w:rPr>
                <w:rFonts w:ascii="Arial" w:hAnsi="Arial" w:cs="Arial"/>
                <w:sz w:val="24"/>
                <w:szCs w:val="24"/>
              </w:rPr>
              <w:t>ними"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Администрирование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полномочия</w:t>
            </w:r>
            <w:proofErr w:type="gramEnd"/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229,4</w:t>
            </w:r>
          </w:p>
        </w:tc>
      </w:tr>
      <w:tr w:rsidR="00D04DA5" w:rsidRPr="008E1BC1" w:rsidTr="00560C49">
        <w:trPr>
          <w:trHeight w:val="3450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30024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E1BC1">
              <w:rPr>
                <w:rFonts w:ascii="Arial" w:hAnsi="Arial" w:cs="Arial"/>
                <w:sz w:val="24"/>
                <w:szCs w:val="24"/>
              </w:rPr>
              <w:t>Субвенции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горо</w:t>
            </w:r>
            <w:r w:rsidRPr="008E1BC1">
              <w:rPr>
                <w:rFonts w:ascii="Arial" w:hAnsi="Arial" w:cs="Arial"/>
                <w:sz w:val="24"/>
                <w:szCs w:val="24"/>
              </w:rPr>
              <w:t>д</w:t>
            </w:r>
            <w:r w:rsidRPr="008E1BC1">
              <w:rPr>
                <w:rFonts w:ascii="Arial" w:hAnsi="Arial" w:cs="Arial"/>
                <w:sz w:val="24"/>
                <w:szCs w:val="24"/>
              </w:rPr>
              <w:t>ских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льготным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питан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ем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детей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из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мал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имущих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семей,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обучающихся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общеобразовательных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зациях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Забайкальского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края,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ответствии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Законом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Забайкальского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края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25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декабря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2008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№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88-ЗЗК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"Об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беспла</w:t>
            </w:r>
            <w:r w:rsidRPr="008E1BC1">
              <w:rPr>
                <w:rFonts w:ascii="Arial" w:hAnsi="Arial" w:cs="Arial"/>
                <w:sz w:val="24"/>
                <w:szCs w:val="24"/>
              </w:rPr>
              <w:t>т</w:t>
            </w:r>
            <w:r w:rsidRPr="008E1BC1">
              <w:rPr>
                <w:rFonts w:ascii="Arial" w:hAnsi="Arial" w:cs="Arial"/>
                <w:sz w:val="24"/>
                <w:szCs w:val="24"/>
              </w:rPr>
              <w:t>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питанием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детей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из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малоимущих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семей,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обучающихся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общеобразовательных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организациях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Забайкальского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края,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наделении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самоуправления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</w:t>
            </w:r>
            <w:r w:rsidRPr="008E1BC1">
              <w:rPr>
                <w:rFonts w:ascii="Arial" w:hAnsi="Arial" w:cs="Arial"/>
                <w:sz w:val="24"/>
                <w:szCs w:val="24"/>
              </w:rPr>
              <w:t>й</w:t>
            </w:r>
            <w:r w:rsidRPr="008E1BC1">
              <w:rPr>
                <w:rFonts w:ascii="Arial" w:hAnsi="Arial" w:cs="Arial"/>
                <w:sz w:val="24"/>
                <w:szCs w:val="24"/>
              </w:rPr>
              <w:t>онов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городских</w:t>
            </w:r>
            <w:proofErr w:type="gram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Забайкальского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края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отдельным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полномочием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бесплатным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питанием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детей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из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малоимущих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семей,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обучающихся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общеобразовательных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организациях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байкальского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края"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831,0</w:t>
            </w:r>
          </w:p>
        </w:tc>
      </w:tr>
      <w:tr w:rsidR="00D04DA5" w:rsidRPr="008E1BC1" w:rsidTr="00560C49">
        <w:trPr>
          <w:trHeight w:val="2520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30024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E1BC1">
              <w:rPr>
                <w:rFonts w:ascii="Arial" w:hAnsi="Arial" w:cs="Arial"/>
                <w:sz w:val="24"/>
                <w:szCs w:val="24"/>
              </w:rPr>
              <w:t>Субвенции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горо</w:t>
            </w:r>
            <w:r w:rsidRPr="008E1BC1">
              <w:rPr>
                <w:rFonts w:ascii="Arial" w:hAnsi="Arial" w:cs="Arial"/>
                <w:sz w:val="24"/>
                <w:szCs w:val="24"/>
              </w:rPr>
              <w:t>д</w:t>
            </w:r>
            <w:r w:rsidRPr="008E1BC1">
              <w:rPr>
                <w:rFonts w:ascii="Arial" w:hAnsi="Arial" w:cs="Arial"/>
                <w:sz w:val="24"/>
                <w:szCs w:val="24"/>
              </w:rPr>
              <w:t>ских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осуществление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полномочия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организации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осуществл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опеке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попечительству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над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несовершеннолетними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коном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Забайкальского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края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ноября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2009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№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272-ЗЗК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"О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наделении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самоуправления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районов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родских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полномочием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организации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ществлению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опеке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попечительству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над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несовершенн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летними"</w:t>
            </w:r>
            <w:proofErr w:type="gramEnd"/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124,5</w:t>
            </w:r>
          </w:p>
        </w:tc>
      </w:tr>
      <w:tr w:rsidR="00D04DA5" w:rsidRPr="008E1BC1" w:rsidTr="00560C49">
        <w:trPr>
          <w:trHeight w:val="630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30024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Субвенции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районов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организацию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мероприятий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осуществл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нии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обращению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животными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без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владельцев</w:t>
            </w:r>
            <w:proofErr w:type="gramEnd"/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4DA5" w:rsidRPr="008E1BC1" w:rsidTr="00560C49">
        <w:trPr>
          <w:trHeight w:val="94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30024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151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Субвенции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отдыха,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организация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оздоровления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детей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каникулярное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вр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мя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организациях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отдыха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тей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оздоровления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040,0</w:t>
            </w:r>
          </w:p>
        </w:tc>
      </w:tr>
      <w:tr w:rsidR="00D04DA5" w:rsidRPr="008E1BC1" w:rsidTr="00560C49">
        <w:trPr>
          <w:trHeight w:val="2490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30027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E1BC1">
              <w:rPr>
                <w:rFonts w:ascii="Arial" w:hAnsi="Arial" w:cs="Arial"/>
                <w:sz w:val="24"/>
                <w:szCs w:val="24"/>
              </w:rPr>
              <w:t>Субвенции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горо</w:t>
            </w:r>
            <w:r w:rsidRPr="008E1BC1">
              <w:rPr>
                <w:rFonts w:ascii="Arial" w:hAnsi="Arial" w:cs="Arial"/>
                <w:sz w:val="24"/>
                <w:szCs w:val="24"/>
              </w:rPr>
              <w:t>д</w:t>
            </w:r>
            <w:r w:rsidRPr="008E1BC1">
              <w:rPr>
                <w:rFonts w:ascii="Arial" w:hAnsi="Arial" w:cs="Arial"/>
                <w:sz w:val="24"/>
                <w:szCs w:val="24"/>
              </w:rPr>
              <w:t>ских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осуществление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полномочия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организации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осуществл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опеке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попечительству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над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несовершеннолетними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коном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Забайкальского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края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ноября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2009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№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272-ЗЗК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"О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наделении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самоуправления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районов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родских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полномочием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организации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ществлению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опеке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попечительству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над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несовершенн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летними"</w:t>
            </w:r>
            <w:proofErr w:type="gramEnd"/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8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461,2</w:t>
            </w:r>
          </w:p>
        </w:tc>
      </w:tr>
      <w:tr w:rsidR="00D04DA5" w:rsidRPr="008E1BC1" w:rsidTr="00560C49">
        <w:trPr>
          <w:trHeight w:val="930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35120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Субвенции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осуществление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полном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чия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составлению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(изменению)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списков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ка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дидатов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присяжные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зас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датели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федеральных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судов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общей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юрисдикции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Фед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рации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04DA5" w:rsidRPr="008E1BC1" w:rsidTr="00560C49">
        <w:trPr>
          <w:trHeight w:val="31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40000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межбюджетные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трансферты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42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548,5</w:t>
            </w:r>
          </w:p>
        </w:tc>
      </w:tr>
      <w:tr w:rsidR="00D04DA5" w:rsidRPr="008E1BC1" w:rsidTr="00560C49">
        <w:trPr>
          <w:trHeight w:val="70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45303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Ежемесячное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денежное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вознаграждение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классное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руководство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педагогическим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кам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общ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образовательных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организаций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926,4</w:t>
            </w:r>
          </w:p>
        </w:tc>
      </w:tr>
      <w:tr w:rsidR="00D04DA5" w:rsidRPr="008E1BC1" w:rsidTr="00560C49">
        <w:trPr>
          <w:trHeight w:val="70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49999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межбюджетные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трансферты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8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622,1</w:t>
            </w:r>
          </w:p>
        </w:tc>
      </w:tr>
      <w:tr w:rsidR="00D04DA5" w:rsidRPr="008E1BC1" w:rsidTr="00560C49">
        <w:trPr>
          <w:trHeight w:val="94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49999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межбюджетные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трансферты,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предоста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Pr="008E1BC1">
              <w:rPr>
                <w:rFonts w:ascii="Arial" w:hAnsi="Arial" w:cs="Arial"/>
                <w:sz w:val="24"/>
                <w:szCs w:val="24"/>
              </w:rPr>
              <w:t>ляемые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из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Забайкальского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края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</w:t>
            </w:r>
            <w:r w:rsidRPr="008E1BC1">
              <w:rPr>
                <w:rFonts w:ascii="Arial" w:hAnsi="Arial" w:cs="Arial"/>
                <w:sz w:val="24"/>
                <w:szCs w:val="24"/>
              </w:rPr>
              <w:t>д</w:t>
            </w:r>
            <w:r w:rsidRPr="008E1BC1">
              <w:rPr>
                <w:rFonts w:ascii="Arial" w:hAnsi="Arial" w:cs="Arial"/>
                <w:sz w:val="24"/>
                <w:szCs w:val="24"/>
              </w:rPr>
              <w:t>жетам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разработку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проектно-сметной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документации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капитал</w:t>
            </w:r>
            <w:r w:rsidRPr="008E1BC1">
              <w:rPr>
                <w:rFonts w:ascii="Arial" w:hAnsi="Arial" w:cs="Arial"/>
                <w:sz w:val="24"/>
                <w:szCs w:val="24"/>
              </w:rPr>
              <w:t>ь</w:t>
            </w:r>
            <w:r w:rsidRPr="008E1BC1">
              <w:rPr>
                <w:rFonts w:ascii="Arial" w:hAnsi="Arial" w:cs="Arial"/>
                <w:sz w:val="24"/>
                <w:szCs w:val="24"/>
              </w:rPr>
              <w:t>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ремонта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зданий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образов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тельных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390,0</w:t>
            </w:r>
          </w:p>
        </w:tc>
      </w:tr>
      <w:tr w:rsidR="00D04DA5" w:rsidRPr="008E1BC1" w:rsidTr="00560C49">
        <w:trPr>
          <w:trHeight w:val="1260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49999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межбюджетные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трансферты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из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Заба</w:t>
            </w:r>
            <w:r w:rsidRPr="008E1BC1">
              <w:rPr>
                <w:rFonts w:ascii="Arial" w:hAnsi="Arial" w:cs="Arial"/>
                <w:sz w:val="24"/>
                <w:szCs w:val="24"/>
              </w:rPr>
              <w:t>й</w:t>
            </w:r>
            <w:r w:rsidRPr="008E1BC1">
              <w:rPr>
                <w:rFonts w:ascii="Arial" w:hAnsi="Arial" w:cs="Arial"/>
                <w:sz w:val="24"/>
                <w:szCs w:val="24"/>
              </w:rPr>
              <w:t>кальского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края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районов,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предоставляемых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целях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поощрения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образований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Забайкальского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края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повышение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эффе</w:t>
            </w:r>
            <w:r w:rsidRPr="008E1BC1">
              <w:rPr>
                <w:rFonts w:ascii="Arial" w:hAnsi="Arial" w:cs="Arial"/>
                <w:sz w:val="24"/>
                <w:szCs w:val="24"/>
              </w:rPr>
              <w:t>к</w:t>
            </w:r>
            <w:r w:rsidRPr="008E1BC1">
              <w:rPr>
                <w:rFonts w:ascii="Arial" w:hAnsi="Arial" w:cs="Arial"/>
                <w:sz w:val="24"/>
                <w:szCs w:val="24"/>
              </w:rPr>
              <w:t>тивности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расходов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районов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наращ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вание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налогооблагаемой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базы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53,7</w:t>
            </w:r>
          </w:p>
        </w:tc>
      </w:tr>
      <w:tr w:rsidR="00D04DA5" w:rsidRPr="008E1BC1" w:rsidTr="00560C49">
        <w:trPr>
          <w:trHeight w:val="1260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49999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межбюджетные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трансферты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присмотр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уход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осваивающими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образовательные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граммы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дошкольных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образ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вательных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детьми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военнослуж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щих,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выполняющих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возложенные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задачи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период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специальной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военной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операции</w:t>
            </w:r>
            <w:proofErr w:type="gramEnd"/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584,2</w:t>
            </w:r>
          </w:p>
        </w:tc>
      </w:tr>
      <w:tr w:rsidR="00D04DA5" w:rsidRPr="008E1BC1" w:rsidTr="00560C49">
        <w:trPr>
          <w:trHeight w:val="1260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49999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межбюджетные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трансферты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льготным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питанием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учебное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время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чающихся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5-11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классах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б</w:t>
            </w:r>
            <w:r w:rsidRPr="008E1BC1">
              <w:rPr>
                <w:rFonts w:ascii="Arial" w:hAnsi="Arial" w:cs="Arial"/>
                <w:sz w:val="24"/>
                <w:szCs w:val="24"/>
              </w:rPr>
              <w:t>щеобразовательных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организациях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детей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вое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нослужащих,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выполняющих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возложе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задачи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период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специальной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военной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рации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483,8</w:t>
            </w:r>
          </w:p>
        </w:tc>
      </w:tr>
      <w:tr w:rsidR="00D04DA5" w:rsidRPr="008E1BC1" w:rsidTr="00560C49">
        <w:trPr>
          <w:trHeight w:val="630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49999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межбюджетные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трансферты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районов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решение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вопросов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местного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знач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ния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842,7</w:t>
            </w:r>
          </w:p>
        </w:tc>
      </w:tr>
      <w:tr w:rsidR="00D04DA5" w:rsidRPr="008E1BC1" w:rsidTr="00560C49">
        <w:trPr>
          <w:trHeight w:val="1890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49999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межбюджетные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трансферты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районных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коэффициентов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процентных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надб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вок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стаж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районах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Крайнего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Севера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приравненных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ним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местностям,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также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остальных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районах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Севера,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где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установл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ны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районные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коэффициенты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ежемесячному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нежному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вознаграждению,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классное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рук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водство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педагогическим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общеобразовательных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организаций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267,7</w:t>
            </w:r>
          </w:p>
        </w:tc>
      </w:tr>
      <w:tr w:rsidR="00D04DA5" w:rsidRPr="008E1BC1" w:rsidTr="00560C49">
        <w:trPr>
          <w:trHeight w:val="945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18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50010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Доходы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бюджетов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округов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от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во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з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врата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остатков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субсидий,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субвенций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иных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межбюджетных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трансфертов,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име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ю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щих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целевое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назн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чение,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прошлых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лет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из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бюджетов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поселений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0,0</w:t>
            </w:r>
          </w:p>
        </w:tc>
      </w:tr>
      <w:tr w:rsidR="00D04DA5" w:rsidRPr="008E1BC1" w:rsidTr="00560C49">
        <w:trPr>
          <w:trHeight w:val="630"/>
          <w:jc w:val="center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60010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Возврат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остатков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субсидий,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субвенций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иных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межбюджетных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трансфертов,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име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ю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щих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целевое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назн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чение,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прошлых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лет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из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бюджетов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округов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04DA5" w:rsidRPr="008E1BC1" w:rsidRDefault="00D04DA5" w:rsidP="00560C4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-889,7</w:t>
            </w:r>
          </w:p>
        </w:tc>
      </w:tr>
    </w:tbl>
    <w:p w:rsidR="00560C49" w:rsidRPr="008E1BC1" w:rsidRDefault="00560C49" w:rsidP="00E729CC">
      <w:pPr>
        <w:spacing w:line="240" w:lineRule="auto"/>
        <w:jc w:val="right"/>
        <w:rPr>
          <w:rFonts w:ascii="Arial" w:hAnsi="Arial" w:cs="Arial"/>
          <w:szCs w:val="28"/>
        </w:rPr>
      </w:pPr>
    </w:p>
    <w:p w:rsidR="00560C49" w:rsidRPr="008E1BC1" w:rsidRDefault="00560C49">
      <w:pPr>
        <w:spacing w:line="240" w:lineRule="auto"/>
        <w:ind w:firstLine="0"/>
        <w:jc w:val="left"/>
        <w:rPr>
          <w:rFonts w:ascii="Arial" w:hAnsi="Arial" w:cs="Arial"/>
          <w:szCs w:val="28"/>
        </w:rPr>
      </w:pPr>
      <w:r w:rsidRPr="008E1BC1">
        <w:rPr>
          <w:rFonts w:ascii="Arial" w:hAnsi="Arial" w:cs="Arial"/>
          <w:szCs w:val="28"/>
        </w:rPr>
        <w:br w:type="page"/>
      </w:r>
    </w:p>
    <w:p w:rsidR="00E729CC" w:rsidRPr="008E1BC1" w:rsidRDefault="00E729CC" w:rsidP="008E1BC1">
      <w:pPr>
        <w:spacing w:line="240" w:lineRule="auto"/>
        <w:ind w:firstLine="0"/>
        <w:jc w:val="left"/>
        <w:rPr>
          <w:rFonts w:ascii="Courier New" w:hAnsi="Courier New" w:cs="Courier New"/>
          <w:sz w:val="20"/>
        </w:rPr>
      </w:pPr>
      <w:r w:rsidRPr="008E1BC1">
        <w:rPr>
          <w:rFonts w:ascii="Courier New" w:hAnsi="Courier New" w:cs="Courier New"/>
          <w:sz w:val="20"/>
        </w:rPr>
        <w:lastRenderedPageBreak/>
        <w:t>Приложение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Pr="008E1BC1">
        <w:rPr>
          <w:rFonts w:ascii="Courier New" w:hAnsi="Courier New" w:cs="Courier New"/>
          <w:sz w:val="20"/>
        </w:rPr>
        <w:t>N3</w:t>
      </w:r>
      <w:r w:rsidR="00560C49" w:rsidRPr="008E1BC1">
        <w:rPr>
          <w:rFonts w:ascii="Courier New" w:hAnsi="Courier New" w:cs="Courier New"/>
          <w:sz w:val="20"/>
        </w:rPr>
        <w:t xml:space="preserve"> </w:t>
      </w:r>
    </w:p>
    <w:p w:rsidR="00D04DA5" w:rsidRPr="008E1BC1" w:rsidRDefault="00D04DA5" w:rsidP="008E1BC1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8E1BC1">
        <w:rPr>
          <w:rFonts w:ascii="Courier New" w:hAnsi="Courier New" w:cs="Courier New"/>
          <w:sz w:val="20"/>
        </w:rPr>
        <w:t>к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Pr="008E1BC1">
        <w:rPr>
          <w:rFonts w:ascii="Courier New" w:hAnsi="Courier New" w:cs="Courier New"/>
          <w:sz w:val="20"/>
        </w:rPr>
        <w:t>решению</w:t>
      </w:r>
      <w:r w:rsidR="00560C49" w:rsidRPr="008E1BC1">
        <w:rPr>
          <w:rFonts w:ascii="Courier New" w:hAnsi="Courier New" w:cs="Courier New"/>
          <w:sz w:val="20"/>
        </w:rPr>
        <w:t xml:space="preserve"> </w:t>
      </w:r>
    </w:p>
    <w:p w:rsidR="008E1BC1" w:rsidRDefault="00D04DA5" w:rsidP="008E1BC1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8E1BC1">
        <w:rPr>
          <w:rFonts w:ascii="Courier New" w:hAnsi="Courier New" w:cs="Courier New"/>
          <w:sz w:val="20"/>
        </w:rPr>
        <w:t>Совета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proofErr w:type="spellStart"/>
      <w:r w:rsidRPr="008E1BC1">
        <w:rPr>
          <w:rFonts w:ascii="Courier New" w:hAnsi="Courier New" w:cs="Courier New"/>
          <w:sz w:val="20"/>
        </w:rPr>
        <w:t>Нерчинско-Заводского</w:t>
      </w:r>
      <w:proofErr w:type="spellEnd"/>
    </w:p>
    <w:p w:rsidR="00D04DA5" w:rsidRPr="008E1BC1" w:rsidRDefault="00D04DA5" w:rsidP="008E1BC1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8E1BC1">
        <w:rPr>
          <w:rFonts w:ascii="Courier New" w:hAnsi="Courier New" w:cs="Courier New"/>
          <w:sz w:val="20"/>
        </w:rPr>
        <w:t>муниципального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Pr="008E1BC1">
        <w:rPr>
          <w:rFonts w:ascii="Courier New" w:hAnsi="Courier New" w:cs="Courier New"/>
          <w:sz w:val="20"/>
        </w:rPr>
        <w:t>округа</w:t>
      </w:r>
      <w:r w:rsidR="00560C49" w:rsidRPr="008E1BC1">
        <w:rPr>
          <w:rFonts w:ascii="Courier New" w:hAnsi="Courier New" w:cs="Courier New"/>
          <w:sz w:val="20"/>
        </w:rPr>
        <w:t xml:space="preserve"> </w:t>
      </w:r>
    </w:p>
    <w:p w:rsidR="008E1BC1" w:rsidRDefault="00D04DA5" w:rsidP="008E1BC1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8E1BC1">
        <w:rPr>
          <w:rFonts w:ascii="Courier New" w:hAnsi="Courier New" w:cs="Courier New"/>
          <w:sz w:val="20"/>
        </w:rPr>
        <w:t>«Об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Pr="008E1BC1">
        <w:rPr>
          <w:rFonts w:ascii="Courier New" w:hAnsi="Courier New" w:cs="Courier New"/>
          <w:sz w:val="20"/>
        </w:rPr>
        <w:t>исполнении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Pr="008E1BC1">
        <w:rPr>
          <w:rFonts w:ascii="Courier New" w:hAnsi="Courier New" w:cs="Courier New"/>
          <w:sz w:val="20"/>
        </w:rPr>
        <w:t>бюджета</w:t>
      </w:r>
    </w:p>
    <w:p w:rsidR="00D04DA5" w:rsidRPr="008E1BC1" w:rsidRDefault="00D04DA5" w:rsidP="008E1BC1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proofErr w:type="spellStart"/>
      <w:r w:rsidRPr="008E1BC1">
        <w:rPr>
          <w:rFonts w:ascii="Courier New" w:hAnsi="Courier New" w:cs="Courier New"/>
          <w:sz w:val="20"/>
        </w:rPr>
        <w:t>Нерчинско</w:t>
      </w:r>
      <w:proofErr w:type="spellEnd"/>
      <w:r w:rsidRPr="008E1BC1">
        <w:rPr>
          <w:rFonts w:ascii="Courier New" w:hAnsi="Courier New" w:cs="Courier New"/>
          <w:sz w:val="20"/>
        </w:rPr>
        <w:t>-Заводского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Pr="008E1BC1">
        <w:rPr>
          <w:rFonts w:ascii="Courier New" w:hAnsi="Courier New" w:cs="Courier New"/>
          <w:sz w:val="20"/>
        </w:rPr>
        <w:t>муниципального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Pr="008E1BC1">
        <w:rPr>
          <w:rFonts w:ascii="Courier New" w:hAnsi="Courier New" w:cs="Courier New"/>
          <w:sz w:val="20"/>
        </w:rPr>
        <w:t>округа</w:t>
      </w:r>
    </w:p>
    <w:p w:rsidR="00D04DA5" w:rsidRPr="008E1BC1" w:rsidRDefault="00D04DA5" w:rsidP="008E1BC1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8E1BC1">
        <w:rPr>
          <w:rFonts w:ascii="Courier New" w:hAnsi="Courier New" w:cs="Courier New"/>
          <w:sz w:val="20"/>
        </w:rPr>
        <w:t>за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Pr="008E1BC1">
        <w:rPr>
          <w:rFonts w:ascii="Courier New" w:hAnsi="Courier New" w:cs="Courier New"/>
          <w:sz w:val="20"/>
        </w:rPr>
        <w:t>2024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Pr="008E1BC1">
        <w:rPr>
          <w:rFonts w:ascii="Courier New" w:hAnsi="Courier New" w:cs="Courier New"/>
          <w:sz w:val="20"/>
        </w:rPr>
        <w:t>год»</w:t>
      </w:r>
      <w:r w:rsidR="00560C49" w:rsidRPr="008E1BC1">
        <w:rPr>
          <w:rFonts w:ascii="Courier New" w:hAnsi="Courier New" w:cs="Courier New"/>
          <w:sz w:val="20"/>
        </w:rPr>
        <w:t xml:space="preserve"> </w:t>
      </w:r>
    </w:p>
    <w:p w:rsidR="008E1BC1" w:rsidRDefault="008E1BC1" w:rsidP="008E1BC1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от 20.06.2025 года №320</w:t>
      </w:r>
    </w:p>
    <w:p w:rsidR="00985E3F" w:rsidRPr="008E1BC1" w:rsidRDefault="00985E3F" w:rsidP="00985E3F">
      <w:pPr>
        <w:pStyle w:val="ConsPlusTitle"/>
        <w:widowControl/>
        <w:jc w:val="center"/>
        <w:rPr>
          <w:rFonts w:ascii="Arial" w:hAnsi="Arial" w:cs="Arial"/>
          <w:sz w:val="28"/>
          <w:szCs w:val="28"/>
        </w:rPr>
      </w:pPr>
    </w:p>
    <w:p w:rsidR="00E729CC" w:rsidRPr="008E1BC1" w:rsidRDefault="00E729CC" w:rsidP="00560C49">
      <w:pPr>
        <w:pStyle w:val="ConsPlusTitle"/>
        <w:widowControl/>
        <w:jc w:val="center"/>
        <w:rPr>
          <w:rFonts w:ascii="Arial" w:hAnsi="Arial" w:cs="Arial"/>
          <w:sz w:val="28"/>
          <w:szCs w:val="28"/>
        </w:rPr>
      </w:pPr>
      <w:r w:rsidRPr="008E1BC1">
        <w:rPr>
          <w:rFonts w:ascii="Arial" w:hAnsi="Arial" w:cs="Arial"/>
          <w:sz w:val="28"/>
          <w:szCs w:val="28"/>
        </w:rPr>
        <w:t>Источники</w:t>
      </w:r>
      <w:r w:rsidR="00560C49" w:rsidRPr="008E1BC1">
        <w:rPr>
          <w:rFonts w:ascii="Arial" w:hAnsi="Arial" w:cs="Arial"/>
          <w:sz w:val="28"/>
          <w:szCs w:val="28"/>
        </w:rPr>
        <w:t xml:space="preserve"> </w:t>
      </w:r>
      <w:r w:rsidRPr="008E1BC1">
        <w:rPr>
          <w:rFonts w:ascii="Arial" w:hAnsi="Arial" w:cs="Arial"/>
          <w:sz w:val="28"/>
          <w:szCs w:val="28"/>
        </w:rPr>
        <w:t>финансирования</w:t>
      </w:r>
      <w:r w:rsidR="00560C49" w:rsidRPr="008E1BC1">
        <w:rPr>
          <w:rFonts w:ascii="Arial" w:hAnsi="Arial" w:cs="Arial"/>
          <w:sz w:val="28"/>
          <w:szCs w:val="28"/>
        </w:rPr>
        <w:t xml:space="preserve"> </w:t>
      </w:r>
      <w:r w:rsidRPr="008E1BC1">
        <w:rPr>
          <w:rFonts w:ascii="Arial" w:hAnsi="Arial" w:cs="Arial"/>
          <w:sz w:val="28"/>
          <w:szCs w:val="28"/>
        </w:rPr>
        <w:t>дефицита</w:t>
      </w:r>
      <w:r w:rsidR="00560C49" w:rsidRPr="008E1BC1">
        <w:rPr>
          <w:rFonts w:ascii="Arial" w:hAnsi="Arial" w:cs="Arial"/>
          <w:sz w:val="28"/>
          <w:szCs w:val="28"/>
        </w:rPr>
        <w:t xml:space="preserve"> </w:t>
      </w:r>
      <w:r w:rsidRPr="008E1BC1">
        <w:rPr>
          <w:rFonts w:ascii="Arial" w:hAnsi="Arial" w:cs="Arial"/>
          <w:sz w:val="28"/>
          <w:szCs w:val="28"/>
        </w:rPr>
        <w:t>бюджета</w:t>
      </w:r>
      <w:r w:rsidR="00560C49" w:rsidRPr="008E1B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E1BC1">
        <w:rPr>
          <w:rFonts w:ascii="Arial" w:hAnsi="Arial" w:cs="Arial"/>
          <w:bCs w:val="0"/>
          <w:sz w:val="28"/>
          <w:szCs w:val="28"/>
        </w:rPr>
        <w:t>Нерчинско</w:t>
      </w:r>
      <w:proofErr w:type="spellEnd"/>
      <w:r w:rsidRPr="008E1BC1">
        <w:rPr>
          <w:rFonts w:ascii="Arial" w:hAnsi="Arial" w:cs="Arial"/>
          <w:bCs w:val="0"/>
          <w:sz w:val="28"/>
          <w:szCs w:val="28"/>
        </w:rPr>
        <w:t>-Заводского</w:t>
      </w:r>
      <w:r w:rsidR="00560C49" w:rsidRPr="008E1BC1">
        <w:rPr>
          <w:rFonts w:ascii="Arial" w:hAnsi="Arial" w:cs="Arial"/>
          <w:bCs w:val="0"/>
          <w:sz w:val="28"/>
          <w:szCs w:val="28"/>
        </w:rPr>
        <w:t xml:space="preserve"> </w:t>
      </w:r>
      <w:r w:rsidRPr="008E1BC1">
        <w:rPr>
          <w:rFonts w:ascii="Arial" w:hAnsi="Arial" w:cs="Arial"/>
          <w:bCs w:val="0"/>
          <w:sz w:val="28"/>
          <w:szCs w:val="28"/>
        </w:rPr>
        <w:t>муниципального</w:t>
      </w:r>
      <w:r w:rsidR="00560C49" w:rsidRPr="008E1BC1">
        <w:rPr>
          <w:rFonts w:ascii="Arial" w:hAnsi="Arial" w:cs="Arial"/>
          <w:sz w:val="28"/>
          <w:szCs w:val="28"/>
        </w:rPr>
        <w:t xml:space="preserve"> </w:t>
      </w:r>
      <w:r w:rsidRPr="008E1BC1">
        <w:rPr>
          <w:rFonts w:ascii="Arial" w:hAnsi="Arial" w:cs="Arial"/>
          <w:sz w:val="28"/>
          <w:szCs w:val="28"/>
        </w:rPr>
        <w:t>округа</w:t>
      </w:r>
      <w:r w:rsidR="00560C49" w:rsidRPr="008E1BC1">
        <w:rPr>
          <w:rFonts w:ascii="Arial" w:hAnsi="Arial" w:cs="Arial"/>
          <w:sz w:val="28"/>
          <w:szCs w:val="28"/>
        </w:rPr>
        <w:t xml:space="preserve"> </w:t>
      </w:r>
      <w:r w:rsidR="001A0BC6" w:rsidRPr="008E1BC1">
        <w:rPr>
          <w:rFonts w:ascii="Arial" w:hAnsi="Arial" w:cs="Arial"/>
          <w:sz w:val="28"/>
          <w:szCs w:val="28"/>
        </w:rPr>
        <w:t>з</w:t>
      </w:r>
      <w:r w:rsidRPr="008E1BC1">
        <w:rPr>
          <w:rFonts w:ascii="Arial" w:hAnsi="Arial" w:cs="Arial"/>
          <w:sz w:val="28"/>
          <w:szCs w:val="28"/>
        </w:rPr>
        <w:t>а</w:t>
      </w:r>
      <w:r w:rsidR="00560C49" w:rsidRPr="008E1BC1">
        <w:rPr>
          <w:rFonts w:ascii="Arial" w:hAnsi="Arial" w:cs="Arial"/>
          <w:sz w:val="28"/>
          <w:szCs w:val="28"/>
        </w:rPr>
        <w:t xml:space="preserve"> </w:t>
      </w:r>
      <w:r w:rsidRPr="008E1BC1">
        <w:rPr>
          <w:rFonts w:ascii="Arial" w:hAnsi="Arial" w:cs="Arial"/>
          <w:sz w:val="28"/>
          <w:szCs w:val="28"/>
        </w:rPr>
        <w:t>2024</w:t>
      </w:r>
      <w:r w:rsidR="00560C49" w:rsidRPr="008E1BC1">
        <w:rPr>
          <w:rFonts w:ascii="Arial" w:hAnsi="Arial" w:cs="Arial"/>
          <w:sz w:val="28"/>
          <w:szCs w:val="28"/>
        </w:rPr>
        <w:t xml:space="preserve"> </w:t>
      </w:r>
      <w:r w:rsidRPr="008E1BC1">
        <w:rPr>
          <w:rFonts w:ascii="Arial" w:hAnsi="Arial" w:cs="Arial"/>
          <w:sz w:val="28"/>
          <w:szCs w:val="28"/>
        </w:rPr>
        <w:t>год</w:t>
      </w:r>
    </w:p>
    <w:p w:rsidR="00E729CC" w:rsidRPr="008E1BC1" w:rsidRDefault="00E729CC" w:rsidP="00E729CC">
      <w:pPr>
        <w:pStyle w:val="ConsPlusTitle"/>
        <w:widowControl/>
        <w:jc w:val="center"/>
        <w:rPr>
          <w:rFonts w:ascii="Arial" w:hAnsi="Arial" w:cs="Arial"/>
        </w:rPr>
      </w:pPr>
    </w:p>
    <w:tbl>
      <w:tblPr>
        <w:tblW w:w="99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7"/>
        <w:gridCol w:w="2410"/>
        <w:gridCol w:w="5030"/>
        <w:gridCol w:w="1276"/>
      </w:tblGrid>
      <w:tr w:rsidR="00E729CC" w:rsidRPr="008E1BC1" w:rsidTr="008E1BC1">
        <w:trPr>
          <w:cantSplit/>
          <w:trHeight w:val="480"/>
          <w:jc w:val="center"/>
        </w:trPr>
        <w:tc>
          <w:tcPr>
            <w:tcW w:w="3687" w:type="dxa"/>
            <w:gridSpan w:val="2"/>
            <w:shd w:val="clear" w:color="auto" w:fill="auto"/>
            <w:vAlign w:val="center"/>
          </w:tcPr>
          <w:p w:rsidR="00E729CC" w:rsidRPr="008E1BC1" w:rsidRDefault="00E729CC" w:rsidP="00C26C74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8E1BC1">
              <w:rPr>
                <w:sz w:val="24"/>
                <w:szCs w:val="24"/>
              </w:rPr>
              <w:t>Код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proofErr w:type="gramStart"/>
            <w:r w:rsidRPr="008E1BC1">
              <w:rPr>
                <w:sz w:val="24"/>
                <w:szCs w:val="24"/>
              </w:rPr>
              <w:t>классификации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источников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ф</w:t>
            </w:r>
            <w:r w:rsidRPr="008E1BC1">
              <w:rPr>
                <w:sz w:val="24"/>
                <w:szCs w:val="24"/>
              </w:rPr>
              <w:t>и</w:t>
            </w:r>
            <w:r w:rsidRPr="008E1BC1">
              <w:rPr>
                <w:sz w:val="24"/>
                <w:szCs w:val="24"/>
              </w:rPr>
              <w:t>нансирования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дефицитов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бюджетов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Российской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Федер</w:t>
            </w:r>
            <w:r w:rsidRPr="008E1BC1">
              <w:rPr>
                <w:sz w:val="24"/>
                <w:szCs w:val="24"/>
              </w:rPr>
              <w:t>а</w:t>
            </w:r>
            <w:r w:rsidRPr="008E1BC1">
              <w:rPr>
                <w:sz w:val="24"/>
                <w:szCs w:val="24"/>
              </w:rPr>
              <w:t>ции</w:t>
            </w:r>
            <w:proofErr w:type="gramEnd"/>
          </w:p>
        </w:tc>
        <w:tc>
          <w:tcPr>
            <w:tcW w:w="5030" w:type="dxa"/>
            <w:vMerge w:val="restart"/>
            <w:shd w:val="clear" w:color="auto" w:fill="auto"/>
            <w:vAlign w:val="center"/>
          </w:tcPr>
          <w:p w:rsidR="00E729CC" w:rsidRPr="008E1BC1" w:rsidRDefault="00E729CC" w:rsidP="00C26C74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8E1BC1">
              <w:rPr>
                <w:sz w:val="24"/>
                <w:szCs w:val="24"/>
              </w:rPr>
              <w:t>Наименование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кода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группы,</w:t>
            </w:r>
            <w:r w:rsidR="00C26C74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подгруппы,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статьи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и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вида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источника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финансирования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дефицитов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бю</w:t>
            </w:r>
            <w:r w:rsidRPr="008E1BC1">
              <w:rPr>
                <w:sz w:val="24"/>
                <w:szCs w:val="24"/>
              </w:rPr>
              <w:t>д</w:t>
            </w:r>
            <w:r w:rsidRPr="008E1BC1">
              <w:rPr>
                <w:sz w:val="24"/>
                <w:szCs w:val="24"/>
              </w:rPr>
              <w:t>жетов,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наименование</w:t>
            </w:r>
            <w:r w:rsidR="00C26C74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кода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классификации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операций</w:t>
            </w:r>
            <w:r w:rsidR="00C26C74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сектора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госуда</w:t>
            </w:r>
            <w:r w:rsidRPr="008E1BC1">
              <w:rPr>
                <w:sz w:val="24"/>
                <w:szCs w:val="24"/>
              </w:rPr>
              <w:t>р</w:t>
            </w:r>
            <w:r w:rsidRPr="008E1BC1">
              <w:rPr>
                <w:sz w:val="24"/>
                <w:szCs w:val="24"/>
              </w:rPr>
              <w:t>ственного</w:t>
            </w:r>
            <w:r w:rsidR="00C26C74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управления,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относящихся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к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и</w:t>
            </w:r>
            <w:r w:rsidRPr="008E1BC1">
              <w:rPr>
                <w:sz w:val="24"/>
                <w:szCs w:val="24"/>
              </w:rPr>
              <w:t>с</w:t>
            </w:r>
            <w:r w:rsidRPr="008E1BC1">
              <w:rPr>
                <w:sz w:val="24"/>
                <w:szCs w:val="24"/>
              </w:rPr>
              <w:t>точникам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финансирования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дефицитов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бюджетов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26C74" w:rsidRPr="008E1BC1" w:rsidRDefault="00E729CC" w:rsidP="00C26C74">
            <w:pPr>
              <w:pStyle w:val="ConsPlusCell"/>
              <w:widowControl/>
              <w:jc w:val="center"/>
              <w:rPr>
                <w:sz w:val="24"/>
                <w:szCs w:val="24"/>
                <w:lang w:val="en-US"/>
              </w:rPr>
            </w:pPr>
            <w:r w:rsidRPr="008E1BC1">
              <w:rPr>
                <w:sz w:val="24"/>
                <w:szCs w:val="24"/>
              </w:rPr>
              <w:t>Сумма</w:t>
            </w:r>
          </w:p>
          <w:p w:rsidR="00E729CC" w:rsidRPr="008E1BC1" w:rsidRDefault="00E729CC" w:rsidP="00C26C74">
            <w:pPr>
              <w:pStyle w:val="ConsPlusCell"/>
              <w:widowControl/>
              <w:jc w:val="center"/>
              <w:rPr>
                <w:sz w:val="24"/>
                <w:szCs w:val="24"/>
                <w:lang w:val="en-US"/>
              </w:rPr>
            </w:pPr>
            <w:r w:rsidRPr="008E1BC1">
              <w:rPr>
                <w:sz w:val="24"/>
                <w:szCs w:val="24"/>
              </w:rPr>
              <w:t>(тыс.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руб.)</w:t>
            </w:r>
          </w:p>
        </w:tc>
      </w:tr>
      <w:tr w:rsidR="00E729CC" w:rsidRPr="008E1BC1" w:rsidTr="008E1BC1">
        <w:trPr>
          <w:cantSplit/>
          <w:trHeight w:val="1320"/>
          <w:jc w:val="center"/>
        </w:trPr>
        <w:tc>
          <w:tcPr>
            <w:tcW w:w="1277" w:type="dxa"/>
            <w:shd w:val="clear" w:color="auto" w:fill="auto"/>
            <w:vAlign w:val="center"/>
          </w:tcPr>
          <w:p w:rsidR="00E729CC" w:rsidRPr="008E1BC1" w:rsidRDefault="00E729CC" w:rsidP="00C26C74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8E1BC1">
              <w:rPr>
                <w:sz w:val="24"/>
                <w:szCs w:val="24"/>
              </w:rPr>
              <w:t>код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="00C26C74" w:rsidRPr="008E1BC1">
              <w:rPr>
                <w:sz w:val="24"/>
                <w:szCs w:val="24"/>
              </w:rPr>
              <w:t>гла</w:t>
            </w:r>
            <w:r w:rsidR="00C26C74" w:rsidRPr="008E1BC1">
              <w:rPr>
                <w:sz w:val="24"/>
                <w:szCs w:val="24"/>
              </w:rPr>
              <w:t>в</w:t>
            </w:r>
            <w:r w:rsidRPr="008E1BC1">
              <w:rPr>
                <w:sz w:val="24"/>
                <w:szCs w:val="24"/>
              </w:rPr>
              <w:t>ного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proofErr w:type="gramStart"/>
            <w:r w:rsidR="00C26C74" w:rsidRPr="008E1BC1">
              <w:rPr>
                <w:sz w:val="24"/>
                <w:szCs w:val="24"/>
              </w:rPr>
              <w:t>а</w:t>
            </w:r>
            <w:r w:rsidR="00C26C74" w:rsidRPr="008E1BC1">
              <w:rPr>
                <w:sz w:val="24"/>
                <w:szCs w:val="24"/>
              </w:rPr>
              <w:t>д</w:t>
            </w:r>
            <w:r w:rsidR="00C26C74" w:rsidRPr="008E1BC1">
              <w:rPr>
                <w:sz w:val="24"/>
                <w:szCs w:val="24"/>
              </w:rPr>
              <w:t>ми</w:t>
            </w:r>
            <w:r w:rsidRPr="008E1BC1">
              <w:rPr>
                <w:sz w:val="24"/>
                <w:szCs w:val="24"/>
              </w:rPr>
              <w:t>н</w:t>
            </w:r>
            <w:r w:rsidRPr="008E1BC1">
              <w:rPr>
                <w:sz w:val="24"/>
                <w:szCs w:val="24"/>
              </w:rPr>
              <w:t>и</w:t>
            </w:r>
            <w:r w:rsidRPr="008E1BC1">
              <w:rPr>
                <w:sz w:val="24"/>
                <w:szCs w:val="24"/>
              </w:rPr>
              <w:t>стратора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источн</w:t>
            </w:r>
            <w:r w:rsidRPr="008E1BC1">
              <w:rPr>
                <w:sz w:val="24"/>
                <w:szCs w:val="24"/>
              </w:rPr>
              <w:t>и</w:t>
            </w:r>
            <w:r w:rsidRPr="008E1BC1">
              <w:rPr>
                <w:sz w:val="24"/>
                <w:szCs w:val="24"/>
              </w:rPr>
              <w:t>ков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="00C26C74" w:rsidRPr="008E1BC1">
              <w:rPr>
                <w:sz w:val="24"/>
                <w:szCs w:val="24"/>
              </w:rPr>
              <w:t>ф</w:t>
            </w:r>
            <w:r w:rsidR="00C26C74" w:rsidRPr="008E1BC1">
              <w:rPr>
                <w:sz w:val="24"/>
                <w:szCs w:val="24"/>
              </w:rPr>
              <w:t>и</w:t>
            </w:r>
            <w:r w:rsidR="00C26C74" w:rsidRPr="008E1BC1">
              <w:rPr>
                <w:sz w:val="24"/>
                <w:szCs w:val="24"/>
              </w:rPr>
              <w:t>нансир</w:t>
            </w:r>
            <w:r w:rsidR="00C26C74" w:rsidRPr="008E1BC1">
              <w:rPr>
                <w:sz w:val="24"/>
                <w:szCs w:val="24"/>
              </w:rPr>
              <w:t>о</w:t>
            </w:r>
            <w:r w:rsidRPr="008E1BC1">
              <w:rPr>
                <w:sz w:val="24"/>
                <w:szCs w:val="24"/>
              </w:rPr>
              <w:t>вания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="00C26C74" w:rsidRPr="008E1BC1">
              <w:rPr>
                <w:sz w:val="24"/>
                <w:szCs w:val="24"/>
              </w:rPr>
              <w:t>де</w:t>
            </w:r>
            <w:r w:rsidRPr="008E1BC1">
              <w:rPr>
                <w:sz w:val="24"/>
                <w:szCs w:val="24"/>
              </w:rPr>
              <w:t>фиц</w:t>
            </w:r>
            <w:r w:rsidRPr="008E1BC1">
              <w:rPr>
                <w:sz w:val="24"/>
                <w:szCs w:val="24"/>
              </w:rPr>
              <w:t>и</w:t>
            </w:r>
            <w:r w:rsidRPr="008E1BC1">
              <w:rPr>
                <w:sz w:val="24"/>
                <w:szCs w:val="24"/>
              </w:rPr>
              <w:t>тов</w:t>
            </w:r>
            <w:r w:rsidR="00C26C74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бю</w:t>
            </w:r>
            <w:r w:rsidRPr="008E1BC1">
              <w:rPr>
                <w:sz w:val="24"/>
                <w:szCs w:val="24"/>
              </w:rPr>
              <w:t>д</w:t>
            </w:r>
            <w:r w:rsidRPr="008E1BC1">
              <w:rPr>
                <w:sz w:val="24"/>
                <w:szCs w:val="24"/>
              </w:rPr>
              <w:t>жетов</w:t>
            </w:r>
            <w:proofErr w:type="gramEnd"/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8E1BC1" w:rsidRDefault="00E729CC" w:rsidP="00C26C74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8E1BC1">
              <w:rPr>
                <w:sz w:val="24"/>
                <w:szCs w:val="24"/>
              </w:rPr>
              <w:t>код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группы,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по</w:t>
            </w:r>
            <w:r w:rsidRPr="008E1BC1">
              <w:rPr>
                <w:sz w:val="24"/>
                <w:szCs w:val="24"/>
              </w:rPr>
              <w:t>д</w:t>
            </w:r>
            <w:r w:rsidRPr="008E1BC1">
              <w:rPr>
                <w:sz w:val="24"/>
                <w:szCs w:val="24"/>
              </w:rPr>
              <w:t>группы,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статьи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и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вида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источника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ф</w:t>
            </w:r>
            <w:r w:rsidRPr="008E1BC1">
              <w:rPr>
                <w:sz w:val="24"/>
                <w:szCs w:val="24"/>
              </w:rPr>
              <w:t>и</w:t>
            </w:r>
            <w:r w:rsidRPr="008E1BC1">
              <w:rPr>
                <w:sz w:val="24"/>
                <w:szCs w:val="24"/>
              </w:rPr>
              <w:t>нансирования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д</w:t>
            </w:r>
            <w:r w:rsidRPr="008E1BC1">
              <w:rPr>
                <w:sz w:val="24"/>
                <w:szCs w:val="24"/>
              </w:rPr>
              <w:t>е</w:t>
            </w:r>
            <w:r w:rsidRPr="008E1BC1">
              <w:rPr>
                <w:sz w:val="24"/>
                <w:szCs w:val="24"/>
              </w:rPr>
              <w:t>фицитов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бюджетов,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код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классификации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операций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сектора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гос</w:t>
            </w:r>
            <w:r w:rsidRPr="008E1BC1">
              <w:rPr>
                <w:sz w:val="24"/>
                <w:szCs w:val="24"/>
              </w:rPr>
              <w:t>у</w:t>
            </w:r>
            <w:r w:rsidRPr="008E1BC1">
              <w:rPr>
                <w:sz w:val="24"/>
                <w:szCs w:val="24"/>
              </w:rPr>
              <w:t>дарственного</w:t>
            </w:r>
            <w:r w:rsidR="00560C49" w:rsidRPr="008E1BC1">
              <w:rPr>
                <w:sz w:val="24"/>
                <w:szCs w:val="24"/>
              </w:rPr>
              <w:t xml:space="preserve">  </w:t>
            </w:r>
            <w:r w:rsidRPr="008E1BC1">
              <w:rPr>
                <w:sz w:val="24"/>
                <w:szCs w:val="24"/>
              </w:rPr>
              <w:br/>
              <w:t>управления,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отн</w:t>
            </w:r>
            <w:r w:rsidRPr="008E1BC1">
              <w:rPr>
                <w:sz w:val="24"/>
                <w:szCs w:val="24"/>
              </w:rPr>
              <w:t>о</w:t>
            </w:r>
            <w:r w:rsidRPr="008E1BC1">
              <w:rPr>
                <w:sz w:val="24"/>
                <w:szCs w:val="24"/>
              </w:rPr>
              <w:t>сящихся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к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источн</w:t>
            </w:r>
            <w:r w:rsidRPr="008E1BC1">
              <w:rPr>
                <w:sz w:val="24"/>
                <w:szCs w:val="24"/>
              </w:rPr>
              <w:t>и</w:t>
            </w:r>
            <w:r w:rsidRPr="008E1BC1">
              <w:rPr>
                <w:sz w:val="24"/>
                <w:szCs w:val="24"/>
              </w:rPr>
              <w:t>кам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финансиров</w:t>
            </w:r>
            <w:r w:rsidRPr="008E1BC1">
              <w:rPr>
                <w:sz w:val="24"/>
                <w:szCs w:val="24"/>
              </w:rPr>
              <w:t>а</w:t>
            </w:r>
            <w:r w:rsidRPr="008E1BC1">
              <w:rPr>
                <w:sz w:val="24"/>
                <w:szCs w:val="24"/>
              </w:rPr>
              <w:t>ния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дефицитов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бюджетов</w:t>
            </w:r>
          </w:p>
        </w:tc>
        <w:tc>
          <w:tcPr>
            <w:tcW w:w="5030" w:type="dxa"/>
            <w:vMerge/>
            <w:shd w:val="clear" w:color="auto" w:fill="auto"/>
            <w:vAlign w:val="center"/>
          </w:tcPr>
          <w:p w:rsidR="00E729CC" w:rsidRPr="008E1BC1" w:rsidRDefault="00E729CC" w:rsidP="00C26C74">
            <w:pPr>
              <w:pStyle w:val="ConsPlusCell"/>
              <w:widowControl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E729CC" w:rsidRPr="008E1BC1" w:rsidRDefault="00E729CC" w:rsidP="00C26C74">
            <w:pPr>
              <w:pStyle w:val="ConsPlusCell"/>
              <w:widowControl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29CC" w:rsidRPr="008E1BC1" w:rsidTr="008E1BC1">
        <w:trPr>
          <w:cantSplit/>
          <w:trHeight w:val="240"/>
          <w:jc w:val="center"/>
        </w:trPr>
        <w:tc>
          <w:tcPr>
            <w:tcW w:w="1277" w:type="dxa"/>
            <w:shd w:val="clear" w:color="auto" w:fill="auto"/>
            <w:vAlign w:val="center"/>
          </w:tcPr>
          <w:p w:rsidR="00E729CC" w:rsidRPr="008E1BC1" w:rsidRDefault="00E729CC" w:rsidP="00C26C74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8E1BC1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8E1BC1" w:rsidRDefault="00E729CC" w:rsidP="00C26C74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8E1BC1">
              <w:rPr>
                <w:sz w:val="24"/>
                <w:szCs w:val="24"/>
              </w:rPr>
              <w:t>2</w:t>
            </w:r>
          </w:p>
        </w:tc>
        <w:tc>
          <w:tcPr>
            <w:tcW w:w="5030" w:type="dxa"/>
            <w:shd w:val="clear" w:color="auto" w:fill="auto"/>
            <w:vAlign w:val="center"/>
          </w:tcPr>
          <w:p w:rsidR="00E729CC" w:rsidRPr="008E1BC1" w:rsidRDefault="00E729CC" w:rsidP="00C26C74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8E1BC1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29CC" w:rsidRPr="008E1BC1" w:rsidRDefault="00E729CC" w:rsidP="00C26C74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8E1BC1">
              <w:rPr>
                <w:sz w:val="24"/>
                <w:szCs w:val="24"/>
              </w:rPr>
              <w:t>4</w:t>
            </w:r>
          </w:p>
        </w:tc>
      </w:tr>
      <w:tr w:rsidR="00E729CC" w:rsidRPr="008E1BC1" w:rsidTr="008E1BC1">
        <w:trPr>
          <w:cantSplit/>
          <w:trHeight w:val="480"/>
          <w:jc w:val="center"/>
        </w:trPr>
        <w:tc>
          <w:tcPr>
            <w:tcW w:w="1277" w:type="dxa"/>
            <w:shd w:val="clear" w:color="auto" w:fill="auto"/>
            <w:vAlign w:val="center"/>
          </w:tcPr>
          <w:p w:rsidR="00E729CC" w:rsidRPr="008E1BC1" w:rsidRDefault="00E729CC" w:rsidP="00C26C74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8E1BC1">
              <w:rPr>
                <w:sz w:val="24"/>
                <w:szCs w:val="24"/>
              </w:rPr>
              <w:t>902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8E1BC1" w:rsidRDefault="00E729CC" w:rsidP="00C26C74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8E1BC1">
              <w:rPr>
                <w:sz w:val="24"/>
                <w:szCs w:val="24"/>
              </w:rPr>
              <w:t>90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00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00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00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00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0000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000</w:t>
            </w:r>
          </w:p>
        </w:tc>
        <w:tc>
          <w:tcPr>
            <w:tcW w:w="5030" w:type="dxa"/>
            <w:shd w:val="clear" w:color="auto" w:fill="auto"/>
            <w:vAlign w:val="center"/>
          </w:tcPr>
          <w:p w:rsidR="00E729CC" w:rsidRPr="008E1BC1" w:rsidRDefault="00E729CC" w:rsidP="00C26C74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8E1BC1">
              <w:rPr>
                <w:sz w:val="24"/>
                <w:szCs w:val="24"/>
              </w:rPr>
              <w:t>Источники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финансирования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дефицита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бюджета,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29CC" w:rsidRPr="008E1BC1" w:rsidRDefault="001A0BC6" w:rsidP="00C26C74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8E1BC1">
              <w:rPr>
                <w:sz w:val="24"/>
                <w:szCs w:val="24"/>
              </w:rPr>
              <w:t>48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853,0</w:t>
            </w:r>
          </w:p>
        </w:tc>
      </w:tr>
      <w:tr w:rsidR="00E729CC" w:rsidRPr="008E1BC1" w:rsidTr="008E1BC1">
        <w:trPr>
          <w:cantSplit/>
          <w:trHeight w:val="480"/>
          <w:jc w:val="center"/>
        </w:trPr>
        <w:tc>
          <w:tcPr>
            <w:tcW w:w="1277" w:type="dxa"/>
            <w:shd w:val="clear" w:color="auto" w:fill="auto"/>
            <w:vAlign w:val="center"/>
          </w:tcPr>
          <w:p w:rsidR="00E729CC" w:rsidRPr="008E1BC1" w:rsidRDefault="00E729CC" w:rsidP="00C26C74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8E1BC1">
              <w:rPr>
                <w:sz w:val="24"/>
                <w:szCs w:val="24"/>
              </w:rPr>
              <w:t>902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8E1BC1" w:rsidRDefault="00E729CC" w:rsidP="00C26C74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8E1BC1">
              <w:rPr>
                <w:sz w:val="24"/>
                <w:szCs w:val="24"/>
              </w:rPr>
              <w:t>01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00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00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00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00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0000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000</w:t>
            </w:r>
          </w:p>
        </w:tc>
        <w:tc>
          <w:tcPr>
            <w:tcW w:w="5030" w:type="dxa"/>
            <w:shd w:val="clear" w:color="auto" w:fill="auto"/>
            <w:vAlign w:val="center"/>
          </w:tcPr>
          <w:p w:rsidR="00E729CC" w:rsidRPr="008E1BC1" w:rsidRDefault="00E729CC" w:rsidP="00C26C74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8E1BC1">
              <w:rPr>
                <w:sz w:val="24"/>
                <w:szCs w:val="24"/>
              </w:rPr>
              <w:t>Источники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внутреннего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финансирования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дефицита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бюджета,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29CC" w:rsidRPr="008E1BC1" w:rsidRDefault="001A0BC6" w:rsidP="00C26C74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8E1BC1">
              <w:rPr>
                <w:sz w:val="24"/>
                <w:szCs w:val="24"/>
              </w:rPr>
              <w:t>48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853,0</w:t>
            </w:r>
          </w:p>
        </w:tc>
      </w:tr>
      <w:tr w:rsidR="00E729CC" w:rsidRPr="008E1BC1" w:rsidTr="008E1BC1">
        <w:trPr>
          <w:cantSplit/>
          <w:trHeight w:val="600"/>
          <w:jc w:val="center"/>
        </w:trPr>
        <w:tc>
          <w:tcPr>
            <w:tcW w:w="1277" w:type="dxa"/>
            <w:shd w:val="clear" w:color="auto" w:fill="auto"/>
            <w:vAlign w:val="center"/>
          </w:tcPr>
          <w:p w:rsidR="00E729CC" w:rsidRPr="008E1BC1" w:rsidRDefault="00E729CC" w:rsidP="00C26C74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8E1BC1">
              <w:rPr>
                <w:sz w:val="24"/>
                <w:szCs w:val="24"/>
              </w:rPr>
              <w:t>902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8E1BC1" w:rsidRDefault="00E729CC" w:rsidP="00C26C74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8E1BC1">
              <w:rPr>
                <w:sz w:val="24"/>
                <w:szCs w:val="24"/>
              </w:rPr>
              <w:t>01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03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00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00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00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0000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000</w:t>
            </w:r>
          </w:p>
        </w:tc>
        <w:tc>
          <w:tcPr>
            <w:tcW w:w="5030" w:type="dxa"/>
            <w:shd w:val="clear" w:color="auto" w:fill="auto"/>
            <w:vAlign w:val="center"/>
          </w:tcPr>
          <w:p w:rsidR="00E729CC" w:rsidRPr="008E1BC1" w:rsidRDefault="00E729CC" w:rsidP="00C26C74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8E1BC1">
              <w:rPr>
                <w:sz w:val="24"/>
                <w:szCs w:val="24"/>
              </w:rPr>
              <w:t>Бюджетные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кредиты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от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других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бюджетов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бюджетной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системы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Российской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Федер</w:t>
            </w:r>
            <w:r w:rsidRPr="008E1BC1">
              <w:rPr>
                <w:sz w:val="24"/>
                <w:szCs w:val="24"/>
              </w:rPr>
              <w:t>а</w:t>
            </w:r>
            <w:r w:rsidRPr="008E1BC1">
              <w:rPr>
                <w:sz w:val="24"/>
                <w:szCs w:val="24"/>
              </w:rPr>
              <w:t>ции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в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валюте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Ро</w:t>
            </w:r>
            <w:r w:rsidRPr="008E1BC1">
              <w:rPr>
                <w:sz w:val="24"/>
                <w:szCs w:val="24"/>
              </w:rPr>
              <w:t>с</w:t>
            </w:r>
            <w:r w:rsidRPr="008E1BC1">
              <w:rPr>
                <w:sz w:val="24"/>
                <w:szCs w:val="24"/>
              </w:rPr>
              <w:t>сийской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Федерации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29CC" w:rsidRPr="008E1BC1" w:rsidRDefault="00E729CC" w:rsidP="00C26C74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8E1BC1">
              <w:rPr>
                <w:sz w:val="24"/>
                <w:szCs w:val="24"/>
              </w:rPr>
              <w:t>0</w:t>
            </w:r>
          </w:p>
        </w:tc>
      </w:tr>
      <w:tr w:rsidR="00E729CC" w:rsidRPr="008E1BC1" w:rsidTr="008E1BC1">
        <w:trPr>
          <w:cantSplit/>
          <w:trHeight w:val="504"/>
          <w:jc w:val="center"/>
        </w:trPr>
        <w:tc>
          <w:tcPr>
            <w:tcW w:w="1277" w:type="dxa"/>
            <w:shd w:val="clear" w:color="auto" w:fill="auto"/>
            <w:vAlign w:val="center"/>
          </w:tcPr>
          <w:p w:rsidR="00E729CC" w:rsidRPr="008E1BC1" w:rsidRDefault="00E729CC" w:rsidP="00C26C74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8E1BC1">
              <w:rPr>
                <w:sz w:val="24"/>
                <w:szCs w:val="24"/>
              </w:rPr>
              <w:t>902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8E1BC1" w:rsidRDefault="00E729CC" w:rsidP="00C26C74">
            <w:pPr>
              <w:pStyle w:val="ConsPlusCell"/>
              <w:widowControl/>
              <w:jc w:val="center"/>
              <w:rPr>
                <w:bCs/>
                <w:sz w:val="24"/>
                <w:szCs w:val="24"/>
              </w:rPr>
            </w:pPr>
            <w:r w:rsidRPr="008E1BC1">
              <w:rPr>
                <w:sz w:val="24"/>
                <w:szCs w:val="24"/>
              </w:rPr>
              <w:t>01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03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01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00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14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0000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710</w:t>
            </w:r>
          </w:p>
        </w:tc>
        <w:tc>
          <w:tcPr>
            <w:tcW w:w="5030" w:type="dxa"/>
            <w:shd w:val="clear" w:color="auto" w:fill="auto"/>
            <w:vAlign w:val="center"/>
          </w:tcPr>
          <w:p w:rsidR="00E729CC" w:rsidRPr="008E1BC1" w:rsidRDefault="00E729CC" w:rsidP="00C26C74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8E1BC1">
              <w:rPr>
                <w:bCs/>
                <w:sz w:val="24"/>
                <w:szCs w:val="24"/>
              </w:rPr>
              <w:t>Получение</w:t>
            </w:r>
            <w:r w:rsidR="00560C49" w:rsidRPr="008E1BC1">
              <w:rPr>
                <w:bCs/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бюджетами</w:t>
            </w:r>
            <w:r w:rsidR="00560C49" w:rsidRPr="008E1BC1">
              <w:rPr>
                <w:bCs/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муниципальных</w:t>
            </w:r>
            <w:r w:rsidR="00560C49" w:rsidRPr="008E1BC1">
              <w:rPr>
                <w:bCs/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округов</w:t>
            </w:r>
            <w:r w:rsidR="00560C49" w:rsidRPr="008E1BC1">
              <w:rPr>
                <w:bCs/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кредитов</w:t>
            </w:r>
            <w:r w:rsidR="00560C49" w:rsidRPr="008E1BC1">
              <w:rPr>
                <w:bCs/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от</w:t>
            </w:r>
            <w:r w:rsidR="00560C49" w:rsidRPr="008E1BC1">
              <w:rPr>
                <w:bCs/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других</w:t>
            </w:r>
            <w:r w:rsidR="00560C49" w:rsidRPr="008E1BC1">
              <w:rPr>
                <w:bCs/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бюджетов</w:t>
            </w:r>
            <w:r w:rsidR="00560C49" w:rsidRPr="008E1BC1">
              <w:rPr>
                <w:bCs/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бюджетной</w:t>
            </w:r>
            <w:r w:rsidR="00560C49" w:rsidRPr="008E1BC1">
              <w:rPr>
                <w:bCs/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системы</w:t>
            </w:r>
            <w:r w:rsidR="00560C49" w:rsidRPr="008E1BC1">
              <w:rPr>
                <w:bCs/>
                <w:sz w:val="24"/>
                <w:szCs w:val="24"/>
              </w:rPr>
              <w:t xml:space="preserve">  </w:t>
            </w:r>
            <w:r w:rsidRPr="008E1BC1">
              <w:rPr>
                <w:bCs/>
                <w:sz w:val="24"/>
                <w:szCs w:val="24"/>
              </w:rPr>
              <w:t>Российской</w:t>
            </w:r>
            <w:r w:rsidR="00560C49" w:rsidRPr="008E1BC1">
              <w:rPr>
                <w:bCs/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Федер</w:t>
            </w:r>
            <w:r w:rsidRPr="008E1BC1">
              <w:rPr>
                <w:bCs/>
                <w:sz w:val="24"/>
                <w:szCs w:val="24"/>
              </w:rPr>
              <w:t>а</w:t>
            </w:r>
            <w:r w:rsidRPr="008E1BC1">
              <w:rPr>
                <w:bCs/>
                <w:sz w:val="24"/>
                <w:szCs w:val="24"/>
              </w:rPr>
              <w:t>ции</w:t>
            </w:r>
            <w:r w:rsidR="00560C49" w:rsidRPr="008E1BC1">
              <w:rPr>
                <w:bCs/>
                <w:sz w:val="24"/>
                <w:szCs w:val="24"/>
              </w:rPr>
              <w:t xml:space="preserve">   </w:t>
            </w:r>
            <w:r w:rsidRPr="008E1BC1">
              <w:rPr>
                <w:bCs/>
                <w:sz w:val="24"/>
                <w:szCs w:val="24"/>
              </w:rPr>
              <w:t>в</w:t>
            </w:r>
            <w:r w:rsidR="00560C49" w:rsidRPr="008E1BC1">
              <w:rPr>
                <w:bCs/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валюте</w:t>
            </w:r>
            <w:r w:rsidR="00560C49" w:rsidRPr="008E1BC1">
              <w:rPr>
                <w:bCs/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Российской</w:t>
            </w:r>
            <w:r w:rsidR="00560C49" w:rsidRPr="008E1BC1">
              <w:rPr>
                <w:bCs/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Ф</w:t>
            </w:r>
            <w:r w:rsidRPr="008E1BC1">
              <w:rPr>
                <w:bCs/>
                <w:sz w:val="24"/>
                <w:szCs w:val="24"/>
              </w:rPr>
              <w:t>е</w:t>
            </w:r>
            <w:r w:rsidRPr="008E1BC1">
              <w:rPr>
                <w:bCs/>
                <w:sz w:val="24"/>
                <w:szCs w:val="24"/>
              </w:rPr>
              <w:t>дерации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29CC" w:rsidRPr="008E1BC1" w:rsidRDefault="00E729CC" w:rsidP="00C26C74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8E1BC1">
              <w:rPr>
                <w:sz w:val="24"/>
                <w:szCs w:val="24"/>
              </w:rPr>
              <w:t>0</w:t>
            </w:r>
          </w:p>
        </w:tc>
      </w:tr>
      <w:tr w:rsidR="00E729CC" w:rsidRPr="008E1BC1" w:rsidTr="008E1BC1">
        <w:trPr>
          <w:cantSplit/>
          <w:trHeight w:val="504"/>
          <w:jc w:val="center"/>
        </w:trPr>
        <w:tc>
          <w:tcPr>
            <w:tcW w:w="1277" w:type="dxa"/>
            <w:shd w:val="clear" w:color="auto" w:fill="auto"/>
            <w:vAlign w:val="center"/>
          </w:tcPr>
          <w:p w:rsidR="00E729CC" w:rsidRPr="008E1BC1" w:rsidRDefault="00E729CC" w:rsidP="00C26C74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8E1BC1">
              <w:rPr>
                <w:sz w:val="24"/>
                <w:szCs w:val="24"/>
              </w:rPr>
              <w:t>902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8E1BC1" w:rsidRDefault="00E729CC" w:rsidP="00C26C74">
            <w:pPr>
              <w:pStyle w:val="ConsPlusCell"/>
              <w:widowControl/>
              <w:jc w:val="center"/>
              <w:rPr>
                <w:bCs/>
                <w:sz w:val="24"/>
                <w:szCs w:val="24"/>
              </w:rPr>
            </w:pPr>
            <w:r w:rsidRPr="008E1BC1">
              <w:rPr>
                <w:sz w:val="24"/>
                <w:szCs w:val="24"/>
              </w:rPr>
              <w:t>01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03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00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00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14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0000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810</w:t>
            </w:r>
          </w:p>
        </w:tc>
        <w:tc>
          <w:tcPr>
            <w:tcW w:w="5030" w:type="dxa"/>
            <w:shd w:val="clear" w:color="auto" w:fill="auto"/>
            <w:vAlign w:val="center"/>
          </w:tcPr>
          <w:p w:rsidR="00E729CC" w:rsidRPr="008E1BC1" w:rsidRDefault="00E729CC" w:rsidP="00C26C74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8E1BC1">
              <w:rPr>
                <w:bCs/>
                <w:sz w:val="24"/>
                <w:szCs w:val="24"/>
              </w:rPr>
              <w:t>Погашение</w:t>
            </w:r>
            <w:r w:rsidR="00560C49" w:rsidRPr="008E1BC1">
              <w:rPr>
                <w:bCs/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бюджетами</w:t>
            </w:r>
            <w:r w:rsidR="00560C49" w:rsidRPr="008E1BC1">
              <w:rPr>
                <w:bCs/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муниципальных</w:t>
            </w:r>
            <w:r w:rsidR="00560C49" w:rsidRPr="008E1BC1">
              <w:rPr>
                <w:bCs/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округов</w:t>
            </w:r>
            <w:r w:rsidR="00560C49" w:rsidRPr="008E1BC1">
              <w:rPr>
                <w:bCs/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кредитов</w:t>
            </w:r>
            <w:r w:rsidR="00560C49" w:rsidRPr="008E1BC1">
              <w:rPr>
                <w:bCs/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от</w:t>
            </w:r>
            <w:r w:rsidR="00560C49" w:rsidRPr="008E1BC1">
              <w:rPr>
                <w:bCs/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других</w:t>
            </w:r>
            <w:r w:rsidR="00560C49" w:rsidRPr="008E1BC1">
              <w:rPr>
                <w:bCs/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бюджетов</w:t>
            </w:r>
            <w:r w:rsidR="00560C49" w:rsidRPr="008E1BC1">
              <w:rPr>
                <w:bCs/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бюджетной</w:t>
            </w:r>
            <w:r w:rsidR="00560C49" w:rsidRPr="008E1BC1">
              <w:rPr>
                <w:bCs/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системы</w:t>
            </w:r>
            <w:r w:rsidR="00560C49" w:rsidRPr="008E1BC1">
              <w:rPr>
                <w:bCs/>
                <w:sz w:val="24"/>
                <w:szCs w:val="24"/>
              </w:rPr>
              <w:t xml:space="preserve">  </w:t>
            </w:r>
            <w:r w:rsidRPr="008E1BC1">
              <w:rPr>
                <w:bCs/>
                <w:sz w:val="24"/>
                <w:szCs w:val="24"/>
              </w:rPr>
              <w:t>Российской</w:t>
            </w:r>
            <w:r w:rsidR="00560C49" w:rsidRPr="008E1BC1">
              <w:rPr>
                <w:bCs/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Федер</w:t>
            </w:r>
            <w:r w:rsidRPr="008E1BC1">
              <w:rPr>
                <w:bCs/>
                <w:sz w:val="24"/>
                <w:szCs w:val="24"/>
              </w:rPr>
              <w:t>а</w:t>
            </w:r>
            <w:r w:rsidRPr="008E1BC1">
              <w:rPr>
                <w:bCs/>
                <w:sz w:val="24"/>
                <w:szCs w:val="24"/>
              </w:rPr>
              <w:t>ции</w:t>
            </w:r>
            <w:r w:rsidR="00560C49" w:rsidRPr="008E1BC1">
              <w:rPr>
                <w:bCs/>
                <w:sz w:val="24"/>
                <w:szCs w:val="24"/>
              </w:rPr>
              <w:t xml:space="preserve">   </w:t>
            </w:r>
            <w:r w:rsidRPr="008E1BC1">
              <w:rPr>
                <w:bCs/>
                <w:sz w:val="24"/>
                <w:szCs w:val="24"/>
              </w:rPr>
              <w:t>в</w:t>
            </w:r>
            <w:r w:rsidR="00560C49" w:rsidRPr="008E1BC1">
              <w:rPr>
                <w:bCs/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валюте</w:t>
            </w:r>
            <w:r w:rsidR="00560C49" w:rsidRPr="008E1BC1">
              <w:rPr>
                <w:bCs/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Российской</w:t>
            </w:r>
            <w:r w:rsidR="00560C49" w:rsidRPr="008E1BC1">
              <w:rPr>
                <w:bCs/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Ф</w:t>
            </w:r>
            <w:r w:rsidRPr="008E1BC1">
              <w:rPr>
                <w:bCs/>
                <w:sz w:val="24"/>
                <w:szCs w:val="24"/>
              </w:rPr>
              <w:t>е</w:t>
            </w:r>
            <w:r w:rsidRPr="008E1BC1">
              <w:rPr>
                <w:bCs/>
                <w:sz w:val="24"/>
                <w:szCs w:val="24"/>
              </w:rPr>
              <w:t>дерации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29CC" w:rsidRPr="008E1BC1" w:rsidRDefault="000A6524" w:rsidP="00C26C74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8E1BC1">
              <w:rPr>
                <w:sz w:val="24"/>
                <w:szCs w:val="24"/>
              </w:rPr>
              <w:t>0</w:t>
            </w:r>
          </w:p>
        </w:tc>
      </w:tr>
      <w:tr w:rsidR="00E729CC" w:rsidRPr="008E1BC1" w:rsidTr="008E1BC1">
        <w:trPr>
          <w:cantSplit/>
          <w:trHeight w:val="504"/>
          <w:jc w:val="center"/>
        </w:trPr>
        <w:tc>
          <w:tcPr>
            <w:tcW w:w="1277" w:type="dxa"/>
            <w:shd w:val="clear" w:color="auto" w:fill="auto"/>
            <w:vAlign w:val="center"/>
          </w:tcPr>
          <w:p w:rsidR="00E729CC" w:rsidRPr="008E1BC1" w:rsidRDefault="00E729CC" w:rsidP="00C26C74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8E1BC1">
              <w:rPr>
                <w:sz w:val="24"/>
                <w:szCs w:val="24"/>
              </w:rPr>
              <w:t>902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8E1BC1" w:rsidRDefault="00E729CC" w:rsidP="00C26C74">
            <w:pPr>
              <w:pStyle w:val="ConsPlusCell"/>
              <w:widowControl/>
              <w:jc w:val="center"/>
              <w:rPr>
                <w:bCs/>
                <w:sz w:val="24"/>
                <w:szCs w:val="24"/>
              </w:rPr>
            </w:pPr>
            <w:r w:rsidRPr="008E1BC1">
              <w:rPr>
                <w:sz w:val="24"/>
                <w:szCs w:val="24"/>
              </w:rPr>
              <w:t>01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05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00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00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00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0000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000</w:t>
            </w:r>
          </w:p>
        </w:tc>
        <w:tc>
          <w:tcPr>
            <w:tcW w:w="5030" w:type="dxa"/>
            <w:shd w:val="clear" w:color="auto" w:fill="auto"/>
            <w:vAlign w:val="center"/>
          </w:tcPr>
          <w:p w:rsidR="00E729CC" w:rsidRPr="008E1BC1" w:rsidRDefault="00E729CC" w:rsidP="00C26C74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8E1BC1">
              <w:rPr>
                <w:bCs/>
                <w:sz w:val="24"/>
                <w:szCs w:val="24"/>
              </w:rPr>
              <w:t>Изменение</w:t>
            </w:r>
            <w:r w:rsidR="00560C49" w:rsidRPr="008E1BC1">
              <w:rPr>
                <w:bCs/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остатков</w:t>
            </w:r>
            <w:r w:rsidR="00560C49" w:rsidRPr="008E1BC1">
              <w:rPr>
                <w:bCs/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средств</w:t>
            </w:r>
            <w:r w:rsidR="00560C49" w:rsidRPr="008E1BC1">
              <w:rPr>
                <w:bCs/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на</w:t>
            </w:r>
            <w:r w:rsidR="00560C49" w:rsidRPr="008E1BC1">
              <w:rPr>
                <w:bCs/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счетах</w:t>
            </w:r>
            <w:r w:rsidR="00560C49" w:rsidRPr="008E1BC1">
              <w:rPr>
                <w:bCs/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по</w:t>
            </w:r>
            <w:r w:rsidR="00560C49" w:rsidRPr="008E1BC1">
              <w:rPr>
                <w:bCs/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учету</w:t>
            </w:r>
            <w:r w:rsidR="00560C49" w:rsidRPr="008E1BC1">
              <w:rPr>
                <w:bCs/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средств</w:t>
            </w:r>
            <w:r w:rsidR="00560C49" w:rsidRPr="008E1BC1">
              <w:rPr>
                <w:bCs/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бюджета</w:t>
            </w:r>
            <w:r w:rsidR="00560C49" w:rsidRPr="008E1BC1">
              <w:rPr>
                <w:bCs/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муниципального</w:t>
            </w:r>
            <w:r w:rsidR="00560C49" w:rsidRPr="008E1BC1">
              <w:rPr>
                <w:bCs/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округа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29CC" w:rsidRPr="008E1BC1" w:rsidRDefault="001A0BC6" w:rsidP="00C26C74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8E1BC1">
              <w:rPr>
                <w:sz w:val="24"/>
                <w:szCs w:val="24"/>
              </w:rPr>
              <w:t>48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853,0</w:t>
            </w:r>
          </w:p>
        </w:tc>
      </w:tr>
      <w:tr w:rsidR="00E729CC" w:rsidRPr="008E1BC1" w:rsidTr="008E1BC1">
        <w:trPr>
          <w:cantSplit/>
          <w:trHeight w:val="504"/>
          <w:jc w:val="center"/>
        </w:trPr>
        <w:tc>
          <w:tcPr>
            <w:tcW w:w="1277" w:type="dxa"/>
            <w:shd w:val="clear" w:color="auto" w:fill="auto"/>
            <w:vAlign w:val="center"/>
          </w:tcPr>
          <w:p w:rsidR="00E729CC" w:rsidRPr="008E1BC1" w:rsidRDefault="00E729CC" w:rsidP="00C26C74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8E1BC1">
              <w:rPr>
                <w:sz w:val="24"/>
                <w:szCs w:val="24"/>
              </w:rPr>
              <w:t>902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8E1BC1" w:rsidRDefault="00E729CC" w:rsidP="00C26C74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8E1BC1">
              <w:rPr>
                <w:sz w:val="24"/>
                <w:szCs w:val="24"/>
              </w:rPr>
              <w:t>01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05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02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01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14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0000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510</w:t>
            </w:r>
          </w:p>
        </w:tc>
        <w:tc>
          <w:tcPr>
            <w:tcW w:w="5030" w:type="dxa"/>
            <w:shd w:val="clear" w:color="auto" w:fill="auto"/>
            <w:vAlign w:val="center"/>
          </w:tcPr>
          <w:p w:rsidR="00E729CC" w:rsidRPr="008E1BC1" w:rsidRDefault="00E729CC" w:rsidP="00C26C74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8E1BC1">
              <w:rPr>
                <w:sz w:val="24"/>
                <w:szCs w:val="24"/>
              </w:rPr>
              <w:t>Увеличение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прочих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остатков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денежных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средств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бюджетов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муниципальных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округов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29CC" w:rsidRPr="008E1BC1" w:rsidRDefault="00E729CC" w:rsidP="00C26C74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-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A0BC6" w:rsidRPr="008E1BC1">
              <w:rPr>
                <w:rFonts w:ascii="Arial" w:hAnsi="Arial" w:cs="Arial"/>
                <w:sz w:val="24"/>
                <w:szCs w:val="24"/>
              </w:rPr>
              <w:t>932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A0BC6" w:rsidRPr="008E1BC1">
              <w:rPr>
                <w:rFonts w:ascii="Arial" w:hAnsi="Arial" w:cs="Arial"/>
                <w:sz w:val="24"/>
                <w:szCs w:val="24"/>
              </w:rPr>
              <w:t>283,0</w:t>
            </w:r>
          </w:p>
        </w:tc>
      </w:tr>
      <w:tr w:rsidR="00E729CC" w:rsidRPr="008E1BC1" w:rsidTr="008E1BC1">
        <w:trPr>
          <w:cantSplit/>
          <w:trHeight w:val="504"/>
          <w:jc w:val="center"/>
        </w:trPr>
        <w:tc>
          <w:tcPr>
            <w:tcW w:w="1277" w:type="dxa"/>
            <w:shd w:val="clear" w:color="auto" w:fill="auto"/>
            <w:vAlign w:val="center"/>
          </w:tcPr>
          <w:p w:rsidR="00E729CC" w:rsidRPr="008E1BC1" w:rsidRDefault="00E729CC" w:rsidP="00C26C74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8E1BC1">
              <w:rPr>
                <w:sz w:val="24"/>
                <w:szCs w:val="24"/>
              </w:rPr>
              <w:t>902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8E1BC1" w:rsidRDefault="00E729CC" w:rsidP="00C26C74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8E1BC1">
              <w:rPr>
                <w:sz w:val="24"/>
                <w:szCs w:val="24"/>
              </w:rPr>
              <w:t>01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05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02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01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14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0000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610</w:t>
            </w:r>
          </w:p>
        </w:tc>
        <w:tc>
          <w:tcPr>
            <w:tcW w:w="5030" w:type="dxa"/>
            <w:shd w:val="clear" w:color="auto" w:fill="auto"/>
            <w:vAlign w:val="center"/>
          </w:tcPr>
          <w:p w:rsidR="00E729CC" w:rsidRPr="008E1BC1" w:rsidRDefault="00E729CC" w:rsidP="00C26C74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8E1BC1">
              <w:rPr>
                <w:sz w:val="24"/>
                <w:szCs w:val="24"/>
              </w:rPr>
              <w:t>Уменьшение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прочих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остатков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денежных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средств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бюджетов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sz w:val="24"/>
                <w:szCs w:val="24"/>
              </w:rPr>
              <w:t>муниципальных</w:t>
            </w:r>
            <w:r w:rsidR="00560C49" w:rsidRPr="008E1BC1">
              <w:rPr>
                <w:sz w:val="24"/>
                <w:szCs w:val="24"/>
              </w:rPr>
              <w:t xml:space="preserve"> </w:t>
            </w:r>
            <w:r w:rsidRPr="008E1BC1">
              <w:rPr>
                <w:bCs/>
                <w:sz w:val="24"/>
                <w:szCs w:val="24"/>
              </w:rPr>
              <w:t>округов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29CC" w:rsidRPr="008E1BC1" w:rsidRDefault="001A0BC6" w:rsidP="00C26C74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883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430,0</w:t>
            </w:r>
          </w:p>
        </w:tc>
      </w:tr>
    </w:tbl>
    <w:p w:rsidR="00C26C74" w:rsidRPr="008E1BC1" w:rsidRDefault="00C26C74" w:rsidP="00535DEA">
      <w:pPr>
        <w:spacing w:line="240" w:lineRule="auto"/>
        <w:jc w:val="right"/>
        <w:rPr>
          <w:rFonts w:ascii="Arial" w:hAnsi="Arial" w:cs="Arial"/>
          <w:szCs w:val="28"/>
        </w:rPr>
      </w:pPr>
    </w:p>
    <w:p w:rsidR="00C26C74" w:rsidRPr="008E1BC1" w:rsidRDefault="00C26C74">
      <w:pPr>
        <w:spacing w:line="240" w:lineRule="auto"/>
        <w:ind w:firstLine="0"/>
        <w:jc w:val="left"/>
        <w:rPr>
          <w:rFonts w:ascii="Arial" w:hAnsi="Arial" w:cs="Arial"/>
          <w:szCs w:val="28"/>
        </w:rPr>
      </w:pPr>
      <w:r w:rsidRPr="008E1BC1">
        <w:rPr>
          <w:rFonts w:ascii="Arial" w:hAnsi="Arial" w:cs="Arial"/>
          <w:szCs w:val="28"/>
        </w:rPr>
        <w:br w:type="page"/>
      </w:r>
    </w:p>
    <w:p w:rsidR="00535DEA" w:rsidRPr="008E1BC1" w:rsidRDefault="00535DEA" w:rsidP="008E1BC1">
      <w:pPr>
        <w:spacing w:line="240" w:lineRule="auto"/>
        <w:ind w:firstLine="0"/>
        <w:jc w:val="left"/>
        <w:rPr>
          <w:rFonts w:ascii="Courier New" w:hAnsi="Courier New" w:cs="Courier New"/>
          <w:sz w:val="20"/>
        </w:rPr>
      </w:pPr>
      <w:r w:rsidRPr="008E1BC1">
        <w:rPr>
          <w:rFonts w:ascii="Courier New" w:hAnsi="Courier New" w:cs="Courier New"/>
          <w:sz w:val="20"/>
        </w:rPr>
        <w:lastRenderedPageBreak/>
        <w:t>Приложение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Pr="008E1BC1">
        <w:rPr>
          <w:rFonts w:ascii="Courier New" w:hAnsi="Courier New" w:cs="Courier New"/>
          <w:sz w:val="20"/>
        </w:rPr>
        <w:t>N</w:t>
      </w:r>
      <w:r w:rsidR="00253064" w:rsidRPr="008E1BC1">
        <w:rPr>
          <w:rFonts w:ascii="Courier New" w:hAnsi="Courier New" w:cs="Courier New"/>
          <w:sz w:val="20"/>
        </w:rPr>
        <w:t>5</w:t>
      </w:r>
      <w:r w:rsidR="00560C49" w:rsidRPr="008E1BC1">
        <w:rPr>
          <w:rFonts w:ascii="Courier New" w:hAnsi="Courier New" w:cs="Courier New"/>
          <w:sz w:val="20"/>
        </w:rPr>
        <w:t xml:space="preserve"> </w:t>
      </w:r>
    </w:p>
    <w:p w:rsidR="00D04DA5" w:rsidRPr="008E1BC1" w:rsidRDefault="00D04DA5" w:rsidP="008E1BC1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8E1BC1">
        <w:rPr>
          <w:rFonts w:ascii="Courier New" w:hAnsi="Courier New" w:cs="Courier New"/>
          <w:sz w:val="20"/>
        </w:rPr>
        <w:t>к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Pr="008E1BC1">
        <w:rPr>
          <w:rFonts w:ascii="Courier New" w:hAnsi="Courier New" w:cs="Courier New"/>
          <w:sz w:val="20"/>
        </w:rPr>
        <w:t>решению</w:t>
      </w:r>
      <w:r w:rsidR="00560C49" w:rsidRPr="008E1BC1">
        <w:rPr>
          <w:rFonts w:ascii="Courier New" w:hAnsi="Courier New" w:cs="Courier New"/>
          <w:sz w:val="20"/>
        </w:rPr>
        <w:t xml:space="preserve"> </w:t>
      </w:r>
    </w:p>
    <w:p w:rsidR="008E1BC1" w:rsidRDefault="00D04DA5" w:rsidP="008E1BC1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8E1BC1">
        <w:rPr>
          <w:rFonts w:ascii="Courier New" w:hAnsi="Courier New" w:cs="Courier New"/>
          <w:sz w:val="20"/>
        </w:rPr>
        <w:t>Совета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proofErr w:type="spellStart"/>
      <w:r w:rsidRPr="008E1BC1">
        <w:rPr>
          <w:rFonts w:ascii="Courier New" w:hAnsi="Courier New" w:cs="Courier New"/>
          <w:sz w:val="20"/>
        </w:rPr>
        <w:t>Нерчинско-Заводского</w:t>
      </w:r>
      <w:proofErr w:type="spellEnd"/>
    </w:p>
    <w:p w:rsidR="00D04DA5" w:rsidRPr="008E1BC1" w:rsidRDefault="00D04DA5" w:rsidP="008E1BC1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8E1BC1">
        <w:rPr>
          <w:rFonts w:ascii="Courier New" w:hAnsi="Courier New" w:cs="Courier New"/>
          <w:sz w:val="20"/>
        </w:rPr>
        <w:t>муниципального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Pr="008E1BC1">
        <w:rPr>
          <w:rFonts w:ascii="Courier New" w:hAnsi="Courier New" w:cs="Courier New"/>
          <w:sz w:val="20"/>
        </w:rPr>
        <w:t>округа</w:t>
      </w:r>
      <w:r w:rsidR="00560C49" w:rsidRPr="008E1BC1">
        <w:rPr>
          <w:rFonts w:ascii="Courier New" w:hAnsi="Courier New" w:cs="Courier New"/>
          <w:sz w:val="20"/>
        </w:rPr>
        <w:t xml:space="preserve"> </w:t>
      </w:r>
    </w:p>
    <w:p w:rsidR="008E1BC1" w:rsidRDefault="00D04DA5" w:rsidP="008E1BC1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8E1BC1">
        <w:rPr>
          <w:rFonts w:ascii="Courier New" w:hAnsi="Courier New" w:cs="Courier New"/>
          <w:sz w:val="20"/>
        </w:rPr>
        <w:t>«Об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Pr="008E1BC1">
        <w:rPr>
          <w:rFonts w:ascii="Courier New" w:hAnsi="Courier New" w:cs="Courier New"/>
          <w:sz w:val="20"/>
        </w:rPr>
        <w:t>исполнении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Pr="008E1BC1">
        <w:rPr>
          <w:rFonts w:ascii="Courier New" w:hAnsi="Courier New" w:cs="Courier New"/>
          <w:sz w:val="20"/>
        </w:rPr>
        <w:t>бюджета</w:t>
      </w:r>
    </w:p>
    <w:p w:rsidR="00D04DA5" w:rsidRPr="008E1BC1" w:rsidRDefault="00D04DA5" w:rsidP="008E1BC1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proofErr w:type="spellStart"/>
      <w:r w:rsidRPr="008E1BC1">
        <w:rPr>
          <w:rFonts w:ascii="Courier New" w:hAnsi="Courier New" w:cs="Courier New"/>
          <w:sz w:val="20"/>
        </w:rPr>
        <w:t>Нерчинско</w:t>
      </w:r>
      <w:proofErr w:type="spellEnd"/>
      <w:r w:rsidRPr="008E1BC1">
        <w:rPr>
          <w:rFonts w:ascii="Courier New" w:hAnsi="Courier New" w:cs="Courier New"/>
          <w:sz w:val="20"/>
        </w:rPr>
        <w:t>-Заводского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Pr="008E1BC1">
        <w:rPr>
          <w:rFonts w:ascii="Courier New" w:hAnsi="Courier New" w:cs="Courier New"/>
          <w:sz w:val="20"/>
        </w:rPr>
        <w:t>муниципального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Pr="008E1BC1">
        <w:rPr>
          <w:rFonts w:ascii="Courier New" w:hAnsi="Courier New" w:cs="Courier New"/>
          <w:sz w:val="20"/>
        </w:rPr>
        <w:t>округа</w:t>
      </w:r>
    </w:p>
    <w:p w:rsidR="00D04DA5" w:rsidRPr="008E1BC1" w:rsidRDefault="00D04DA5" w:rsidP="008E1BC1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8E1BC1">
        <w:rPr>
          <w:rFonts w:ascii="Courier New" w:hAnsi="Courier New" w:cs="Courier New"/>
          <w:sz w:val="20"/>
        </w:rPr>
        <w:t>за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Pr="008E1BC1">
        <w:rPr>
          <w:rFonts w:ascii="Courier New" w:hAnsi="Courier New" w:cs="Courier New"/>
          <w:sz w:val="20"/>
        </w:rPr>
        <w:t>2024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Pr="008E1BC1">
        <w:rPr>
          <w:rFonts w:ascii="Courier New" w:hAnsi="Courier New" w:cs="Courier New"/>
          <w:sz w:val="20"/>
        </w:rPr>
        <w:t>год»</w:t>
      </w:r>
      <w:r w:rsidR="00560C49" w:rsidRPr="008E1BC1">
        <w:rPr>
          <w:rFonts w:ascii="Courier New" w:hAnsi="Courier New" w:cs="Courier New"/>
          <w:sz w:val="20"/>
        </w:rPr>
        <w:t xml:space="preserve"> </w:t>
      </w:r>
    </w:p>
    <w:p w:rsidR="008E1BC1" w:rsidRDefault="008E1BC1" w:rsidP="008E1BC1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от 20.06.2025 года №320</w:t>
      </w:r>
    </w:p>
    <w:p w:rsidR="00985E3F" w:rsidRPr="008E1BC1" w:rsidRDefault="00985E3F" w:rsidP="00985E3F">
      <w:pPr>
        <w:pStyle w:val="ConsPlusTitle"/>
        <w:widowControl/>
        <w:jc w:val="right"/>
        <w:rPr>
          <w:rFonts w:ascii="Arial" w:hAnsi="Arial" w:cs="Arial"/>
          <w:sz w:val="20"/>
        </w:rPr>
      </w:pPr>
    </w:p>
    <w:p w:rsidR="00253064" w:rsidRPr="008E1BC1" w:rsidRDefault="00253064" w:rsidP="00C26C74">
      <w:pPr>
        <w:spacing w:line="240" w:lineRule="auto"/>
        <w:jc w:val="center"/>
        <w:rPr>
          <w:rFonts w:ascii="Arial" w:hAnsi="Arial" w:cs="Arial"/>
          <w:b/>
        </w:rPr>
      </w:pPr>
      <w:r w:rsidRPr="008E1BC1">
        <w:rPr>
          <w:rFonts w:ascii="Arial" w:hAnsi="Arial" w:cs="Arial"/>
          <w:b/>
        </w:rPr>
        <w:t>Распределение</w:t>
      </w:r>
      <w:r w:rsidR="00560C49" w:rsidRPr="008E1BC1">
        <w:rPr>
          <w:rFonts w:ascii="Arial" w:hAnsi="Arial" w:cs="Arial"/>
          <w:b/>
        </w:rPr>
        <w:t xml:space="preserve"> </w:t>
      </w:r>
      <w:r w:rsidRPr="008E1BC1">
        <w:rPr>
          <w:rFonts w:ascii="Arial" w:hAnsi="Arial" w:cs="Arial"/>
          <w:b/>
        </w:rPr>
        <w:t>бюджетных</w:t>
      </w:r>
      <w:r w:rsidR="00560C49" w:rsidRPr="008E1BC1">
        <w:rPr>
          <w:rFonts w:ascii="Arial" w:hAnsi="Arial" w:cs="Arial"/>
          <w:b/>
        </w:rPr>
        <w:t xml:space="preserve"> </w:t>
      </w:r>
      <w:r w:rsidRPr="008E1BC1">
        <w:rPr>
          <w:rFonts w:ascii="Arial" w:hAnsi="Arial" w:cs="Arial"/>
          <w:b/>
        </w:rPr>
        <w:t>ассигнований</w:t>
      </w:r>
      <w:r w:rsidR="00560C49" w:rsidRPr="008E1BC1">
        <w:rPr>
          <w:rFonts w:ascii="Arial" w:hAnsi="Arial" w:cs="Arial"/>
          <w:b/>
        </w:rPr>
        <w:t xml:space="preserve"> </w:t>
      </w:r>
      <w:r w:rsidRPr="008E1BC1">
        <w:rPr>
          <w:rFonts w:ascii="Arial" w:hAnsi="Arial" w:cs="Arial"/>
          <w:b/>
        </w:rPr>
        <w:t>бюджета</w:t>
      </w:r>
      <w:r w:rsidR="00C26C74" w:rsidRPr="008E1BC1">
        <w:rPr>
          <w:rFonts w:ascii="Arial" w:hAnsi="Arial" w:cs="Arial"/>
          <w:b/>
        </w:rPr>
        <w:t xml:space="preserve"> </w:t>
      </w:r>
      <w:r w:rsidRPr="008E1BC1">
        <w:rPr>
          <w:rFonts w:ascii="Arial" w:hAnsi="Arial" w:cs="Arial"/>
          <w:b/>
        </w:rPr>
        <w:t>муниципального</w:t>
      </w:r>
      <w:r w:rsidR="00560C49" w:rsidRPr="008E1BC1">
        <w:rPr>
          <w:rFonts w:ascii="Arial" w:hAnsi="Arial" w:cs="Arial"/>
          <w:b/>
        </w:rPr>
        <w:t xml:space="preserve"> </w:t>
      </w:r>
      <w:r w:rsidRPr="008E1BC1">
        <w:rPr>
          <w:rFonts w:ascii="Arial" w:hAnsi="Arial" w:cs="Arial"/>
          <w:b/>
        </w:rPr>
        <w:t>округа</w:t>
      </w:r>
      <w:r w:rsidR="00560C49" w:rsidRPr="008E1BC1">
        <w:rPr>
          <w:rFonts w:ascii="Arial" w:hAnsi="Arial" w:cs="Arial"/>
          <w:b/>
        </w:rPr>
        <w:t xml:space="preserve"> </w:t>
      </w:r>
      <w:r w:rsidRPr="008E1BC1">
        <w:rPr>
          <w:rFonts w:ascii="Arial" w:hAnsi="Arial" w:cs="Arial"/>
          <w:b/>
        </w:rPr>
        <w:t>по</w:t>
      </w:r>
      <w:r w:rsidR="00560C49" w:rsidRPr="008E1BC1">
        <w:rPr>
          <w:rFonts w:ascii="Arial" w:hAnsi="Arial" w:cs="Arial"/>
          <w:b/>
        </w:rPr>
        <w:t xml:space="preserve"> </w:t>
      </w:r>
      <w:r w:rsidRPr="008E1BC1">
        <w:rPr>
          <w:rFonts w:ascii="Arial" w:hAnsi="Arial" w:cs="Arial"/>
          <w:b/>
        </w:rPr>
        <w:t>разделам,</w:t>
      </w:r>
      <w:r w:rsidR="00560C49" w:rsidRPr="008E1BC1">
        <w:rPr>
          <w:rFonts w:ascii="Arial" w:hAnsi="Arial" w:cs="Arial"/>
          <w:b/>
        </w:rPr>
        <w:t xml:space="preserve"> </w:t>
      </w:r>
      <w:r w:rsidRPr="008E1BC1">
        <w:rPr>
          <w:rFonts w:ascii="Arial" w:hAnsi="Arial" w:cs="Arial"/>
          <w:b/>
        </w:rPr>
        <w:t>подразделам,</w:t>
      </w:r>
      <w:r w:rsidR="00560C49" w:rsidRPr="008E1BC1">
        <w:rPr>
          <w:rFonts w:ascii="Arial" w:hAnsi="Arial" w:cs="Arial"/>
          <w:b/>
        </w:rPr>
        <w:t xml:space="preserve"> </w:t>
      </w:r>
      <w:r w:rsidRPr="008E1BC1">
        <w:rPr>
          <w:rFonts w:ascii="Arial" w:hAnsi="Arial" w:cs="Arial"/>
          <w:b/>
        </w:rPr>
        <w:t>целевым</w:t>
      </w:r>
      <w:r w:rsidR="00560C49" w:rsidRPr="008E1BC1">
        <w:rPr>
          <w:rFonts w:ascii="Arial" w:hAnsi="Arial" w:cs="Arial"/>
          <w:b/>
        </w:rPr>
        <w:t xml:space="preserve"> </w:t>
      </w:r>
      <w:r w:rsidRPr="008E1BC1">
        <w:rPr>
          <w:rFonts w:ascii="Arial" w:hAnsi="Arial" w:cs="Arial"/>
          <w:b/>
        </w:rPr>
        <w:t>статьям</w:t>
      </w:r>
      <w:r w:rsidR="00560C49" w:rsidRPr="008E1BC1">
        <w:rPr>
          <w:rFonts w:ascii="Arial" w:hAnsi="Arial" w:cs="Arial"/>
          <w:b/>
        </w:rPr>
        <w:t xml:space="preserve"> </w:t>
      </w:r>
      <w:r w:rsidRPr="008E1BC1">
        <w:rPr>
          <w:rFonts w:ascii="Arial" w:hAnsi="Arial" w:cs="Arial"/>
          <w:b/>
        </w:rPr>
        <w:t>и</w:t>
      </w:r>
      <w:r w:rsidR="00560C49" w:rsidRPr="008E1BC1">
        <w:rPr>
          <w:rFonts w:ascii="Arial" w:hAnsi="Arial" w:cs="Arial"/>
          <w:b/>
        </w:rPr>
        <w:t xml:space="preserve"> </w:t>
      </w:r>
      <w:r w:rsidRPr="008E1BC1">
        <w:rPr>
          <w:rFonts w:ascii="Arial" w:hAnsi="Arial" w:cs="Arial"/>
          <w:b/>
        </w:rPr>
        <w:t>видам</w:t>
      </w:r>
      <w:r w:rsidR="00560C49" w:rsidRPr="008E1BC1">
        <w:rPr>
          <w:rFonts w:ascii="Arial" w:hAnsi="Arial" w:cs="Arial"/>
          <w:b/>
        </w:rPr>
        <w:t xml:space="preserve"> </w:t>
      </w:r>
      <w:r w:rsidRPr="008E1BC1">
        <w:rPr>
          <w:rFonts w:ascii="Arial" w:hAnsi="Arial" w:cs="Arial"/>
          <w:b/>
        </w:rPr>
        <w:t>расходов</w:t>
      </w:r>
      <w:r w:rsidR="00C26C74" w:rsidRPr="008E1BC1">
        <w:rPr>
          <w:rFonts w:ascii="Arial" w:hAnsi="Arial" w:cs="Arial"/>
          <w:b/>
        </w:rPr>
        <w:t xml:space="preserve"> </w:t>
      </w:r>
      <w:r w:rsidRPr="008E1BC1">
        <w:rPr>
          <w:rFonts w:ascii="Arial" w:hAnsi="Arial" w:cs="Arial"/>
          <w:b/>
        </w:rPr>
        <w:t>бюджета</w:t>
      </w:r>
      <w:r w:rsidR="00560C49" w:rsidRPr="008E1BC1">
        <w:rPr>
          <w:rFonts w:ascii="Arial" w:hAnsi="Arial" w:cs="Arial"/>
          <w:b/>
        </w:rPr>
        <w:t xml:space="preserve"> </w:t>
      </w:r>
      <w:r w:rsidR="001A0BC6" w:rsidRPr="008E1BC1">
        <w:rPr>
          <w:rFonts w:ascii="Arial" w:hAnsi="Arial" w:cs="Arial"/>
          <w:b/>
        </w:rPr>
        <w:t>з</w:t>
      </w:r>
      <w:r w:rsidRPr="008E1BC1">
        <w:rPr>
          <w:rFonts w:ascii="Arial" w:hAnsi="Arial" w:cs="Arial"/>
          <w:b/>
        </w:rPr>
        <w:t>а</w:t>
      </w:r>
      <w:r w:rsidR="00560C49" w:rsidRPr="008E1BC1">
        <w:rPr>
          <w:rFonts w:ascii="Arial" w:hAnsi="Arial" w:cs="Arial"/>
          <w:b/>
        </w:rPr>
        <w:t xml:space="preserve"> </w:t>
      </w:r>
      <w:r w:rsidRPr="008E1BC1">
        <w:rPr>
          <w:rFonts w:ascii="Arial" w:hAnsi="Arial" w:cs="Arial"/>
          <w:b/>
        </w:rPr>
        <w:t>2024</w:t>
      </w:r>
      <w:r w:rsidR="00560C49" w:rsidRPr="008E1BC1">
        <w:rPr>
          <w:rFonts w:ascii="Arial" w:hAnsi="Arial" w:cs="Arial"/>
          <w:b/>
        </w:rPr>
        <w:t xml:space="preserve"> </w:t>
      </w:r>
      <w:r w:rsidRPr="008E1BC1">
        <w:rPr>
          <w:rFonts w:ascii="Arial" w:hAnsi="Arial" w:cs="Arial"/>
          <w:b/>
        </w:rPr>
        <w:t>год</w:t>
      </w:r>
    </w:p>
    <w:p w:rsidR="00E27875" w:rsidRPr="008E1BC1" w:rsidRDefault="00E27875" w:rsidP="00535DEA">
      <w:pPr>
        <w:pStyle w:val="ConsPlusTitle"/>
        <w:widowControl/>
        <w:jc w:val="right"/>
        <w:rPr>
          <w:rFonts w:ascii="Arial" w:hAnsi="Arial" w:cs="Arial"/>
          <w:sz w:val="20"/>
        </w:rPr>
      </w:pPr>
    </w:p>
    <w:tbl>
      <w:tblPr>
        <w:tblW w:w="10370" w:type="dxa"/>
        <w:jc w:val="center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0"/>
        <w:gridCol w:w="744"/>
        <w:gridCol w:w="692"/>
        <w:gridCol w:w="1807"/>
        <w:gridCol w:w="705"/>
        <w:gridCol w:w="1462"/>
      </w:tblGrid>
      <w:tr w:rsidR="001A0BC6" w:rsidRPr="008E1BC1" w:rsidTr="00C26C74">
        <w:trPr>
          <w:trHeight w:val="300"/>
          <w:jc w:val="center"/>
        </w:trPr>
        <w:tc>
          <w:tcPr>
            <w:tcW w:w="4960" w:type="dxa"/>
            <w:vMerge w:val="restart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показателя</w:t>
            </w:r>
          </w:p>
        </w:tc>
        <w:tc>
          <w:tcPr>
            <w:tcW w:w="3948" w:type="dxa"/>
            <w:gridSpan w:val="4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Коды</w:t>
            </w:r>
          </w:p>
        </w:tc>
        <w:tc>
          <w:tcPr>
            <w:tcW w:w="1462" w:type="dxa"/>
            <w:vMerge w:val="restart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Сумма</w:t>
            </w:r>
            <w:r w:rsid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(тыс.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ру</w:t>
            </w:r>
            <w:r w:rsidRPr="008E1BC1">
              <w:rPr>
                <w:rFonts w:ascii="Arial" w:hAnsi="Arial" w:cs="Arial"/>
                <w:sz w:val="24"/>
                <w:szCs w:val="24"/>
              </w:rPr>
              <w:t>б</w:t>
            </w:r>
            <w:r w:rsidRPr="008E1BC1">
              <w:rPr>
                <w:rFonts w:ascii="Arial" w:hAnsi="Arial" w:cs="Arial"/>
                <w:sz w:val="24"/>
                <w:szCs w:val="24"/>
              </w:rPr>
              <w:t>лей)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vMerge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4" w:type="dxa"/>
            <w:vMerge w:val="restart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E1BC1">
              <w:rPr>
                <w:rFonts w:ascii="Arial" w:hAnsi="Arial" w:cs="Arial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692" w:type="dxa"/>
            <w:vMerge w:val="restart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E1BC1">
              <w:rPr>
                <w:rFonts w:ascii="Arial" w:hAnsi="Arial" w:cs="Arial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807" w:type="dxa"/>
            <w:vMerge w:val="restart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ЦСР</w:t>
            </w:r>
          </w:p>
        </w:tc>
        <w:tc>
          <w:tcPr>
            <w:tcW w:w="705" w:type="dxa"/>
            <w:vMerge w:val="restart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ВР</w:t>
            </w:r>
          </w:p>
        </w:tc>
        <w:tc>
          <w:tcPr>
            <w:tcW w:w="1462" w:type="dxa"/>
            <w:vMerge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0BC6" w:rsidRPr="008E1BC1" w:rsidTr="00C26C74">
        <w:trPr>
          <w:trHeight w:val="375"/>
          <w:jc w:val="center"/>
        </w:trPr>
        <w:tc>
          <w:tcPr>
            <w:tcW w:w="4960" w:type="dxa"/>
            <w:vMerge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4" w:type="dxa"/>
            <w:vMerge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7" w:type="dxa"/>
            <w:vMerge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" w:type="dxa"/>
            <w:vMerge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vMerge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Общегосударственные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вопросы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148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846,6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Функционирование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высшего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должностн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лица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субъекта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208,3</w:t>
            </w:r>
          </w:p>
        </w:tc>
      </w:tr>
      <w:tr w:rsidR="001A0BC6" w:rsidRPr="008E1BC1" w:rsidTr="00C26C74">
        <w:trPr>
          <w:trHeight w:val="6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Руководство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управление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сфере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уст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новленных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8E1BC1">
              <w:rPr>
                <w:rFonts w:ascii="Arial" w:hAnsi="Arial" w:cs="Arial"/>
                <w:sz w:val="24"/>
                <w:szCs w:val="24"/>
              </w:rPr>
              <w:t>функций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власти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субъекта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Федерации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172,2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Глава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образования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172,2</w:t>
            </w:r>
          </w:p>
        </w:tc>
      </w:tr>
      <w:tr w:rsidR="001A0BC6" w:rsidRPr="008E1BC1" w:rsidTr="00C26C74">
        <w:trPr>
          <w:trHeight w:val="49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172,2</w:t>
            </w:r>
          </w:p>
        </w:tc>
      </w:tr>
      <w:tr w:rsidR="001A0BC6" w:rsidRPr="008E1BC1" w:rsidTr="00C26C74">
        <w:trPr>
          <w:trHeight w:val="37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713,7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Взносы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страхованию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держания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458,5</w:t>
            </w:r>
          </w:p>
        </w:tc>
      </w:tr>
      <w:tr w:rsidR="001A0BC6" w:rsidRPr="008E1BC1" w:rsidTr="00C26C74">
        <w:trPr>
          <w:trHeight w:val="102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целях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1BC1">
              <w:rPr>
                <w:rFonts w:ascii="Arial" w:hAnsi="Arial" w:cs="Arial"/>
                <w:sz w:val="24"/>
                <w:szCs w:val="24"/>
              </w:rPr>
              <w:t>софинансирования</w:t>
            </w:r>
            <w:proofErr w:type="spell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расходных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обязательств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ципального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ботников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974,1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</w:t>
            </w:r>
            <w:proofErr w:type="gramStart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730,4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Взносы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страхованию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держания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243,7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Поощрение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занимающихся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чением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привлечению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граждан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военную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службу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62,0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</w:t>
            </w:r>
            <w:proofErr w:type="gramStart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47,6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Взносы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страхованию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держания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14,4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Представительные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156,1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</w:t>
            </w:r>
            <w:proofErr w:type="gramStart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0000021100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051,1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</w:t>
            </w:r>
            <w:proofErr w:type="gramStart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0000021100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798,1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Взносы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страхованию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держания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0000021100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253,0</w:t>
            </w:r>
          </w:p>
        </w:tc>
      </w:tr>
      <w:tr w:rsidR="001A0BC6" w:rsidRPr="008E1BC1" w:rsidTr="00C26C74">
        <w:trPr>
          <w:trHeight w:val="102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целях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1BC1">
              <w:rPr>
                <w:rFonts w:ascii="Arial" w:hAnsi="Arial" w:cs="Arial"/>
                <w:sz w:val="24"/>
                <w:szCs w:val="24"/>
              </w:rPr>
              <w:t>софинансирования</w:t>
            </w:r>
            <w:proofErr w:type="spell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расходных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обязательств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ципального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ботников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105,0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</w:t>
            </w:r>
            <w:proofErr w:type="gramStart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89,8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Взносы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страхованию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держания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15,2</w:t>
            </w:r>
          </w:p>
        </w:tc>
      </w:tr>
      <w:tr w:rsidR="001A0BC6" w:rsidRPr="008E1BC1" w:rsidTr="00C26C74">
        <w:trPr>
          <w:trHeight w:val="57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Функционирование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высшего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исполн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тельного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власти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субъекта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Федерации,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мес</w:t>
            </w:r>
            <w:r w:rsidRPr="008E1BC1">
              <w:rPr>
                <w:rFonts w:ascii="Arial" w:hAnsi="Arial" w:cs="Arial"/>
                <w:sz w:val="24"/>
                <w:szCs w:val="24"/>
              </w:rPr>
              <w:t>т</w:t>
            </w:r>
            <w:r w:rsidRPr="008E1BC1">
              <w:rPr>
                <w:rFonts w:ascii="Arial" w:hAnsi="Arial" w:cs="Arial"/>
                <w:sz w:val="24"/>
                <w:szCs w:val="24"/>
              </w:rPr>
              <w:t>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администраций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56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502,6</w:t>
            </w:r>
          </w:p>
        </w:tc>
      </w:tr>
      <w:tr w:rsidR="001A0BC6" w:rsidRPr="008E1BC1" w:rsidTr="00C26C74">
        <w:trPr>
          <w:trHeight w:val="55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Руководство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управление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сфере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уст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новленных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8E1BC1">
              <w:rPr>
                <w:rFonts w:ascii="Arial" w:hAnsi="Arial" w:cs="Arial"/>
                <w:sz w:val="24"/>
                <w:szCs w:val="24"/>
              </w:rPr>
              <w:t>функций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власти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субъекта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Федерации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38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599,6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Центральный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аппарат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38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599,6</w:t>
            </w:r>
          </w:p>
        </w:tc>
      </w:tr>
      <w:tr w:rsidR="001A0BC6" w:rsidRPr="008E1BC1" w:rsidTr="00C26C74">
        <w:trPr>
          <w:trHeight w:val="34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</w:t>
            </w:r>
            <w:proofErr w:type="gramStart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35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854,2</w:t>
            </w:r>
          </w:p>
        </w:tc>
      </w:tr>
      <w:tr w:rsidR="001A0BC6" w:rsidRPr="008E1BC1" w:rsidTr="00C26C74">
        <w:trPr>
          <w:trHeight w:val="54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Фонд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взносы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тельному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циальному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страхованию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26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927,6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Взносы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страхованию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держания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8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690,0</w:t>
            </w:r>
          </w:p>
        </w:tc>
      </w:tr>
      <w:tr w:rsidR="001A0BC6" w:rsidRPr="008E1BC1" w:rsidTr="00C26C74">
        <w:trPr>
          <w:trHeight w:val="52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искл</w:t>
            </w:r>
            <w:r w:rsidRPr="008E1BC1">
              <w:rPr>
                <w:rFonts w:ascii="Arial" w:hAnsi="Arial" w:cs="Arial"/>
                <w:sz w:val="24"/>
                <w:szCs w:val="24"/>
              </w:rPr>
              <w:t>ю</w:t>
            </w:r>
            <w:r w:rsidRPr="008E1BC1">
              <w:rPr>
                <w:rFonts w:ascii="Arial" w:hAnsi="Arial" w:cs="Arial"/>
                <w:sz w:val="24"/>
                <w:szCs w:val="24"/>
              </w:rPr>
              <w:t>чением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фонда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122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236,6</w:t>
            </w:r>
          </w:p>
        </w:tc>
      </w:tr>
      <w:tr w:rsidR="001A0BC6" w:rsidRPr="008E1BC1" w:rsidTr="00C26C74">
        <w:trPr>
          <w:trHeight w:val="31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213,3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сфере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информационно-коммуникационных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те</w:t>
            </w:r>
            <w:r w:rsidRPr="008E1BC1">
              <w:rPr>
                <w:rFonts w:ascii="Arial" w:hAnsi="Arial" w:cs="Arial"/>
                <w:sz w:val="24"/>
                <w:szCs w:val="24"/>
              </w:rPr>
              <w:t>х</w:t>
            </w:r>
            <w:r w:rsidRPr="008E1BC1">
              <w:rPr>
                <w:rFonts w:ascii="Arial" w:hAnsi="Arial" w:cs="Arial"/>
                <w:sz w:val="24"/>
                <w:szCs w:val="24"/>
              </w:rPr>
              <w:t>нологий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242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387,5</w:t>
            </w:r>
          </w:p>
        </w:tc>
      </w:tr>
      <w:tr w:rsidR="001A0BC6" w:rsidRPr="008E1BC1" w:rsidTr="00C26C74">
        <w:trPr>
          <w:trHeight w:val="31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825,8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ассигнования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532,1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Уплата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налогов,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сборов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платежей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850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532,1</w:t>
            </w:r>
          </w:p>
        </w:tc>
      </w:tr>
      <w:tr w:rsidR="001A0BC6" w:rsidRPr="008E1BC1" w:rsidTr="00C26C74">
        <w:trPr>
          <w:trHeight w:val="27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Уплата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налога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имущество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организаций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мельного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налога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851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239,9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Уплата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прочих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налогов,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сборов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852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91,2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Уплата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платежей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853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201,0</w:t>
            </w:r>
          </w:p>
        </w:tc>
      </w:tr>
      <w:tr w:rsidR="001A0BC6" w:rsidRPr="008E1BC1" w:rsidTr="00C26C74">
        <w:trPr>
          <w:trHeight w:val="27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Единая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субвенция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местным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бюджетам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932,5</w:t>
            </w:r>
          </w:p>
        </w:tc>
      </w:tr>
      <w:tr w:rsidR="001A0BC6" w:rsidRPr="008E1BC1" w:rsidTr="00C26C74">
        <w:trPr>
          <w:trHeight w:val="27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932,5</w:t>
            </w:r>
          </w:p>
        </w:tc>
      </w:tr>
      <w:tr w:rsidR="001A0BC6" w:rsidRPr="008E1BC1" w:rsidTr="00C26C74">
        <w:trPr>
          <w:trHeight w:val="27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696,3</w:t>
            </w:r>
          </w:p>
        </w:tc>
      </w:tr>
      <w:tr w:rsidR="001A0BC6" w:rsidRPr="008E1BC1" w:rsidTr="00C26C74">
        <w:trPr>
          <w:trHeight w:val="27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Взносы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страхованию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держания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236,2</w:t>
            </w:r>
          </w:p>
        </w:tc>
      </w:tr>
      <w:tr w:rsidR="001A0BC6" w:rsidRPr="008E1BC1" w:rsidTr="00C26C74">
        <w:trPr>
          <w:trHeight w:val="75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Основное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мероприятие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"Анализ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состо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я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ния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условий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охраны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труда,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причин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пр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изводственного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травматизма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профе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сиональной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заболеваемости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террит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рии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образований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Заба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й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кальского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края.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79206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479,5</w:t>
            </w:r>
          </w:p>
        </w:tc>
      </w:tr>
      <w:tr w:rsidR="001A0BC6" w:rsidRPr="008E1BC1" w:rsidTr="00C26C74">
        <w:trPr>
          <w:trHeight w:val="31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Осуществление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полн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мочий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сфере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79206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479,5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79206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479,5</w:t>
            </w:r>
          </w:p>
        </w:tc>
      </w:tr>
      <w:tr w:rsidR="001A0BC6" w:rsidRPr="008E1BC1" w:rsidTr="00C26C74">
        <w:trPr>
          <w:trHeight w:val="40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79206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368,3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Взносы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страхованию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держания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79206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111,2</w:t>
            </w:r>
          </w:p>
        </w:tc>
      </w:tr>
      <w:tr w:rsidR="001A0BC6" w:rsidRPr="008E1BC1" w:rsidTr="00C26C74">
        <w:trPr>
          <w:trHeight w:val="48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Осуществление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государственного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полн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мочия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созданию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административных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комиссий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Заба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й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кальском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крае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79207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2,1</w:t>
            </w:r>
          </w:p>
        </w:tc>
      </w:tr>
      <w:tr w:rsidR="001A0BC6" w:rsidRPr="008E1BC1" w:rsidTr="00C26C74">
        <w:trPr>
          <w:trHeight w:val="27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79207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2,1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79207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2,1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достижение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8E1BC1">
              <w:rPr>
                <w:rFonts w:ascii="Arial" w:hAnsi="Arial" w:cs="Arial"/>
                <w:sz w:val="24"/>
                <w:szCs w:val="24"/>
              </w:rPr>
              <w:t>показат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лей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исполнител</w:t>
            </w:r>
            <w:r w:rsidRPr="008E1BC1">
              <w:rPr>
                <w:rFonts w:ascii="Arial" w:hAnsi="Arial" w:cs="Arial"/>
                <w:sz w:val="24"/>
                <w:szCs w:val="24"/>
              </w:rPr>
              <w:t>ь</w:t>
            </w:r>
            <w:r w:rsidRPr="008E1BC1">
              <w:rPr>
                <w:rFonts w:ascii="Arial" w:hAnsi="Arial" w:cs="Arial"/>
                <w:sz w:val="24"/>
                <w:szCs w:val="24"/>
              </w:rPr>
              <w:t>ской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власти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суб</w:t>
            </w:r>
            <w:r w:rsidRPr="008E1BC1">
              <w:rPr>
                <w:rFonts w:ascii="Arial" w:hAnsi="Arial" w:cs="Arial"/>
                <w:sz w:val="24"/>
                <w:szCs w:val="24"/>
              </w:rPr>
              <w:t>ъ</w:t>
            </w:r>
            <w:r w:rsidRPr="008E1BC1">
              <w:rPr>
                <w:rFonts w:ascii="Arial" w:hAnsi="Arial" w:cs="Arial"/>
                <w:sz w:val="24"/>
                <w:szCs w:val="24"/>
              </w:rPr>
              <w:t>ектов</w:t>
            </w:r>
            <w:proofErr w:type="gram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РФ,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образ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ваний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0000079492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877,8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Взносы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страхованию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держания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0000079492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439,5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Взносы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страхованию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держания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0000079492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438,3</w:t>
            </w:r>
          </w:p>
        </w:tc>
      </w:tr>
      <w:tr w:rsidR="001A0BC6" w:rsidRPr="008E1BC1" w:rsidTr="00C26C74">
        <w:trPr>
          <w:trHeight w:val="102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целях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1BC1">
              <w:rPr>
                <w:rFonts w:ascii="Arial" w:hAnsi="Arial" w:cs="Arial"/>
                <w:sz w:val="24"/>
                <w:szCs w:val="24"/>
              </w:rPr>
              <w:t>софинансирования</w:t>
            </w:r>
            <w:proofErr w:type="spell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расходных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обязательств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ципального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ботников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611,1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Расходы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</w:t>
            </w:r>
            <w:proofErr w:type="gramStart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642,1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Взносы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страхованию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держания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969,0</w:t>
            </w:r>
          </w:p>
        </w:tc>
      </w:tr>
      <w:tr w:rsidR="001A0BC6" w:rsidRPr="008E1BC1" w:rsidTr="00C26C74">
        <w:trPr>
          <w:trHeight w:val="6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деятельности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финанс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вых,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налоговых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таможенных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орг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нов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органов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финансового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(финанс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во-бюджетного)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надз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ра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486,9</w:t>
            </w:r>
          </w:p>
        </w:tc>
      </w:tr>
      <w:tr w:rsidR="001A0BC6" w:rsidRPr="008E1BC1" w:rsidTr="00C26C74">
        <w:trPr>
          <w:trHeight w:val="6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Руководство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управление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сфере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уст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новленных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8E1BC1">
              <w:rPr>
                <w:rFonts w:ascii="Arial" w:hAnsi="Arial" w:cs="Arial"/>
                <w:sz w:val="24"/>
                <w:szCs w:val="24"/>
              </w:rPr>
              <w:t>функций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власти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субъекта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Федерации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7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555,2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Центральный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аппарат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7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555,2</w:t>
            </w:r>
          </w:p>
        </w:tc>
      </w:tr>
      <w:tr w:rsidR="001A0BC6" w:rsidRPr="008E1BC1" w:rsidTr="00C26C74">
        <w:trPr>
          <w:trHeight w:val="34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991,5</w:t>
            </w:r>
          </w:p>
        </w:tc>
      </w:tr>
      <w:tr w:rsidR="001A0BC6" w:rsidRPr="008E1BC1" w:rsidTr="00C26C74">
        <w:trPr>
          <w:trHeight w:val="36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118,5</w:t>
            </w:r>
          </w:p>
        </w:tc>
      </w:tr>
      <w:tr w:rsidR="001A0BC6" w:rsidRPr="008E1BC1" w:rsidTr="00C26C74">
        <w:trPr>
          <w:trHeight w:val="57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искл</w:t>
            </w:r>
            <w:r w:rsidRPr="008E1BC1">
              <w:rPr>
                <w:rFonts w:ascii="Arial" w:hAnsi="Arial" w:cs="Arial"/>
                <w:sz w:val="24"/>
                <w:szCs w:val="24"/>
              </w:rPr>
              <w:t>ю</w:t>
            </w:r>
            <w:r w:rsidRPr="008E1BC1">
              <w:rPr>
                <w:rFonts w:ascii="Arial" w:hAnsi="Arial" w:cs="Arial"/>
                <w:sz w:val="24"/>
                <w:szCs w:val="24"/>
              </w:rPr>
              <w:t>чением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фонда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34,4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Взносы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страхованию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держания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838,6</w:t>
            </w:r>
          </w:p>
        </w:tc>
      </w:tr>
      <w:tr w:rsidR="001A0BC6" w:rsidRPr="008E1BC1" w:rsidTr="00C26C74">
        <w:trPr>
          <w:trHeight w:val="33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563,7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сфере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информационно-коммуникационных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те</w:t>
            </w:r>
            <w:r w:rsidRPr="008E1BC1">
              <w:rPr>
                <w:rFonts w:ascii="Arial" w:hAnsi="Arial" w:cs="Arial"/>
                <w:sz w:val="24"/>
                <w:szCs w:val="24"/>
              </w:rPr>
              <w:t>х</w:t>
            </w:r>
            <w:r w:rsidRPr="008E1BC1">
              <w:rPr>
                <w:rFonts w:ascii="Arial" w:hAnsi="Arial" w:cs="Arial"/>
                <w:sz w:val="24"/>
                <w:szCs w:val="24"/>
              </w:rPr>
              <w:t>нологий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481,5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82,2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Руководитель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контрольно-счетной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палаты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муниципального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образования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его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замест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тели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25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546,4</w:t>
            </w:r>
          </w:p>
        </w:tc>
      </w:tr>
      <w:tr w:rsidR="001A0BC6" w:rsidRPr="008E1BC1" w:rsidTr="00C26C74">
        <w:trPr>
          <w:trHeight w:val="39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25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332,2</w:t>
            </w:r>
          </w:p>
        </w:tc>
      </w:tr>
      <w:tr w:rsidR="001A0BC6" w:rsidRPr="008E1BC1" w:rsidTr="00C26C74">
        <w:trPr>
          <w:trHeight w:val="25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25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795,0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Взносы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страхованию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держания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25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537,2</w:t>
            </w:r>
          </w:p>
        </w:tc>
      </w:tr>
      <w:tr w:rsidR="001A0BC6" w:rsidRPr="008E1BC1" w:rsidTr="00C26C74">
        <w:trPr>
          <w:trHeight w:val="39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25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214,2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сфере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информационно-коммуникационных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те</w:t>
            </w:r>
            <w:r w:rsidRPr="008E1BC1">
              <w:rPr>
                <w:rFonts w:ascii="Arial" w:hAnsi="Arial" w:cs="Arial"/>
                <w:sz w:val="24"/>
                <w:szCs w:val="24"/>
              </w:rPr>
              <w:t>х</w:t>
            </w:r>
            <w:r w:rsidRPr="008E1BC1">
              <w:rPr>
                <w:rFonts w:ascii="Arial" w:hAnsi="Arial" w:cs="Arial"/>
                <w:sz w:val="24"/>
                <w:szCs w:val="24"/>
              </w:rPr>
              <w:t>нологий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25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113,7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25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100,5</w:t>
            </w:r>
          </w:p>
        </w:tc>
      </w:tr>
      <w:tr w:rsidR="001A0BC6" w:rsidRPr="008E1BC1" w:rsidTr="00C26C74">
        <w:trPr>
          <w:trHeight w:val="75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достижение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8E1BC1">
              <w:rPr>
                <w:rFonts w:ascii="Arial" w:hAnsi="Arial" w:cs="Arial"/>
                <w:sz w:val="24"/>
                <w:szCs w:val="24"/>
              </w:rPr>
              <w:t>показат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лей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исполнител</w:t>
            </w:r>
            <w:r w:rsidRPr="008E1BC1">
              <w:rPr>
                <w:rFonts w:ascii="Arial" w:hAnsi="Arial" w:cs="Arial"/>
                <w:sz w:val="24"/>
                <w:szCs w:val="24"/>
              </w:rPr>
              <w:t>ь</w:t>
            </w:r>
            <w:r w:rsidRPr="008E1BC1">
              <w:rPr>
                <w:rFonts w:ascii="Arial" w:hAnsi="Arial" w:cs="Arial"/>
                <w:sz w:val="24"/>
                <w:szCs w:val="24"/>
              </w:rPr>
              <w:t>ской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власти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суб</w:t>
            </w:r>
            <w:r w:rsidRPr="008E1BC1">
              <w:rPr>
                <w:rFonts w:ascii="Arial" w:hAnsi="Arial" w:cs="Arial"/>
                <w:sz w:val="24"/>
                <w:szCs w:val="24"/>
              </w:rPr>
              <w:t>ъ</w:t>
            </w:r>
            <w:r w:rsidRPr="008E1BC1">
              <w:rPr>
                <w:rFonts w:ascii="Arial" w:hAnsi="Arial" w:cs="Arial"/>
                <w:sz w:val="24"/>
                <w:szCs w:val="24"/>
              </w:rPr>
              <w:t>ектов</w:t>
            </w:r>
            <w:proofErr w:type="gram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РФ,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образ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ваний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0000079492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578,6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</w:t>
            </w:r>
            <w:proofErr w:type="gramStart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0000079492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444,4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Взносы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страхованию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держания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0000079492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134,2</w:t>
            </w:r>
          </w:p>
        </w:tc>
      </w:tr>
      <w:tr w:rsidR="001A0BC6" w:rsidRPr="008E1BC1" w:rsidTr="00C26C74">
        <w:trPr>
          <w:trHeight w:val="102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целях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1BC1">
              <w:rPr>
                <w:rFonts w:ascii="Arial" w:hAnsi="Arial" w:cs="Arial"/>
                <w:sz w:val="24"/>
                <w:szCs w:val="24"/>
              </w:rPr>
              <w:t>софинансирования</w:t>
            </w:r>
            <w:proofErr w:type="spell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расходных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обязательств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ципального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ботников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806,7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</w:t>
            </w:r>
            <w:proofErr w:type="gramStart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124,1</w:t>
            </w:r>
          </w:p>
        </w:tc>
      </w:tr>
      <w:tr w:rsidR="001A0BC6" w:rsidRPr="008E1BC1" w:rsidTr="00C26C74">
        <w:trPr>
          <w:trHeight w:val="72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Взносы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страхованию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держания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682,6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Другие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общегосударственные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вопр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сы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73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492,7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Подведомственные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864,0</w:t>
            </w:r>
          </w:p>
        </w:tc>
      </w:tr>
      <w:tr w:rsidR="001A0BC6" w:rsidRPr="008E1BC1" w:rsidTr="00C26C74">
        <w:trPr>
          <w:trHeight w:val="31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подведо</w:t>
            </w:r>
            <w:r w:rsidRPr="008E1BC1">
              <w:rPr>
                <w:rFonts w:ascii="Arial" w:hAnsi="Arial" w:cs="Arial"/>
                <w:sz w:val="24"/>
                <w:szCs w:val="24"/>
              </w:rPr>
              <w:t>м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93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864,0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финансовое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задания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оказание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(выполнение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93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864,0</w:t>
            </w:r>
          </w:p>
        </w:tc>
      </w:tr>
      <w:tr w:rsidR="001A0BC6" w:rsidRPr="008E1BC1" w:rsidTr="00C26C74">
        <w:trPr>
          <w:trHeight w:val="1065"/>
          <w:jc w:val="center"/>
        </w:trPr>
        <w:tc>
          <w:tcPr>
            <w:tcW w:w="4960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межбюджетных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трансфе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районов,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городских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Забайкальского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края,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предоста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Pr="008E1BC1">
              <w:rPr>
                <w:rFonts w:ascii="Arial" w:hAnsi="Arial" w:cs="Arial"/>
                <w:sz w:val="24"/>
                <w:szCs w:val="24"/>
              </w:rPr>
              <w:t>ляемые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целях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поощрения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</w:t>
            </w:r>
            <w:r w:rsidRPr="008E1BC1">
              <w:rPr>
                <w:rFonts w:ascii="Arial" w:hAnsi="Arial" w:cs="Arial"/>
                <w:sz w:val="24"/>
                <w:szCs w:val="24"/>
              </w:rPr>
              <w:t>ь</w:t>
            </w:r>
            <w:r w:rsidRPr="008E1BC1">
              <w:rPr>
                <w:rFonts w:ascii="Arial" w:hAnsi="Arial" w:cs="Arial"/>
                <w:sz w:val="24"/>
                <w:szCs w:val="24"/>
              </w:rPr>
              <w:t>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образований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Забайкальского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края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повышение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эффективности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расходов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</w:t>
            </w:r>
          </w:p>
        </w:tc>
        <w:tc>
          <w:tcPr>
            <w:tcW w:w="744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0000078186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53,7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0000078186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53,7</w:t>
            </w:r>
          </w:p>
        </w:tc>
      </w:tr>
      <w:tr w:rsidR="001A0BC6" w:rsidRPr="008E1BC1" w:rsidTr="00C26C74">
        <w:trPr>
          <w:trHeight w:val="27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Целевые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программы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б</w:t>
            </w:r>
            <w:r w:rsidRPr="008E1BC1">
              <w:rPr>
                <w:rFonts w:ascii="Arial" w:hAnsi="Arial" w:cs="Arial"/>
                <w:sz w:val="24"/>
                <w:szCs w:val="24"/>
              </w:rPr>
              <w:t>разований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215,7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Муниципальная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целевая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программа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"Профилактика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безнадзорности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прав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нарушений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среди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несовершеннолетних"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18,5</w:t>
            </w:r>
          </w:p>
        </w:tc>
      </w:tr>
      <w:tr w:rsidR="001A0BC6" w:rsidRPr="008E1BC1" w:rsidTr="00C26C74">
        <w:trPr>
          <w:trHeight w:val="33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18,5</w:t>
            </w:r>
          </w:p>
        </w:tc>
      </w:tr>
      <w:tr w:rsidR="001A0BC6" w:rsidRPr="008E1BC1" w:rsidTr="00C26C74">
        <w:trPr>
          <w:trHeight w:val="70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Муниципальная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целевая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программа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"Профилактика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преступлений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правонарушений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территории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пального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округа"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14,0</w:t>
            </w:r>
          </w:p>
        </w:tc>
      </w:tr>
      <w:tr w:rsidR="001A0BC6" w:rsidRPr="008E1BC1" w:rsidTr="00C26C74">
        <w:trPr>
          <w:trHeight w:val="37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14,0</w:t>
            </w:r>
          </w:p>
        </w:tc>
      </w:tr>
      <w:tr w:rsidR="001A0BC6" w:rsidRPr="008E1BC1" w:rsidTr="00C26C74">
        <w:trPr>
          <w:trHeight w:val="25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14,0</w:t>
            </w:r>
          </w:p>
        </w:tc>
      </w:tr>
      <w:tr w:rsidR="001A0BC6" w:rsidRPr="008E1BC1" w:rsidTr="00C26C74">
        <w:trPr>
          <w:trHeight w:val="64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МЦП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"Профилактика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террористической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экстремистской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пальном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округе"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99,2</w:t>
            </w:r>
          </w:p>
        </w:tc>
      </w:tr>
      <w:tr w:rsidR="001A0BC6" w:rsidRPr="008E1BC1" w:rsidTr="00C26C74">
        <w:trPr>
          <w:trHeight w:val="33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99,2</w:t>
            </w:r>
          </w:p>
        </w:tc>
      </w:tr>
      <w:tr w:rsidR="001A0BC6" w:rsidRPr="008E1BC1" w:rsidTr="00C26C74">
        <w:trPr>
          <w:trHeight w:val="28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99,2</w:t>
            </w:r>
          </w:p>
        </w:tc>
      </w:tr>
      <w:tr w:rsidR="001A0BC6" w:rsidRPr="008E1BC1" w:rsidTr="00C26C74">
        <w:trPr>
          <w:trHeight w:val="94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Муниципальная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целевая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программа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"Комплексные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меры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противодействия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1BC1">
              <w:rPr>
                <w:rFonts w:ascii="Arial" w:hAnsi="Arial" w:cs="Arial"/>
                <w:sz w:val="24"/>
                <w:szCs w:val="24"/>
              </w:rPr>
              <w:t>т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бакокурению</w:t>
            </w:r>
            <w:proofErr w:type="spellEnd"/>
            <w:r w:rsidRPr="008E1BC1">
              <w:rPr>
                <w:rFonts w:ascii="Arial" w:hAnsi="Arial" w:cs="Arial"/>
                <w:sz w:val="24"/>
                <w:szCs w:val="24"/>
              </w:rPr>
              <w:t>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злоупотреблению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наркот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ками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незаконному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обороту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алког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лизации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населения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муниципальном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округе"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23,0</w:t>
            </w:r>
          </w:p>
        </w:tc>
      </w:tr>
      <w:tr w:rsidR="001A0BC6" w:rsidRPr="008E1BC1" w:rsidTr="00C26C74">
        <w:trPr>
          <w:trHeight w:val="34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23,0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23,0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Муниципальная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целевая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программа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"Укрепление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общественного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здоровья"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00012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50,0</w:t>
            </w:r>
          </w:p>
        </w:tc>
      </w:tr>
      <w:tr w:rsidR="001A0BC6" w:rsidRPr="008E1BC1" w:rsidTr="00C26C74">
        <w:trPr>
          <w:trHeight w:val="27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00012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50,0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Муниципальная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целевая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программа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"О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против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действии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коррупции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1BC1">
              <w:rPr>
                <w:rFonts w:ascii="Arial" w:hAnsi="Arial" w:cs="Arial"/>
                <w:sz w:val="24"/>
                <w:szCs w:val="24"/>
              </w:rPr>
              <w:t>Нерчинско</w:t>
            </w:r>
            <w:proofErr w:type="spellEnd"/>
            <w:r w:rsidRPr="008E1BC1">
              <w:rPr>
                <w:rFonts w:ascii="Arial" w:hAnsi="Arial" w:cs="Arial"/>
                <w:sz w:val="24"/>
                <w:szCs w:val="24"/>
              </w:rPr>
              <w:t>-Заводском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ниципальном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округе"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11,0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11,0</w:t>
            </w:r>
          </w:p>
        </w:tc>
      </w:tr>
      <w:tr w:rsidR="001A0BC6" w:rsidRPr="008E1BC1" w:rsidTr="00C26C74">
        <w:trPr>
          <w:trHeight w:val="102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целях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1BC1">
              <w:rPr>
                <w:rFonts w:ascii="Arial" w:hAnsi="Arial" w:cs="Arial"/>
                <w:sz w:val="24"/>
                <w:szCs w:val="24"/>
              </w:rPr>
              <w:t>софинансирования</w:t>
            </w:r>
            <w:proofErr w:type="spell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расходных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обязательств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ципального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ботников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945,5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финансовое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задания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оказание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(выполнение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945,5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Поощрение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занимающихся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чением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привлечению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граждан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военную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службу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413,8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Премии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гранты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350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413,8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Национальна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оборона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051,8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</w:t>
            </w:r>
            <w:proofErr w:type="gramStart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0000051180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533,1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Взносы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страхованию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держания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0000051180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179,3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исключен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ем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фонда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0000051180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122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3,2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0000051180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6,2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Поощрение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занимающихся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чением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привлечению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граждан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военную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службу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330,0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Расходы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253,4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Взносы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страхованию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держания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76,6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Национальная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безопасность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прав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охран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тельная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деятельность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306,8</w:t>
            </w:r>
          </w:p>
        </w:tc>
      </w:tr>
      <w:tr w:rsidR="001A0BC6" w:rsidRPr="008E1BC1" w:rsidTr="00C26C74">
        <w:trPr>
          <w:trHeight w:val="48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Защита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населения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территории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чре</w:t>
            </w:r>
            <w:r w:rsidRPr="008E1BC1">
              <w:rPr>
                <w:rFonts w:ascii="Arial" w:hAnsi="Arial" w:cs="Arial"/>
                <w:sz w:val="24"/>
                <w:szCs w:val="24"/>
              </w:rPr>
              <w:t>з</w:t>
            </w:r>
            <w:r w:rsidRPr="008E1BC1">
              <w:rPr>
                <w:rFonts w:ascii="Arial" w:hAnsi="Arial" w:cs="Arial"/>
                <w:sz w:val="24"/>
                <w:szCs w:val="24"/>
              </w:rPr>
              <w:t>вычайных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ситуаций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природного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техн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генного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характера,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гражданская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оборона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8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306,8</w:t>
            </w:r>
          </w:p>
        </w:tc>
      </w:tr>
      <w:tr w:rsidR="001A0BC6" w:rsidRPr="008E1BC1" w:rsidTr="00C26C74">
        <w:trPr>
          <w:trHeight w:val="31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подведо</w:t>
            </w:r>
            <w:r w:rsidRPr="008E1BC1">
              <w:rPr>
                <w:rFonts w:ascii="Arial" w:hAnsi="Arial" w:cs="Arial"/>
                <w:sz w:val="24"/>
                <w:szCs w:val="24"/>
              </w:rPr>
              <w:t>м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137,9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казенных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203,4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Фонд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978,7</w:t>
            </w:r>
          </w:p>
        </w:tc>
      </w:tr>
      <w:tr w:rsidR="001A0BC6" w:rsidRPr="008E1BC1" w:rsidTr="00C26C74">
        <w:trPr>
          <w:trHeight w:val="58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Взносы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страхов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224,7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934,5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сфере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информационно-коммуникационных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те</w:t>
            </w:r>
            <w:r w:rsidRPr="008E1BC1">
              <w:rPr>
                <w:rFonts w:ascii="Arial" w:hAnsi="Arial" w:cs="Arial"/>
                <w:sz w:val="24"/>
                <w:szCs w:val="24"/>
              </w:rPr>
              <w:t>х</w:t>
            </w:r>
            <w:r w:rsidRPr="008E1BC1">
              <w:rPr>
                <w:rFonts w:ascii="Arial" w:hAnsi="Arial" w:cs="Arial"/>
                <w:sz w:val="24"/>
                <w:szCs w:val="24"/>
              </w:rPr>
              <w:t>нологий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766,3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168,2</w:t>
            </w:r>
          </w:p>
        </w:tc>
      </w:tr>
      <w:tr w:rsidR="001A0BC6" w:rsidRPr="008E1BC1" w:rsidTr="00C26C74">
        <w:trPr>
          <w:trHeight w:val="102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целях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1BC1">
              <w:rPr>
                <w:rFonts w:ascii="Arial" w:hAnsi="Arial" w:cs="Arial"/>
                <w:sz w:val="24"/>
                <w:szCs w:val="24"/>
              </w:rPr>
              <w:t>софинансирования</w:t>
            </w:r>
            <w:proofErr w:type="spell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расходных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обязательств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ципального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ботников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388,9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Фонд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076,8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Взносы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страхов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312,1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МЦП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"Пожарная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безопасность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терр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тории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1BC1">
              <w:rPr>
                <w:rFonts w:ascii="Arial" w:hAnsi="Arial" w:cs="Arial"/>
                <w:sz w:val="24"/>
                <w:szCs w:val="24"/>
              </w:rPr>
              <w:t>Нерчинско</w:t>
            </w:r>
            <w:proofErr w:type="spellEnd"/>
            <w:r w:rsidRPr="008E1BC1">
              <w:rPr>
                <w:rFonts w:ascii="Arial" w:hAnsi="Arial" w:cs="Arial"/>
                <w:sz w:val="24"/>
                <w:szCs w:val="24"/>
              </w:rPr>
              <w:t>-Заводского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пального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период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2024-2026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год"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0000000009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780,0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0000000009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780,0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Национальная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экономика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51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307,3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Сельское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хозяйство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рыболовство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845,1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Организация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мероприятий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осущест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Pr="008E1BC1">
              <w:rPr>
                <w:rFonts w:ascii="Arial" w:hAnsi="Arial" w:cs="Arial"/>
                <w:sz w:val="24"/>
                <w:szCs w:val="24"/>
              </w:rPr>
              <w:t>лении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обращению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ж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вотными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без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владельцев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77265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711,1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77265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711,1</w:t>
            </w:r>
          </w:p>
        </w:tc>
      </w:tr>
      <w:tr w:rsidR="001A0BC6" w:rsidRPr="008E1BC1" w:rsidTr="00C26C74">
        <w:trPr>
          <w:trHeight w:val="102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Субвенция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осуществление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полномочия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организации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</w:t>
            </w:r>
            <w:r w:rsidRPr="008E1BC1">
              <w:rPr>
                <w:rFonts w:ascii="Arial" w:hAnsi="Arial" w:cs="Arial"/>
                <w:sz w:val="24"/>
                <w:szCs w:val="24"/>
              </w:rPr>
              <w:t>я</w:t>
            </w:r>
            <w:r w:rsidRPr="008E1BC1">
              <w:rPr>
                <w:rFonts w:ascii="Arial" w:hAnsi="Arial" w:cs="Arial"/>
                <w:sz w:val="24"/>
                <w:szCs w:val="24"/>
              </w:rPr>
              <w:t>тельности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обращению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ж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вотными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без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владельцев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79265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134,0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Фонд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79265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91,4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Взносы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страхов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79265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119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27,6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79265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15,0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Транспорт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784,7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благоустройству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784,7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779,7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853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5,0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Дорожное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хозяйство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(дорожные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фонды)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677,5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Дорожное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хозяйство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25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029,1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Поддержка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дорожного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хозяйства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25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029,1</w:t>
            </w:r>
          </w:p>
        </w:tc>
      </w:tr>
      <w:tr w:rsidR="001A0BC6" w:rsidRPr="008E1BC1" w:rsidTr="00C26C74">
        <w:trPr>
          <w:trHeight w:val="73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Капитальный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ремонт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ремонт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автом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бильных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дорог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общего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пользования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населенных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пунктов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25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029,1</w:t>
            </w:r>
          </w:p>
        </w:tc>
      </w:tr>
      <w:tr w:rsidR="001A0BC6" w:rsidRPr="008E1BC1" w:rsidTr="00C26C74">
        <w:trPr>
          <w:trHeight w:val="34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25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029,1</w:t>
            </w:r>
          </w:p>
        </w:tc>
      </w:tr>
      <w:tr w:rsidR="001A0BC6" w:rsidRPr="008E1BC1" w:rsidTr="00C26C74">
        <w:trPr>
          <w:trHeight w:val="43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301,9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энергетических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ресурсов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727,2</w:t>
            </w:r>
          </w:p>
        </w:tc>
      </w:tr>
      <w:tr w:rsidR="001A0BC6" w:rsidRPr="008E1BC1" w:rsidTr="00C26C74">
        <w:trPr>
          <w:trHeight w:val="6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МЦП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"Безопасность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дорожного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движения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территории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1BC1">
              <w:rPr>
                <w:rFonts w:ascii="Arial" w:hAnsi="Arial" w:cs="Arial"/>
                <w:sz w:val="24"/>
                <w:szCs w:val="24"/>
              </w:rPr>
              <w:t>Нерчинско</w:t>
            </w:r>
            <w:proofErr w:type="spellEnd"/>
            <w:r w:rsidRPr="008E1BC1">
              <w:rPr>
                <w:rFonts w:ascii="Arial" w:hAnsi="Arial" w:cs="Arial"/>
                <w:sz w:val="24"/>
                <w:szCs w:val="24"/>
              </w:rPr>
              <w:t>-Заводского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ниципального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округа"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0000000013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308,0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0000000013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308,0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восстановление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автомобильных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дорог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общего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пользования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значения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ликвидации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последствий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чрезвыча</w:t>
            </w:r>
            <w:r w:rsidRPr="008E1BC1">
              <w:rPr>
                <w:rFonts w:ascii="Arial" w:hAnsi="Arial" w:cs="Arial"/>
                <w:sz w:val="24"/>
                <w:szCs w:val="24"/>
              </w:rPr>
              <w:t>й</w:t>
            </w:r>
            <w:r w:rsidRPr="008E1BC1">
              <w:rPr>
                <w:rFonts w:ascii="Arial" w:hAnsi="Arial" w:cs="Arial"/>
                <w:sz w:val="24"/>
                <w:szCs w:val="24"/>
              </w:rPr>
              <w:t>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ситуации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S4317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340,4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S4317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340,4</w:t>
            </w:r>
          </w:p>
        </w:tc>
      </w:tr>
      <w:tr w:rsidR="001A0BC6" w:rsidRPr="008E1BC1" w:rsidTr="00C26C74">
        <w:trPr>
          <w:trHeight w:val="28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Жилищно-коммунальное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хозяйство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28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210,3</w:t>
            </w:r>
          </w:p>
        </w:tc>
      </w:tr>
      <w:tr w:rsidR="001A0BC6" w:rsidRPr="008E1BC1" w:rsidTr="00C26C74">
        <w:trPr>
          <w:trHeight w:val="39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Коммунальное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хозяйство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092,1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безвозмездные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безвозвратные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перечи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ления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782,7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печения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</w:t>
            </w:r>
            <w:r w:rsidRPr="008E1BC1">
              <w:rPr>
                <w:rFonts w:ascii="Arial" w:hAnsi="Arial" w:cs="Arial"/>
                <w:sz w:val="24"/>
                <w:szCs w:val="24"/>
              </w:rPr>
              <w:t>ь</w:t>
            </w:r>
            <w:r w:rsidRPr="008E1BC1">
              <w:rPr>
                <w:rFonts w:ascii="Arial" w:hAnsi="Arial" w:cs="Arial"/>
                <w:sz w:val="24"/>
                <w:szCs w:val="24"/>
              </w:rPr>
              <w:t>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780,0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целях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формирования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материального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резерва,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зервов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материальных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ресурсов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585,0</w:t>
            </w:r>
          </w:p>
        </w:tc>
      </w:tr>
      <w:tr w:rsidR="001A0BC6" w:rsidRPr="008E1BC1" w:rsidTr="00C26C74">
        <w:trPr>
          <w:trHeight w:val="375"/>
          <w:jc w:val="center"/>
        </w:trPr>
        <w:tc>
          <w:tcPr>
            <w:tcW w:w="4960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энергетических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ресурсов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195,0</w:t>
            </w:r>
          </w:p>
        </w:tc>
      </w:tr>
      <w:tr w:rsidR="001A0BC6" w:rsidRPr="008E1BC1" w:rsidTr="00C26C74">
        <w:trPr>
          <w:trHeight w:val="705"/>
          <w:jc w:val="center"/>
        </w:trPr>
        <w:tc>
          <w:tcPr>
            <w:tcW w:w="4960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Исполнение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судебных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актов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Федерации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мировых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соглашений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возмещению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чиненного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вреда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831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2,4</w:t>
            </w:r>
          </w:p>
        </w:tc>
      </w:tr>
      <w:tr w:rsidR="001A0BC6" w:rsidRPr="008E1BC1" w:rsidTr="00C26C74">
        <w:trPr>
          <w:trHeight w:val="70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Уплата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платежей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853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0,3</w:t>
            </w:r>
          </w:p>
        </w:tc>
      </w:tr>
      <w:tr w:rsidR="001A0BC6" w:rsidRPr="008E1BC1" w:rsidTr="00C26C74">
        <w:trPr>
          <w:trHeight w:val="102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Реализация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8E1BC1">
              <w:rPr>
                <w:rFonts w:ascii="Arial" w:hAnsi="Arial" w:cs="Arial"/>
                <w:sz w:val="24"/>
                <w:szCs w:val="24"/>
              </w:rPr>
              <w:t>мероприятий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планов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ального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развития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центров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экономическ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роста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субъектов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Российской</w:t>
            </w:r>
            <w:proofErr w:type="gram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Федер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ции,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входящих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состав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Дальневосточн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федерального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558,3</w:t>
            </w:r>
          </w:p>
        </w:tc>
      </w:tr>
      <w:tr w:rsidR="001A0BC6" w:rsidRPr="008E1BC1" w:rsidTr="00C26C74">
        <w:trPr>
          <w:trHeight w:val="48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340,5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217,8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S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751,1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7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118,2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Резервные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фонды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местных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администр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ций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0000000705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294,0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0000000705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294,0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благоустройству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981,5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981,5</w:t>
            </w:r>
          </w:p>
        </w:tc>
      </w:tr>
      <w:tr w:rsidR="001A0BC6" w:rsidRPr="008E1BC1" w:rsidTr="00C26C74">
        <w:trPr>
          <w:trHeight w:val="1020"/>
          <w:jc w:val="center"/>
        </w:trPr>
        <w:tc>
          <w:tcPr>
            <w:tcW w:w="4960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межбюджетных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трансфе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районов,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городских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Забайкальского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края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решение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вопросов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значения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0000078110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842,7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0000078110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842,7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Образование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567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973,7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Дополнительное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образование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22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005,3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000,0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450,0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энергетических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ресурсов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550,0</w:t>
            </w:r>
          </w:p>
        </w:tc>
      </w:tr>
      <w:tr w:rsidR="001A0BC6" w:rsidRPr="008E1BC1" w:rsidTr="00C26C74">
        <w:trPr>
          <w:trHeight w:val="36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подведо</w:t>
            </w:r>
            <w:r w:rsidRPr="008E1BC1">
              <w:rPr>
                <w:rFonts w:ascii="Arial" w:hAnsi="Arial" w:cs="Arial"/>
                <w:sz w:val="24"/>
                <w:szCs w:val="24"/>
              </w:rPr>
              <w:t>м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028,0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субсидий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автономным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коммерческим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028,0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028,0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финансовое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задания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оказание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(выполнение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028,0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8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274,3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финансовое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задания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оказание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(выполнение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8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274,3</w:t>
            </w:r>
          </w:p>
        </w:tc>
      </w:tr>
      <w:tr w:rsidR="001A0BC6" w:rsidRPr="008E1BC1" w:rsidTr="00C26C74">
        <w:trPr>
          <w:trHeight w:val="102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целях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1BC1">
              <w:rPr>
                <w:rFonts w:ascii="Arial" w:hAnsi="Arial" w:cs="Arial"/>
                <w:sz w:val="24"/>
                <w:szCs w:val="24"/>
              </w:rPr>
              <w:t>софинансирования</w:t>
            </w:r>
            <w:proofErr w:type="spell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расходных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обязательств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ципального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ботников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310,0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финансовое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задания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оказание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(выполнение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310,0</w:t>
            </w:r>
          </w:p>
        </w:tc>
      </w:tr>
      <w:tr w:rsidR="001A0BC6" w:rsidRPr="008E1BC1" w:rsidTr="00C26C74">
        <w:trPr>
          <w:trHeight w:val="1020"/>
          <w:jc w:val="center"/>
        </w:trPr>
        <w:tc>
          <w:tcPr>
            <w:tcW w:w="4960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дотаций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расхо</w:t>
            </w:r>
            <w:r w:rsidRPr="008E1BC1">
              <w:rPr>
                <w:rFonts w:ascii="Arial" w:hAnsi="Arial" w:cs="Arial"/>
                <w:sz w:val="24"/>
                <w:szCs w:val="24"/>
              </w:rPr>
              <w:t>д</w:t>
            </w:r>
            <w:r w:rsidRPr="008E1BC1">
              <w:rPr>
                <w:rFonts w:ascii="Arial" w:hAnsi="Arial" w:cs="Arial"/>
                <w:sz w:val="24"/>
                <w:szCs w:val="24"/>
              </w:rPr>
              <w:t>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обязательств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сф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ры,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финансируемых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счет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средств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393,0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финансовое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задания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оказание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(выполнение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393,0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Дошкольное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117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550,3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Детские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дошкольные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47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249,9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подведо</w:t>
            </w:r>
            <w:r w:rsidRPr="008E1BC1">
              <w:rPr>
                <w:rFonts w:ascii="Arial" w:hAnsi="Arial" w:cs="Arial"/>
                <w:sz w:val="24"/>
                <w:szCs w:val="24"/>
              </w:rPr>
              <w:t>м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47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249,9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субсидий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автономным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коммерческим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47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249,9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47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249,9</w:t>
            </w:r>
          </w:p>
        </w:tc>
      </w:tr>
      <w:tr w:rsidR="001A0BC6" w:rsidRPr="008E1BC1" w:rsidTr="00C26C74">
        <w:trPr>
          <w:trHeight w:val="82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финансовое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задания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оказание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(выполнение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47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249,9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Разработка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проектно-сметной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докуме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тации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капитального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ремонта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образ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вательных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заций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0000071448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590,0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0000071448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590,0</w:t>
            </w:r>
          </w:p>
        </w:tc>
      </w:tr>
      <w:tr w:rsidR="001A0BC6" w:rsidRPr="008E1BC1" w:rsidTr="00C26C74">
        <w:trPr>
          <w:trHeight w:val="73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гарантий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реализации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прав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получение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общед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ступного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бесплатного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дошкольного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б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разования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муниц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пальных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дошкольных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образовательных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организациях,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общед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ступного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бесплатного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дошкольного,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начального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общего,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основного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общего,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71201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57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679,0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71201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57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679,0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финансовое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задания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оказание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(выполнение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71201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57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679,0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71231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584,2</w:t>
            </w:r>
          </w:p>
        </w:tc>
      </w:tr>
      <w:tr w:rsidR="001A0BC6" w:rsidRPr="008E1BC1" w:rsidTr="00C26C74">
        <w:trPr>
          <w:trHeight w:val="153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межбюджетные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трансферты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присмотр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уход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осваивающими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зовательные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программы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</w:t>
            </w:r>
            <w:r w:rsidRPr="008E1BC1">
              <w:rPr>
                <w:rFonts w:ascii="Arial" w:hAnsi="Arial" w:cs="Arial"/>
                <w:sz w:val="24"/>
                <w:szCs w:val="24"/>
              </w:rPr>
              <w:t>ь</w:t>
            </w:r>
            <w:r w:rsidRPr="008E1BC1">
              <w:rPr>
                <w:rFonts w:ascii="Arial" w:hAnsi="Arial" w:cs="Arial"/>
                <w:sz w:val="24"/>
                <w:szCs w:val="24"/>
              </w:rPr>
              <w:t>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дошкольных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образовательных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ждениях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детьми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военнослужащих,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Pr="008E1BC1">
              <w:rPr>
                <w:rFonts w:ascii="Arial" w:hAnsi="Arial" w:cs="Arial"/>
                <w:sz w:val="24"/>
                <w:szCs w:val="24"/>
              </w:rPr>
              <w:t>ы</w:t>
            </w:r>
            <w:r w:rsidRPr="008E1BC1">
              <w:rPr>
                <w:rFonts w:ascii="Arial" w:hAnsi="Arial" w:cs="Arial"/>
                <w:sz w:val="24"/>
                <w:szCs w:val="24"/>
              </w:rPr>
              <w:t>полняющих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возложенные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задачи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риод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специальной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военной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операции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71231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584,2</w:t>
            </w:r>
          </w:p>
        </w:tc>
      </w:tr>
      <w:tr w:rsidR="001A0BC6" w:rsidRPr="008E1BC1" w:rsidTr="00C26C74">
        <w:trPr>
          <w:trHeight w:val="102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целях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1BC1">
              <w:rPr>
                <w:rFonts w:ascii="Arial" w:hAnsi="Arial" w:cs="Arial"/>
                <w:sz w:val="24"/>
                <w:szCs w:val="24"/>
              </w:rPr>
              <w:t>софинансирования</w:t>
            </w:r>
            <w:proofErr w:type="spell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расходных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обязательств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ципального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ботников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447,2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финансовое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задания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оказание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(выполнение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447,2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Общее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407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692,1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Школы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–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детские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сады,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школы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начал</w:t>
            </w:r>
            <w:r w:rsidRPr="008E1BC1">
              <w:rPr>
                <w:rFonts w:ascii="Arial" w:hAnsi="Arial" w:cs="Arial"/>
                <w:sz w:val="24"/>
                <w:szCs w:val="24"/>
              </w:rPr>
              <w:t>ь</w:t>
            </w:r>
            <w:r w:rsidRPr="008E1BC1">
              <w:rPr>
                <w:rFonts w:ascii="Arial" w:hAnsi="Arial" w:cs="Arial"/>
                <w:sz w:val="24"/>
                <w:szCs w:val="24"/>
              </w:rPr>
              <w:t>ные,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непо</w:t>
            </w:r>
            <w:r w:rsidRPr="008E1BC1">
              <w:rPr>
                <w:rFonts w:ascii="Arial" w:hAnsi="Arial" w:cs="Arial"/>
                <w:sz w:val="24"/>
                <w:szCs w:val="24"/>
              </w:rPr>
              <w:t>л</w:t>
            </w:r>
            <w:r w:rsidRPr="008E1BC1">
              <w:rPr>
                <w:rFonts w:ascii="Arial" w:hAnsi="Arial" w:cs="Arial"/>
                <w:sz w:val="24"/>
                <w:szCs w:val="24"/>
              </w:rPr>
              <w:t>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средние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средние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482,4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подведо</w:t>
            </w:r>
            <w:r w:rsidRPr="008E1BC1">
              <w:rPr>
                <w:rFonts w:ascii="Arial" w:hAnsi="Arial" w:cs="Arial"/>
                <w:sz w:val="24"/>
                <w:szCs w:val="24"/>
              </w:rPr>
              <w:t>м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482,4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субсидий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автономным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коммерческим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482,4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482,4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финансовое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задания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оказание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(выполнение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482,4</w:t>
            </w:r>
          </w:p>
        </w:tc>
      </w:tr>
      <w:tr w:rsidR="001A0BC6" w:rsidRPr="008E1BC1" w:rsidTr="00C26C74">
        <w:trPr>
          <w:trHeight w:val="78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Ежемесячное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денежное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вознаграждение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кла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сное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руководство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педагогическим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общеобразовательных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заций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53030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926,4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финансовое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задания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оказание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(выполнение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53030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926,4</w:t>
            </w:r>
          </w:p>
        </w:tc>
      </w:tr>
      <w:tr w:rsidR="001A0BC6" w:rsidRPr="008E1BC1" w:rsidTr="00C26C74">
        <w:trPr>
          <w:trHeight w:val="115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районных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коэфф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циентов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процентных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надбавок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стаж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округах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Крайнего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Севера,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где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установлены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районные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эффициенты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ежемесячному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денежному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вознагражд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нию,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классное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руководство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педагог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ческим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б</w:t>
            </w:r>
            <w:r w:rsidRPr="008E1BC1">
              <w:rPr>
                <w:rFonts w:ascii="Arial" w:hAnsi="Arial" w:cs="Arial"/>
                <w:sz w:val="24"/>
                <w:szCs w:val="24"/>
              </w:rPr>
              <w:t>щеобразов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тельных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организаций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0000071031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267,7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финансовое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задания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оказание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(выполнение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0000071031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267,7</w:t>
            </w:r>
          </w:p>
        </w:tc>
      </w:tr>
      <w:tr w:rsidR="001A0BC6" w:rsidRPr="008E1BC1" w:rsidTr="00C26C74">
        <w:trPr>
          <w:trHeight w:val="57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Разработка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проектно-сметной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докуме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тации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капитального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ремонта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образ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вательных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заций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0000071448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800,0</w:t>
            </w:r>
          </w:p>
        </w:tc>
      </w:tr>
      <w:tr w:rsidR="001A0BC6" w:rsidRPr="008E1BC1" w:rsidTr="00C26C74">
        <w:trPr>
          <w:trHeight w:val="109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гарантий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реализации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прав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получение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общед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ступного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бесплатного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дошкольного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б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разования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муниц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пальных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дошкольных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образовательных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организациях,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общед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ступного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бесплатного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дошкольного,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начального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общего,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основного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общего,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71202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233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526,8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субсидий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автономным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коммерческим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71202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233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526,8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71202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233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526,8</w:t>
            </w:r>
          </w:p>
        </w:tc>
      </w:tr>
      <w:tr w:rsidR="001A0BC6" w:rsidRPr="008E1BC1" w:rsidTr="00C26C74">
        <w:trPr>
          <w:trHeight w:val="75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финансовое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задания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оказание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(выполнение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71202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233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526,8</w:t>
            </w:r>
          </w:p>
        </w:tc>
      </w:tr>
      <w:tr w:rsidR="001A0BC6" w:rsidRPr="008E1BC1" w:rsidTr="00C26C74">
        <w:trPr>
          <w:trHeight w:val="79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Основное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мероприятие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"Обеспечение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гарантий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социальной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поддержке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детей,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обучающихся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общеобразовательных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ганизациях,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оказавшихся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трудной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жи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з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ненной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ситуации"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71218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831,0</w:t>
            </w:r>
          </w:p>
        </w:tc>
      </w:tr>
      <w:tr w:rsidR="001A0BC6" w:rsidRPr="008E1BC1" w:rsidTr="00C26C74">
        <w:trPr>
          <w:trHeight w:val="58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бесплатным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питанием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д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тей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из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м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лоимущих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семей,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обучающихся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общеобразовательных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организациях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71218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831,0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71218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831,0</w:t>
            </w:r>
          </w:p>
        </w:tc>
      </w:tr>
      <w:tr w:rsidR="001A0BC6" w:rsidRPr="008E1BC1" w:rsidTr="00C26C74">
        <w:trPr>
          <w:trHeight w:val="25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71218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831,0</w:t>
            </w:r>
          </w:p>
        </w:tc>
      </w:tr>
      <w:tr w:rsidR="001A0BC6" w:rsidRPr="008E1BC1" w:rsidTr="00C26C74">
        <w:trPr>
          <w:trHeight w:val="570"/>
          <w:jc w:val="center"/>
        </w:trPr>
        <w:tc>
          <w:tcPr>
            <w:tcW w:w="4960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Реализация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8E1BC1">
              <w:rPr>
                <w:rFonts w:ascii="Arial" w:hAnsi="Arial" w:cs="Arial"/>
                <w:sz w:val="24"/>
                <w:szCs w:val="24"/>
              </w:rPr>
              <w:t>мероприятий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плана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</w:t>
            </w:r>
            <w:r w:rsidRPr="008E1BC1">
              <w:rPr>
                <w:rFonts w:ascii="Arial" w:hAnsi="Arial" w:cs="Arial"/>
                <w:sz w:val="24"/>
                <w:szCs w:val="24"/>
              </w:rPr>
              <w:t>ь</w:t>
            </w:r>
            <w:r w:rsidRPr="008E1BC1">
              <w:rPr>
                <w:rFonts w:ascii="Arial" w:hAnsi="Arial" w:cs="Arial"/>
                <w:sz w:val="24"/>
                <w:szCs w:val="24"/>
              </w:rPr>
              <w:t>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</w:t>
            </w:r>
            <w:r w:rsidRPr="008E1BC1">
              <w:rPr>
                <w:rFonts w:ascii="Arial" w:hAnsi="Arial" w:cs="Arial"/>
                <w:sz w:val="24"/>
                <w:szCs w:val="24"/>
              </w:rPr>
              <w:t>з</w:t>
            </w:r>
            <w:r w:rsidRPr="008E1BC1">
              <w:rPr>
                <w:rFonts w:ascii="Arial" w:hAnsi="Arial" w:cs="Arial"/>
                <w:sz w:val="24"/>
                <w:szCs w:val="24"/>
              </w:rPr>
              <w:t>вития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центров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экономического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роста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Забайкал</w:t>
            </w:r>
            <w:r w:rsidRPr="008E1BC1">
              <w:rPr>
                <w:rFonts w:ascii="Arial" w:hAnsi="Arial" w:cs="Arial"/>
                <w:sz w:val="24"/>
                <w:szCs w:val="24"/>
              </w:rPr>
              <w:t>ь</w:t>
            </w:r>
            <w:r w:rsidRPr="008E1BC1">
              <w:rPr>
                <w:rFonts w:ascii="Arial" w:hAnsi="Arial" w:cs="Arial"/>
                <w:sz w:val="24"/>
                <w:szCs w:val="24"/>
              </w:rPr>
              <w:t>ского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края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680,3</w:t>
            </w:r>
          </w:p>
        </w:tc>
      </w:tr>
      <w:tr w:rsidR="001A0BC6" w:rsidRPr="008E1BC1" w:rsidTr="00C26C74">
        <w:trPr>
          <w:trHeight w:val="255"/>
          <w:jc w:val="center"/>
        </w:trPr>
        <w:tc>
          <w:tcPr>
            <w:tcW w:w="4960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680,3</w:t>
            </w:r>
          </w:p>
        </w:tc>
      </w:tr>
      <w:tr w:rsidR="001A0BC6" w:rsidRPr="008E1BC1" w:rsidTr="00C26C74">
        <w:trPr>
          <w:trHeight w:val="52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горячим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питанием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детей,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обучающихся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муниципальных</w:t>
            </w:r>
            <w:r w:rsid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общео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б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разовательных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организациях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L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30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7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117,0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L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30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7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117,0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L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30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7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117,0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Обновление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МТБ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организации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зан</w:t>
            </w:r>
            <w:r w:rsidRPr="008E1BC1">
              <w:rPr>
                <w:rFonts w:ascii="Arial" w:hAnsi="Arial" w:cs="Arial"/>
                <w:sz w:val="24"/>
                <w:szCs w:val="24"/>
              </w:rPr>
              <w:t>я</w:t>
            </w:r>
            <w:r w:rsidRPr="008E1BC1">
              <w:rPr>
                <w:rFonts w:ascii="Arial" w:hAnsi="Arial" w:cs="Arial"/>
                <w:sz w:val="24"/>
                <w:szCs w:val="24"/>
              </w:rPr>
              <w:t>тий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физ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ческой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культурой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спортом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образовательных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организациях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000E250980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328,5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000E250980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328,5</w:t>
            </w:r>
          </w:p>
        </w:tc>
      </w:tr>
      <w:tr w:rsidR="001A0BC6" w:rsidRPr="008E1BC1" w:rsidTr="00C26C74">
        <w:trPr>
          <w:trHeight w:val="33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финансовое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задания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оказание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(выполнение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000E250980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328,5</w:t>
            </w:r>
          </w:p>
        </w:tc>
      </w:tr>
      <w:tr w:rsidR="001A0BC6" w:rsidRPr="008E1BC1" w:rsidTr="00C26C74">
        <w:trPr>
          <w:trHeight w:val="153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межбюджетные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трансферты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льготным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питанием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уче</w:t>
            </w:r>
            <w:r w:rsidRPr="008E1BC1">
              <w:rPr>
                <w:rFonts w:ascii="Arial" w:hAnsi="Arial" w:cs="Arial"/>
                <w:sz w:val="24"/>
                <w:szCs w:val="24"/>
              </w:rPr>
              <w:t>б</w:t>
            </w:r>
            <w:r w:rsidRPr="008E1BC1">
              <w:rPr>
                <w:rFonts w:ascii="Arial" w:hAnsi="Arial" w:cs="Arial"/>
                <w:sz w:val="24"/>
                <w:szCs w:val="24"/>
              </w:rPr>
              <w:t>ное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время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обуч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ющихся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5-11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классах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общео</w:t>
            </w:r>
            <w:r w:rsidRPr="008E1BC1">
              <w:rPr>
                <w:rFonts w:ascii="Arial" w:hAnsi="Arial" w:cs="Arial"/>
                <w:sz w:val="24"/>
                <w:szCs w:val="24"/>
              </w:rPr>
              <w:t>б</w:t>
            </w:r>
            <w:r w:rsidRPr="008E1BC1">
              <w:rPr>
                <w:rFonts w:ascii="Arial" w:hAnsi="Arial" w:cs="Arial"/>
                <w:sz w:val="24"/>
                <w:szCs w:val="24"/>
              </w:rPr>
              <w:t>разовательных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организациях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детей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военнослужащих,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выполняющих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возложенные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зад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чи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период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специальной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военной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опер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ции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71219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483,8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71219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483,8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71219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483,8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Муниципальная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программа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"Дети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округа"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250,0</w:t>
            </w:r>
          </w:p>
        </w:tc>
      </w:tr>
      <w:tr w:rsidR="001A0BC6" w:rsidRPr="008E1BC1" w:rsidTr="00C26C74">
        <w:trPr>
          <w:trHeight w:val="102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исключением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фонда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лицам,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влекаемым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согла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но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законодательству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выполнения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отдельных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полномочий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136,1</w:t>
            </w:r>
          </w:p>
        </w:tc>
      </w:tr>
      <w:tr w:rsidR="001A0BC6" w:rsidRPr="008E1BC1" w:rsidTr="00C26C74">
        <w:trPr>
          <w:trHeight w:val="39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113,9</w:t>
            </w:r>
          </w:p>
        </w:tc>
      </w:tr>
      <w:tr w:rsidR="001A0BC6" w:rsidRPr="008E1BC1" w:rsidTr="00C26C74">
        <w:trPr>
          <w:trHeight w:val="28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113,9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113,9</w:t>
            </w:r>
          </w:p>
        </w:tc>
      </w:tr>
      <w:tr w:rsidR="001A0BC6" w:rsidRPr="008E1BC1" w:rsidTr="00C26C74">
        <w:trPr>
          <w:trHeight w:val="102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целях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1BC1">
              <w:rPr>
                <w:rFonts w:ascii="Arial" w:hAnsi="Arial" w:cs="Arial"/>
                <w:sz w:val="24"/>
                <w:szCs w:val="24"/>
              </w:rPr>
              <w:t>софинансирования</w:t>
            </w:r>
            <w:proofErr w:type="spell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расходных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обязательств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ципального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ботников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998,2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финансовое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задания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оказание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(выполнение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19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998,2</w:t>
            </w:r>
          </w:p>
        </w:tc>
      </w:tr>
      <w:tr w:rsidR="001A0BC6" w:rsidRPr="008E1BC1" w:rsidTr="00C26C74">
        <w:trPr>
          <w:trHeight w:val="28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Молодежная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политика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оздоровление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детей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20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726,0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Организация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отдыха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оздоровления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тей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040,0</w:t>
            </w:r>
          </w:p>
        </w:tc>
      </w:tr>
      <w:tr w:rsidR="001A0BC6" w:rsidRPr="008E1BC1" w:rsidTr="00C26C74">
        <w:trPr>
          <w:trHeight w:val="54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субсидий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автономным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коммерческим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040,0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040,0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040,0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Другие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вопросы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области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образов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686,0</w:t>
            </w:r>
          </w:p>
        </w:tc>
      </w:tr>
      <w:tr w:rsidR="001A0BC6" w:rsidRPr="008E1BC1" w:rsidTr="00C26C74">
        <w:trPr>
          <w:trHeight w:val="54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Руководство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управление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сфере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уст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новленных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8E1BC1">
              <w:rPr>
                <w:rFonts w:ascii="Arial" w:hAnsi="Arial" w:cs="Arial"/>
                <w:sz w:val="24"/>
                <w:szCs w:val="24"/>
              </w:rPr>
              <w:t>функций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власти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субъекта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Федерации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712,2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Центральный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аппарат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712,2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</w:t>
            </w:r>
            <w:proofErr w:type="gramStart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700,1</w:t>
            </w:r>
          </w:p>
        </w:tc>
      </w:tr>
      <w:tr w:rsidR="001A0BC6" w:rsidRPr="008E1BC1" w:rsidTr="00C26C74">
        <w:trPr>
          <w:trHeight w:val="33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Фонд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ниц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034,9</w:t>
            </w:r>
          </w:p>
        </w:tc>
      </w:tr>
      <w:tr w:rsidR="001A0BC6" w:rsidRPr="008E1BC1" w:rsidTr="00C26C74">
        <w:trPr>
          <w:trHeight w:val="84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Взносы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страхованию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держания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665,2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12,1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12,1</w:t>
            </w:r>
          </w:p>
        </w:tc>
      </w:tr>
      <w:tr w:rsidR="001A0BC6" w:rsidRPr="008E1BC1" w:rsidTr="00C26C74">
        <w:trPr>
          <w:trHeight w:val="100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Учебно-методические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кабинеты,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це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трализ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ванные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бухгалтерии,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группы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хозяйственного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обслуживания,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уче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б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ные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фильмотеки,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межшкольные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уче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б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но-производственные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комбинаты,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л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гопедические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пункты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645,4</w:t>
            </w:r>
          </w:p>
        </w:tc>
      </w:tr>
      <w:tr w:rsidR="001A0BC6" w:rsidRPr="008E1BC1" w:rsidTr="00C26C74">
        <w:trPr>
          <w:trHeight w:val="25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подведо</w:t>
            </w:r>
            <w:r w:rsidRPr="008E1BC1">
              <w:rPr>
                <w:rFonts w:ascii="Arial" w:hAnsi="Arial" w:cs="Arial"/>
                <w:sz w:val="24"/>
                <w:szCs w:val="24"/>
              </w:rPr>
              <w:t>м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645,4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</w:t>
            </w:r>
            <w:proofErr w:type="gramStart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800,6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Фонд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355,4</w:t>
            </w:r>
          </w:p>
        </w:tc>
      </w:tr>
      <w:tr w:rsidR="001A0BC6" w:rsidRPr="008E1BC1" w:rsidTr="00C26C74">
        <w:trPr>
          <w:trHeight w:val="36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исключен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ем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фонда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27,9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Взносы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страхов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417,3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582,8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сфере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информационно-коммуникационных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те</w:t>
            </w:r>
            <w:r w:rsidRPr="008E1BC1">
              <w:rPr>
                <w:rFonts w:ascii="Arial" w:hAnsi="Arial" w:cs="Arial"/>
                <w:sz w:val="24"/>
                <w:szCs w:val="24"/>
              </w:rPr>
              <w:t>х</w:t>
            </w:r>
            <w:r w:rsidRPr="008E1BC1">
              <w:rPr>
                <w:rFonts w:ascii="Arial" w:hAnsi="Arial" w:cs="Arial"/>
                <w:sz w:val="24"/>
                <w:szCs w:val="24"/>
              </w:rPr>
              <w:t>нологий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124,3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458,5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энергетических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ресурсов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241,9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Уплата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налогов,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сборов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платежей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850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20,1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Уплата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налога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имущество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организаций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мельного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налога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851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16,0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Уплата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прочих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налогов,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сборов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852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2,9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Уплата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платежей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853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1,2</w:t>
            </w:r>
          </w:p>
        </w:tc>
      </w:tr>
      <w:tr w:rsidR="001A0BC6" w:rsidRPr="008E1BC1" w:rsidTr="00C26C74">
        <w:trPr>
          <w:trHeight w:val="97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Основное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мероприятие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"Обеспечение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гарантий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социальной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поддержке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детей,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обучающихся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общеобразовательных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ганизациях,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оказавшихся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трудной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жи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з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ненной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ситуации"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229,4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Администрирование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государственного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полномочия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организации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осущест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лению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деятельности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опеке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попеч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тельству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над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несоверше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нолетними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229,4</w:t>
            </w:r>
          </w:p>
        </w:tc>
      </w:tr>
      <w:tr w:rsidR="001A0BC6" w:rsidRPr="008E1BC1" w:rsidTr="00C26C74">
        <w:trPr>
          <w:trHeight w:val="37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959,4</w:t>
            </w:r>
          </w:p>
        </w:tc>
      </w:tr>
      <w:tr w:rsidR="001A0BC6" w:rsidRPr="008E1BC1" w:rsidTr="00C26C74">
        <w:trPr>
          <w:trHeight w:val="57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Фонд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взносы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тельному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циальному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страхованию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760,6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Взносы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страхованию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держания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198,8</w:t>
            </w:r>
          </w:p>
        </w:tc>
      </w:tr>
      <w:tr w:rsidR="001A0BC6" w:rsidRPr="008E1BC1" w:rsidTr="00C26C74">
        <w:trPr>
          <w:trHeight w:val="37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270,0</w:t>
            </w:r>
          </w:p>
        </w:tc>
      </w:tr>
      <w:tr w:rsidR="001A0BC6" w:rsidRPr="008E1BC1" w:rsidTr="00C26C74">
        <w:trPr>
          <w:trHeight w:val="31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270,0</w:t>
            </w:r>
          </w:p>
        </w:tc>
      </w:tr>
      <w:tr w:rsidR="001A0BC6" w:rsidRPr="008E1BC1" w:rsidTr="00C26C74">
        <w:trPr>
          <w:trHeight w:val="43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Единая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субвенция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местным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бюджетам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17,1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казенных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17,1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Фонд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79202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13,4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Взносы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страхов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3,7</w:t>
            </w:r>
          </w:p>
        </w:tc>
      </w:tr>
      <w:tr w:rsidR="001A0BC6" w:rsidRPr="008E1BC1" w:rsidTr="00C26C74">
        <w:trPr>
          <w:trHeight w:val="102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целях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1BC1">
              <w:rPr>
                <w:rFonts w:ascii="Arial" w:hAnsi="Arial" w:cs="Arial"/>
                <w:sz w:val="24"/>
                <w:szCs w:val="24"/>
              </w:rPr>
              <w:t>софинансирования</w:t>
            </w:r>
            <w:proofErr w:type="spell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расходных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обязательств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ципального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ботников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081,9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Расходы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казенных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924,9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Фонд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561,0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Взносы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страхов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363,9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157,0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Фонд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взносы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тельному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циальному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страхованию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933,9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Взносы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страхованию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держания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223,1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Культура,</w:t>
            </w:r>
            <w:r w:rsid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кинематография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60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423,4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48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435,8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субсидий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автономным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коммерческим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18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390,8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18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390,8</w:t>
            </w:r>
          </w:p>
        </w:tc>
      </w:tr>
      <w:tr w:rsidR="001A0BC6" w:rsidRPr="008E1BC1" w:rsidTr="00C26C74">
        <w:trPr>
          <w:trHeight w:val="82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финансовое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задания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оказание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(выполнение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18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390,8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Музеи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постоянные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выставки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159,9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подведо</w:t>
            </w:r>
            <w:r w:rsidRPr="008E1BC1">
              <w:rPr>
                <w:rFonts w:ascii="Arial" w:hAnsi="Arial" w:cs="Arial"/>
                <w:sz w:val="24"/>
                <w:szCs w:val="24"/>
              </w:rPr>
              <w:t>м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159,9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субсидий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автономным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коммерческим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159,9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159,9</w:t>
            </w:r>
          </w:p>
        </w:tc>
      </w:tr>
      <w:tr w:rsidR="001A0BC6" w:rsidRPr="008E1BC1" w:rsidTr="00C26C74">
        <w:trPr>
          <w:trHeight w:val="72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финансовое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задания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оказание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(выполнение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159,9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Библиотеки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146,2</w:t>
            </w:r>
          </w:p>
        </w:tc>
      </w:tr>
      <w:tr w:rsidR="001A0BC6" w:rsidRPr="008E1BC1" w:rsidTr="00C26C74">
        <w:trPr>
          <w:trHeight w:val="49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субсидий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автономным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коммерческим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146,2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146,2</w:t>
            </w:r>
          </w:p>
        </w:tc>
      </w:tr>
      <w:tr w:rsidR="001A0BC6" w:rsidRPr="008E1BC1" w:rsidTr="00C26C74">
        <w:trPr>
          <w:trHeight w:val="72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финансовое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задания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оказание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(выполнение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146,2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Государственная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поддержка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отрасли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культуры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00000L5190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105,7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00000L5190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105,7</w:t>
            </w:r>
          </w:p>
        </w:tc>
      </w:tr>
      <w:tr w:rsidR="001A0BC6" w:rsidRPr="008E1BC1" w:rsidTr="00C26C74">
        <w:trPr>
          <w:trHeight w:val="102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Субсидия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целях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1BC1">
              <w:rPr>
                <w:rFonts w:ascii="Arial" w:hAnsi="Arial" w:cs="Arial"/>
                <w:sz w:val="24"/>
                <w:szCs w:val="24"/>
              </w:rPr>
              <w:t>софинансирования</w:t>
            </w:r>
            <w:proofErr w:type="spell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расходных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обязательств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ципального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ботников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647,2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финансовое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задания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оказание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(выполнение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647,2</w:t>
            </w:r>
          </w:p>
        </w:tc>
      </w:tr>
      <w:tr w:rsidR="001A0BC6" w:rsidRPr="008E1BC1" w:rsidTr="00C26C74">
        <w:trPr>
          <w:trHeight w:val="1020"/>
          <w:jc w:val="center"/>
        </w:trPr>
        <w:tc>
          <w:tcPr>
            <w:tcW w:w="4960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дотаций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расхо</w:t>
            </w:r>
            <w:r w:rsidRPr="008E1BC1">
              <w:rPr>
                <w:rFonts w:ascii="Arial" w:hAnsi="Arial" w:cs="Arial"/>
                <w:sz w:val="24"/>
                <w:szCs w:val="24"/>
              </w:rPr>
              <w:t>д</w:t>
            </w:r>
            <w:r w:rsidRPr="008E1BC1">
              <w:rPr>
                <w:rFonts w:ascii="Arial" w:hAnsi="Arial" w:cs="Arial"/>
                <w:sz w:val="24"/>
                <w:szCs w:val="24"/>
              </w:rPr>
              <w:t>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обязательств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сф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ры,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финансируемых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счет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средств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986,0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финансовое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задания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оказание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(выполнение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986,0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Другие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вопросы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области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культуры,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немат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графии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11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987,6</w:t>
            </w:r>
          </w:p>
        </w:tc>
      </w:tr>
      <w:tr w:rsidR="001A0BC6" w:rsidRPr="008E1BC1" w:rsidTr="00C26C74">
        <w:trPr>
          <w:trHeight w:val="57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Руководство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управление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сфере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уст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новленных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8E1BC1">
              <w:rPr>
                <w:rFonts w:ascii="Arial" w:hAnsi="Arial" w:cs="Arial"/>
                <w:sz w:val="24"/>
                <w:szCs w:val="24"/>
              </w:rPr>
              <w:t>функций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власти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субъекта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Федерации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941,7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Центральный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аппарат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941,7</w:t>
            </w:r>
          </w:p>
        </w:tc>
      </w:tr>
      <w:tr w:rsidR="001A0BC6" w:rsidRPr="008E1BC1" w:rsidTr="00C26C74">
        <w:trPr>
          <w:trHeight w:val="34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931,7</w:t>
            </w:r>
          </w:p>
        </w:tc>
      </w:tr>
      <w:tr w:rsidR="001A0BC6" w:rsidRPr="008E1BC1" w:rsidTr="00C26C74">
        <w:trPr>
          <w:trHeight w:val="6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Фонд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взносы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тельному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циальному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страхованию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632,9</w:t>
            </w:r>
          </w:p>
        </w:tc>
      </w:tr>
      <w:tr w:rsidR="001A0BC6" w:rsidRPr="008E1BC1" w:rsidTr="00C26C74">
        <w:trPr>
          <w:trHeight w:val="57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искл</w:t>
            </w:r>
            <w:r w:rsidRPr="008E1BC1">
              <w:rPr>
                <w:rFonts w:ascii="Arial" w:hAnsi="Arial" w:cs="Arial"/>
                <w:sz w:val="24"/>
                <w:szCs w:val="24"/>
              </w:rPr>
              <w:t>ю</w:t>
            </w:r>
            <w:r w:rsidRPr="008E1BC1">
              <w:rPr>
                <w:rFonts w:ascii="Arial" w:hAnsi="Arial" w:cs="Arial"/>
                <w:sz w:val="24"/>
                <w:szCs w:val="24"/>
              </w:rPr>
              <w:t>чением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фонда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17,6</w:t>
            </w:r>
          </w:p>
        </w:tc>
      </w:tr>
      <w:tr w:rsidR="001A0BC6" w:rsidRPr="008E1BC1" w:rsidTr="00C26C74">
        <w:trPr>
          <w:trHeight w:val="78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Взносы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страхованию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денежного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держания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281,2</w:t>
            </w:r>
          </w:p>
        </w:tc>
      </w:tr>
      <w:tr w:rsidR="001A0BC6" w:rsidRPr="008E1BC1" w:rsidTr="00C26C74">
        <w:trPr>
          <w:trHeight w:val="42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10,0</w:t>
            </w:r>
          </w:p>
        </w:tc>
      </w:tr>
      <w:tr w:rsidR="001A0BC6" w:rsidRPr="008E1BC1" w:rsidTr="00C26C74">
        <w:trPr>
          <w:trHeight w:val="48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10,0</w:t>
            </w:r>
          </w:p>
        </w:tc>
      </w:tr>
      <w:tr w:rsidR="001A0BC6" w:rsidRPr="008E1BC1" w:rsidTr="00C26C74">
        <w:trPr>
          <w:trHeight w:val="70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Учебно-методические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кабинеты,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центр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лизованные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бухгалтерии,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группы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хозя</w:t>
            </w:r>
            <w:r w:rsidRPr="008E1BC1">
              <w:rPr>
                <w:rFonts w:ascii="Arial" w:hAnsi="Arial" w:cs="Arial"/>
                <w:sz w:val="24"/>
                <w:szCs w:val="24"/>
              </w:rPr>
              <w:t>й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обслуживания,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учебные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фил</w:t>
            </w:r>
            <w:r w:rsidRPr="008E1BC1">
              <w:rPr>
                <w:rFonts w:ascii="Arial" w:hAnsi="Arial" w:cs="Arial"/>
                <w:sz w:val="24"/>
                <w:szCs w:val="24"/>
              </w:rPr>
              <w:t>ь</w:t>
            </w:r>
            <w:r w:rsidRPr="008E1BC1">
              <w:rPr>
                <w:rFonts w:ascii="Arial" w:hAnsi="Arial" w:cs="Arial"/>
                <w:sz w:val="24"/>
                <w:szCs w:val="24"/>
              </w:rPr>
              <w:t>мотеки,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межшкольные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учебно-производственные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комбинаты,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логопед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ческие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пункты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611,9</w:t>
            </w:r>
          </w:p>
        </w:tc>
      </w:tr>
      <w:tr w:rsidR="001A0BC6" w:rsidRPr="008E1BC1" w:rsidTr="00C26C74">
        <w:trPr>
          <w:trHeight w:val="31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подведо</w:t>
            </w:r>
            <w:r w:rsidRPr="008E1BC1">
              <w:rPr>
                <w:rFonts w:ascii="Arial" w:hAnsi="Arial" w:cs="Arial"/>
                <w:sz w:val="24"/>
                <w:szCs w:val="24"/>
              </w:rPr>
              <w:t>м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611,9</w:t>
            </w:r>
          </w:p>
        </w:tc>
      </w:tr>
      <w:tr w:rsidR="001A0BC6" w:rsidRPr="008E1BC1" w:rsidTr="00C26C74">
        <w:trPr>
          <w:trHeight w:val="37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(муниципальных</w:t>
            </w:r>
            <w:proofErr w:type="gramStart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466,2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Фонд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361,2</w:t>
            </w:r>
          </w:p>
        </w:tc>
      </w:tr>
      <w:tr w:rsidR="001A0BC6" w:rsidRPr="008E1BC1" w:rsidTr="00C26C74">
        <w:trPr>
          <w:trHeight w:val="55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Взносы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страхов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работников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105,0</w:t>
            </w:r>
          </w:p>
        </w:tc>
      </w:tr>
      <w:tr w:rsidR="001A0BC6" w:rsidRPr="008E1BC1" w:rsidTr="00C26C74">
        <w:trPr>
          <w:trHeight w:val="28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145,7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сфере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информационно-коммуникационных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те</w:t>
            </w:r>
            <w:r w:rsidRPr="008E1BC1">
              <w:rPr>
                <w:rFonts w:ascii="Arial" w:hAnsi="Arial" w:cs="Arial"/>
                <w:sz w:val="24"/>
                <w:szCs w:val="24"/>
              </w:rPr>
              <w:t>х</w:t>
            </w:r>
            <w:r w:rsidRPr="008E1BC1">
              <w:rPr>
                <w:rFonts w:ascii="Arial" w:hAnsi="Arial" w:cs="Arial"/>
                <w:sz w:val="24"/>
                <w:szCs w:val="24"/>
              </w:rPr>
              <w:t>нологий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112,6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14,7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энергетических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ресурсов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18,4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Реализация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8E1BC1">
              <w:rPr>
                <w:rFonts w:ascii="Arial" w:hAnsi="Arial" w:cs="Arial"/>
                <w:sz w:val="24"/>
                <w:szCs w:val="24"/>
              </w:rPr>
              <w:t>мероприятий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плана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</w:t>
            </w:r>
            <w:r w:rsidRPr="008E1BC1">
              <w:rPr>
                <w:rFonts w:ascii="Arial" w:hAnsi="Arial" w:cs="Arial"/>
                <w:sz w:val="24"/>
                <w:szCs w:val="24"/>
              </w:rPr>
              <w:t>ь</w:t>
            </w:r>
            <w:r w:rsidRPr="008E1BC1">
              <w:rPr>
                <w:rFonts w:ascii="Arial" w:hAnsi="Arial" w:cs="Arial"/>
                <w:sz w:val="24"/>
                <w:szCs w:val="24"/>
              </w:rPr>
              <w:t>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</w:t>
            </w:r>
            <w:r w:rsidRPr="008E1BC1">
              <w:rPr>
                <w:rFonts w:ascii="Arial" w:hAnsi="Arial" w:cs="Arial"/>
                <w:sz w:val="24"/>
                <w:szCs w:val="24"/>
              </w:rPr>
              <w:t>з</w:t>
            </w:r>
            <w:r w:rsidRPr="008E1BC1">
              <w:rPr>
                <w:rFonts w:ascii="Arial" w:hAnsi="Arial" w:cs="Arial"/>
                <w:sz w:val="24"/>
                <w:szCs w:val="24"/>
              </w:rPr>
              <w:t>вития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центров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экономического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роста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Забайкал</w:t>
            </w:r>
            <w:r w:rsidRPr="008E1BC1">
              <w:rPr>
                <w:rFonts w:ascii="Arial" w:hAnsi="Arial" w:cs="Arial"/>
                <w:sz w:val="24"/>
                <w:szCs w:val="24"/>
              </w:rPr>
              <w:t>ь</w:t>
            </w:r>
            <w:r w:rsidRPr="008E1BC1">
              <w:rPr>
                <w:rFonts w:ascii="Arial" w:hAnsi="Arial" w:cs="Arial"/>
                <w:sz w:val="24"/>
                <w:szCs w:val="24"/>
              </w:rPr>
              <w:t>ского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края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000,0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000,0</w:t>
            </w:r>
          </w:p>
        </w:tc>
      </w:tr>
      <w:tr w:rsidR="001A0BC6" w:rsidRPr="008E1BC1" w:rsidTr="00C26C74">
        <w:trPr>
          <w:trHeight w:val="102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целях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1BC1">
              <w:rPr>
                <w:rFonts w:ascii="Arial" w:hAnsi="Arial" w:cs="Arial"/>
                <w:sz w:val="24"/>
                <w:szCs w:val="24"/>
              </w:rPr>
              <w:t>софинансирования</w:t>
            </w:r>
            <w:proofErr w:type="spell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расходных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обязательств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ципального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ботников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135,7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Фонд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105,5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Взносы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страхов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нию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работникам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30,2</w:t>
            </w:r>
          </w:p>
        </w:tc>
      </w:tr>
      <w:tr w:rsidR="001A0BC6" w:rsidRPr="008E1BC1" w:rsidTr="00C26C74">
        <w:trPr>
          <w:trHeight w:val="102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целях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1BC1">
              <w:rPr>
                <w:rFonts w:ascii="Arial" w:hAnsi="Arial" w:cs="Arial"/>
                <w:sz w:val="24"/>
                <w:szCs w:val="24"/>
              </w:rPr>
              <w:t>софинансирования</w:t>
            </w:r>
            <w:proofErr w:type="spell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расходных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обязательств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ципального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округа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ботников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бюджетной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298,3</w:t>
            </w:r>
          </w:p>
        </w:tc>
      </w:tr>
      <w:tr w:rsidR="001A0BC6" w:rsidRPr="008E1BC1" w:rsidTr="00C26C74">
        <w:trPr>
          <w:trHeight w:val="7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Фонд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(м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ниципальных)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взносы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тельному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циальному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страхованию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298,3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Социальная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политика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15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945,5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Пенсионное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7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262,2</w:t>
            </w:r>
          </w:p>
        </w:tc>
      </w:tr>
      <w:tr w:rsidR="001A0BC6" w:rsidRPr="008E1BC1" w:rsidTr="00C26C74">
        <w:trPr>
          <w:trHeight w:val="33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Доплаты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пенсиям,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дополнительное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сионное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91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7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262,2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Доплаты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пенсиям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служащих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91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7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262,2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Социальное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нас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лению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91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7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262,2</w:t>
            </w:r>
          </w:p>
        </w:tc>
      </w:tr>
      <w:tr w:rsidR="001A0BC6" w:rsidRPr="008E1BC1" w:rsidTr="00C26C74">
        <w:trPr>
          <w:trHeight w:val="39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Публичные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нормативные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гражданам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91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7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262,2</w:t>
            </w:r>
          </w:p>
        </w:tc>
      </w:tr>
      <w:tr w:rsidR="001A0BC6" w:rsidRPr="008E1BC1" w:rsidTr="00C26C74">
        <w:trPr>
          <w:trHeight w:val="45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Пенсии,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выплачиваемые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организациями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сектора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управления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91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7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262,2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Охрана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семьи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детства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633,3</w:t>
            </w:r>
          </w:p>
        </w:tc>
      </w:tr>
      <w:tr w:rsidR="001A0BC6" w:rsidRPr="008E1BC1" w:rsidTr="00C26C74">
        <w:trPr>
          <w:trHeight w:val="49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Государственная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программа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Забайкал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ь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ского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края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"Развитие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образования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Заба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й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кальского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края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2014–2020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годы"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8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633,3</w:t>
            </w:r>
          </w:p>
        </w:tc>
      </w:tr>
      <w:tr w:rsidR="001A0BC6" w:rsidRPr="008E1BC1" w:rsidTr="00C26C74">
        <w:trPr>
          <w:trHeight w:val="285"/>
          <w:jc w:val="center"/>
        </w:trPr>
        <w:tc>
          <w:tcPr>
            <w:tcW w:w="4960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Подпрограмма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"Развитие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дошкольного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образов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ния"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8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633,3</w:t>
            </w:r>
          </w:p>
        </w:tc>
      </w:tr>
      <w:tr w:rsidR="001A0BC6" w:rsidRPr="008E1BC1" w:rsidTr="00C26C74">
        <w:trPr>
          <w:trHeight w:val="100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Основное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мероприятие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"Создание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д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полнител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ь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ных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мест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государственных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(муниципальных)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образовательных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орг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низациях,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развитие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вари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тивных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форм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дошкольного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образования,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соц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альная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поддержка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семей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с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детьми,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посещающ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ми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дошкольные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образовательные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орг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низации"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47,5</w:t>
            </w:r>
          </w:p>
        </w:tc>
      </w:tr>
      <w:tr w:rsidR="001A0BC6" w:rsidRPr="008E1BC1" w:rsidTr="00C26C74">
        <w:trPr>
          <w:trHeight w:val="106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Предоставление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компенсации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части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пл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ты,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взимаемой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с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родителей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(законных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представителей)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за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присмотр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уход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за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детьми,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осваивающими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б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разовательные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программы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дошкольного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образ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вания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образовательных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организациях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47,5</w:t>
            </w:r>
          </w:p>
        </w:tc>
      </w:tr>
      <w:tr w:rsidR="001A0BC6" w:rsidRPr="008E1BC1" w:rsidTr="00C26C74">
        <w:trPr>
          <w:trHeight w:val="37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0,3</w:t>
            </w:r>
          </w:p>
        </w:tc>
      </w:tr>
      <w:tr w:rsidR="001A0BC6" w:rsidRPr="008E1BC1" w:rsidTr="00C26C74">
        <w:trPr>
          <w:trHeight w:val="31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0,3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Социальное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нас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лению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47,2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Пособия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компенсации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публичным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нормати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Pr="008E1BC1">
              <w:rPr>
                <w:rFonts w:ascii="Arial" w:hAnsi="Arial" w:cs="Arial"/>
                <w:sz w:val="24"/>
                <w:szCs w:val="24"/>
              </w:rPr>
              <w:t>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обязательствам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47,2</w:t>
            </w:r>
          </w:p>
        </w:tc>
      </w:tr>
      <w:tr w:rsidR="001A0BC6" w:rsidRPr="008E1BC1" w:rsidTr="00C26C74">
        <w:trPr>
          <w:trHeight w:val="102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содержание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детей,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переда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патронат,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лицам,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из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чи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ла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детей-сирот,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достигшим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18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лет,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чающимся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очной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форме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общеобр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зовательных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организациях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124,5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0,6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0,6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Социальное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нас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лению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123,9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Публичные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нормативные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гражданам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123,9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Пособия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компенсации,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меры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</w:t>
            </w:r>
            <w:r w:rsidRPr="008E1BC1">
              <w:rPr>
                <w:rFonts w:ascii="Arial" w:hAnsi="Arial" w:cs="Arial"/>
                <w:sz w:val="24"/>
                <w:szCs w:val="24"/>
              </w:rPr>
              <w:t>ь</w:t>
            </w:r>
            <w:r w:rsidRPr="008E1BC1">
              <w:rPr>
                <w:rFonts w:ascii="Arial" w:hAnsi="Arial" w:cs="Arial"/>
                <w:sz w:val="24"/>
                <w:szCs w:val="24"/>
              </w:rPr>
              <w:t>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поддержки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публичным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нормати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Pr="008E1BC1">
              <w:rPr>
                <w:rFonts w:ascii="Arial" w:hAnsi="Arial" w:cs="Arial"/>
                <w:sz w:val="24"/>
                <w:szCs w:val="24"/>
              </w:rPr>
              <w:t>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</w:t>
            </w:r>
            <w:r w:rsidRPr="008E1BC1">
              <w:rPr>
                <w:rFonts w:ascii="Arial" w:hAnsi="Arial" w:cs="Arial"/>
                <w:sz w:val="24"/>
                <w:szCs w:val="24"/>
              </w:rPr>
              <w:t>ь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313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123,9</w:t>
            </w:r>
          </w:p>
        </w:tc>
      </w:tr>
      <w:tr w:rsidR="001A0BC6" w:rsidRPr="008E1BC1" w:rsidTr="00C26C74">
        <w:trPr>
          <w:trHeight w:val="58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Ежемесячные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денежные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средства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держание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детей-сирот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детей,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оста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Pr="008E1BC1">
              <w:rPr>
                <w:rFonts w:ascii="Arial" w:hAnsi="Arial" w:cs="Arial"/>
                <w:sz w:val="24"/>
                <w:szCs w:val="24"/>
              </w:rPr>
              <w:t>шихся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без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попечения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родителей,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емных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семьях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404,8</w:t>
            </w:r>
          </w:p>
        </w:tc>
      </w:tr>
      <w:tr w:rsidR="001A0BC6" w:rsidRPr="008E1BC1" w:rsidTr="00C26C74">
        <w:trPr>
          <w:trHeight w:val="33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2,1</w:t>
            </w:r>
          </w:p>
        </w:tc>
      </w:tr>
      <w:tr w:rsidR="001A0BC6" w:rsidRPr="008E1BC1" w:rsidTr="00C26C74">
        <w:trPr>
          <w:trHeight w:val="39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2,1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Социальное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нас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лению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402,7</w:t>
            </w:r>
          </w:p>
        </w:tc>
      </w:tr>
      <w:tr w:rsidR="001A0BC6" w:rsidRPr="008E1BC1" w:rsidTr="00C26C74">
        <w:trPr>
          <w:trHeight w:val="39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Публичные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нормативные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гражданам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402,7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Пособия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компенсации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публичным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нормати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Pr="008E1BC1">
              <w:rPr>
                <w:rFonts w:ascii="Arial" w:hAnsi="Arial" w:cs="Arial"/>
                <w:sz w:val="24"/>
                <w:szCs w:val="24"/>
              </w:rPr>
              <w:t>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обязательствам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313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402,7</w:t>
            </w:r>
          </w:p>
        </w:tc>
      </w:tr>
      <w:tr w:rsidR="001A0BC6" w:rsidRPr="008E1BC1" w:rsidTr="00C26C74">
        <w:trPr>
          <w:trHeight w:val="28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Вознаграждение,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причитающееся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прие</w:t>
            </w:r>
            <w:r w:rsidRPr="008E1BC1">
              <w:rPr>
                <w:rFonts w:ascii="Arial" w:hAnsi="Arial" w:cs="Arial"/>
                <w:sz w:val="24"/>
                <w:szCs w:val="24"/>
              </w:rPr>
              <w:t>м</w:t>
            </w:r>
            <w:r w:rsidRPr="008E1BC1">
              <w:rPr>
                <w:rFonts w:ascii="Arial" w:hAnsi="Arial" w:cs="Arial"/>
                <w:sz w:val="24"/>
                <w:szCs w:val="24"/>
              </w:rPr>
              <w:t>ному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о</w:t>
            </w:r>
            <w:r w:rsidRPr="008E1BC1">
              <w:rPr>
                <w:rFonts w:ascii="Arial" w:hAnsi="Arial" w:cs="Arial"/>
                <w:sz w:val="24"/>
                <w:szCs w:val="24"/>
              </w:rPr>
              <w:t>дителю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72421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290,1</w:t>
            </w:r>
          </w:p>
        </w:tc>
      </w:tr>
      <w:tr w:rsidR="001A0BC6" w:rsidRPr="008E1BC1" w:rsidTr="00C26C74">
        <w:trPr>
          <w:trHeight w:val="33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72421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1,2</w:t>
            </w:r>
          </w:p>
        </w:tc>
      </w:tr>
      <w:tr w:rsidR="001A0BC6" w:rsidRPr="008E1BC1" w:rsidTr="00C26C74">
        <w:trPr>
          <w:trHeight w:val="31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72421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1,2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Социальное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нас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лению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72421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288,9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lastRenderedPageBreak/>
              <w:t>Приобретение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пользу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граждан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целях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72421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288,9</w:t>
            </w:r>
          </w:p>
        </w:tc>
      </w:tr>
      <w:tr w:rsidR="001A0BC6" w:rsidRPr="008E1BC1" w:rsidTr="00C26C74">
        <w:trPr>
          <w:trHeight w:val="43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Назначение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выплата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ежемесячных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д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нежных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средств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лицам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из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числа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детей-сирот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детей,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оставшихся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без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попечения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родителей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72431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7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766,4</w:t>
            </w:r>
          </w:p>
        </w:tc>
      </w:tr>
      <w:tr w:rsidR="001A0BC6" w:rsidRPr="008E1BC1" w:rsidTr="00C26C74">
        <w:trPr>
          <w:trHeight w:val="37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72431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38,6</w:t>
            </w:r>
          </w:p>
        </w:tc>
      </w:tr>
      <w:tr w:rsidR="001A0BC6" w:rsidRPr="008E1BC1" w:rsidTr="00C26C74">
        <w:trPr>
          <w:trHeight w:val="31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72431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38,6</w:t>
            </w:r>
          </w:p>
        </w:tc>
      </w:tr>
      <w:tr w:rsidR="001A0BC6" w:rsidRPr="008E1BC1" w:rsidTr="00C26C74">
        <w:trPr>
          <w:trHeight w:val="31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Публичные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нормативные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гражданам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72431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7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727,8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Пособия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компенсации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публичным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нормати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Pr="008E1BC1">
              <w:rPr>
                <w:rFonts w:ascii="Arial" w:hAnsi="Arial" w:cs="Arial"/>
                <w:sz w:val="24"/>
                <w:szCs w:val="24"/>
              </w:rPr>
              <w:t>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обязательствам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4"/>
                <w:szCs w:val="24"/>
              </w:rPr>
              <w:t>72431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313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7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727,8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Другие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вопросы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области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политики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50,0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Проведение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капитального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ремонта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жилых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пом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щений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отдельных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категорий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граждан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0000004927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50,0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Социальные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гражданам,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кроме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нормативных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Pr="008E1BC1">
              <w:rPr>
                <w:rFonts w:ascii="Arial" w:hAnsi="Arial" w:cs="Arial"/>
                <w:sz w:val="24"/>
                <w:szCs w:val="24"/>
              </w:rPr>
              <w:t>ы</w:t>
            </w:r>
            <w:r w:rsidRPr="008E1BC1">
              <w:rPr>
                <w:rFonts w:ascii="Arial" w:hAnsi="Arial" w:cs="Arial"/>
                <w:sz w:val="24"/>
                <w:szCs w:val="24"/>
              </w:rPr>
              <w:t>плат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0000004927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50,0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Приобретение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пользу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граждан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целях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социального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0000004927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50,0</w:t>
            </w:r>
          </w:p>
        </w:tc>
      </w:tr>
      <w:tr w:rsidR="001A0BC6" w:rsidRPr="008E1BC1" w:rsidTr="00C26C74">
        <w:trPr>
          <w:trHeight w:val="24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Физическая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культура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спорт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56,4</w:t>
            </w:r>
          </w:p>
        </w:tc>
      </w:tr>
      <w:tr w:rsidR="001A0BC6" w:rsidRPr="008E1BC1" w:rsidTr="00C26C74">
        <w:trPr>
          <w:trHeight w:val="36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Другие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вопросы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области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физической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культуры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спорта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56,4</w:t>
            </w:r>
          </w:p>
        </w:tc>
      </w:tr>
      <w:tr w:rsidR="001A0BC6" w:rsidRPr="008E1BC1" w:rsidTr="00C26C74">
        <w:trPr>
          <w:trHeight w:val="40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E1BC1">
              <w:rPr>
                <w:rFonts w:ascii="Arial" w:hAnsi="Arial" w:cs="Arial"/>
                <w:sz w:val="24"/>
                <w:szCs w:val="24"/>
              </w:rPr>
              <w:t>МЦП</w:t>
            </w:r>
            <w:proofErr w:type="gramStart"/>
            <w:r w:rsidRPr="008E1BC1">
              <w:rPr>
                <w:rFonts w:ascii="Arial" w:hAnsi="Arial" w:cs="Arial"/>
                <w:sz w:val="24"/>
                <w:szCs w:val="24"/>
              </w:rPr>
              <w:t>"Р</w:t>
            </w:r>
            <w:proofErr w:type="gramEnd"/>
            <w:r w:rsidRPr="008E1BC1">
              <w:rPr>
                <w:rFonts w:ascii="Arial" w:hAnsi="Arial" w:cs="Arial"/>
                <w:sz w:val="24"/>
                <w:szCs w:val="24"/>
              </w:rPr>
              <w:t>азвитие</w:t>
            </w:r>
            <w:proofErr w:type="spellEnd"/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физической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культуры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спорта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муниципальном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районе"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56,4</w:t>
            </w:r>
          </w:p>
        </w:tc>
      </w:tr>
      <w:tr w:rsidR="001A0BC6" w:rsidRPr="008E1BC1" w:rsidTr="00C26C74">
        <w:trPr>
          <w:trHeight w:val="34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казенных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</w:t>
            </w:r>
            <w:r w:rsidRPr="008E1BC1">
              <w:rPr>
                <w:rFonts w:ascii="Arial" w:hAnsi="Arial" w:cs="Arial"/>
                <w:sz w:val="24"/>
                <w:szCs w:val="24"/>
              </w:rPr>
              <w:t>е</w:t>
            </w:r>
            <w:r w:rsidRPr="008E1BC1">
              <w:rPr>
                <w:rFonts w:ascii="Arial" w:hAnsi="Arial" w:cs="Arial"/>
                <w:sz w:val="24"/>
                <w:szCs w:val="24"/>
              </w:rPr>
              <w:t>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26,4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персоналу,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исключен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ем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фонда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оплаты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26,4</w:t>
            </w:r>
          </w:p>
        </w:tc>
      </w:tr>
      <w:tr w:rsidR="001A0BC6" w:rsidRPr="008E1BC1" w:rsidTr="00C26C74">
        <w:trPr>
          <w:trHeight w:val="28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Иные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30,0</w:t>
            </w:r>
          </w:p>
        </w:tc>
      </w:tr>
      <w:tr w:rsidR="001A0BC6" w:rsidRPr="008E1BC1" w:rsidTr="00C26C74">
        <w:trPr>
          <w:trHeight w:val="64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Прочая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работ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для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</w:t>
            </w:r>
            <w:r w:rsidRPr="008E1BC1">
              <w:rPr>
                <w:rFonts w:ascii="Arial" w:hAnsi="Arial" w:cs="Arial"/>
                <w:sz w:val="24"/>
                <w:szCs w:val="24"/>
              </w:rPr>
              <w:t>у</w:t>
            </w:r>
            <w:r w:rsidRPr="008E1BC1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0011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30,0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Средства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массовой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информации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308,2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Периодическая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печать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издательства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308,2</w:t>
            </w:r>
          </w:p>
        </w:tc>
      </w:tr>
      <w:tr w:rsidR="001A0BC6" w:rsidRPr="008E1BC1" w:rsidTr="00C26C74">
        <w:trPr>
          <w:trHeight w:val="51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Периодические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издания,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учрежденные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органами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законодательной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исполн</w:t>
            </w:r>
            <w:r w:rsidRPr="008E1BC1">
              <w:rPr>
                <w:rFonts w:ascii="Arial" w:hAnsi="Arial" w:cs="Arial"/>
                <w:sz w:val="24"/>
                <w:szCs w:val="24"/>
              </w:rPr>
              <w:t>и</w:t>
            </w:r>
            <w:r w:rsidRPr="008E1BC1">
              <w:rPr>
                <w:rFonts w:ascii="Arial" w:hAnsi="Arial" w:cs="Arial"/>
                <w:sz w:val="24"/>
                <w:szCs w:val="24"/>
              </w:rPr>
              <w:t>тельной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власти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308,2</w:t>
            </w:r>
          </w:p>
        </w:tc>
      </w:tr>
      <w:tr w:rsidR="001A0BC6" w:rsidRPr="008E1BC1" w:rsidTr="00C26C74">
        <w:trPr>
          <w:trHeight w:val="24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подведо</w:t>
            </w:r>
            <w:r w:rsidRPr="008E1BC1">
              <w:rPr>
                <w:rFonts w:ascii="Arial" w:hAnsi="Arial" w:cs="Arial"/>
                <w:sz w:val="24"/>
                <w:szCs w:val="24"/>
              </w:rPr>
              <w:t>м</w:t>
            </w:r>
            <w:r w:rsidRPr="008E1BC1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308,2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автономным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308,2</w:t>
            </w:r>
          </w:p>
        </w:tc>
      </w:tr>
      <w:tr w:rsidR="001A0BC6" w:rsidRPr="008E1BC1" w:rsidTr="00C26C74">
        <w:trPr>
          <w:trHeight w:val="705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Субсидии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автономным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финансовое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ного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задания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на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оказание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государстве</w:t>
            </w:r>
            <w:r w:rsidRPr="008E1BC1">
              <w:rPr>
                <w:rFonts w:ascii="Arial" w:hAnsi="Arial" w:cs="Arial"/>
                <w:sz w:val="24"/>
                <w:szCs w:val="24"/>
              </w:rPr>
              <w:t>н</w:t>
            </w:r>
            <w:r w:rsidRPr="008E1BC1">
              <w:rPr>
                <w:rFonts w:ascii="Arial" w:hAnsi="Arial" w:cs="Arial"/>
                <w:sz w:val="24"/>
                <w:szCs w:val="24"/>
              </w:rPr>
              <w:t>ных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услуг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(выполнение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р</w:t>
            </w:r>
            <w:r w:rsidRPr="008E1BC1">
              <w:rPr>
                <w:rFonts w:ascii="Arial" w:hAnsi="Arial" w:cs="Arial"/>
                <w:sz w:val="24"/>
                <w:szCs w:val="24"/>
              </w:rPr>
              <w:t>а</w:t>
            </w:r>
            <w:r w:rsidRPr="008E1BC1">
              <w:rPr>
                <w:rFonts w:ascii="Arial" w:hAnsi="Arial" w:cs="Arial"/>
                <w:sz w:val="24"/>
                <w:szCs w:val="24"/>
              </w:rPr>
              <w:t>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00000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04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57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621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1BC1">
              <w:rPr>
                <w:rFonts w:ascii="Arial" w:hAnsi="Arial" w:cs="Arial"/>
                <w:sz w:val="24"/>
                <w:szCs w:val="24"/>
              </w:rPr>
              <w:t>1</w:t>
            </w:r>
            <w:r w:rsidR="00560C49" w:rsidRPr="008E1B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sz w:val="24"/>
                <w:szCs w:val="24"/>
              </w:rPr>
              <w:t>308,2</w:t>
            </w:r>
          </w:p>
        </w:tc>
      </w:tr>
      <w:tr w:rsidR="001A0BC6" w:rsidRPr="008E1BC1" w:rsidTr="00C26C74">
        <w:trPr>
          <w:trHeight w:val="300"/>
          <w:jc w:val="center"/>
        </w:trPr>
        <w:tc>
          <w:tcPr>
            <w:tcW w:w="4960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Итого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расходов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A0BC6" w:rsidRPr="008E1BC1" w:rsidRDefault="001A0BC6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883</w:t>
            </w:r>
            <w:r w:rsidR="00560C49" w:rsidRPr="008E1B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4"/>
                <w:szCs w:val="24"/>
              </w:rPr>
              <w:t>430,0</w:t>
            </w:r>
          </w:p>
        </w:tc>
      </w:tr>
    </w:tbl>
    <w:p w:rsidR="00C26C74" w:rsidRPr="008E1BC1" w:rsidRDefault="00C26C74" w:rsidP="00226D75">
      <w:pPr>
        <w:spacing w:line="240" w:lineRule="auto"/>
        <w:jc w:val="right"/>
        <w:rPr>
          <w:rFonts w:ascii="Arial" w:hAnsi="Arial" w:cs="Arial"/>
          <w:sz w:val="20"/>
        </w:rPr>
      </w:pPr>
    </w:p>
    <w:p w:rsidR="00C26C74" w:rsidRPr="008E1BC1" w:rsidRDefault="00C26C74">
      <w:pPr>
        <w:spacing w:line="240" w:lineRule="auto"/>
        <w:ind w:firstLine="0"/>
        <w:jc w:val="left"/>
        <w:rPr>
          <w:rFonts w:ascii="Arial" w:hAnsi="Arial" w:cs="Arial"/>
          <w:sz w:val="20"/>
        </w:rPr>
      </w:pPr>
      <w:r w:rsidRPr="008E1BC1">
        <w:rPr>
          <w:rFonts w:ascii="Arial" w:hAnsi="Arial" w:cs="Arial"/>
          <w:sz w:val="20"/>
        </w:rPr>
        <w:br w:type="page"/>
      </w:r>
    </w:p>
    <w:p w:rsidR="00226D75" w:rsidRPr="008E1BC1" w:rsidRDefault="00226D75" w:rsidP="008E1BC1">
      <w:pPr>
        <w:spacing w:line="240" w:lineRule="auto"/>
        <w:ind w:firstLine="0"/>
        <w:jc w:val="left"/>
        <w:rPr>
          <w:rFonts w:ascii="Courier New" w:hAnsi="Courier New" w:cs="Courier New"/>
          <w:sz w:val="20"/>
        </w:rPr>
      </w:pPr>
      <w:r w:rsidRPr="008E1BC1">
        <w:rPr>
          <w:rFonts w:ascii="Courier New" w:hAnsi="Courier New" w:cs="Courier New"/>
          <w:sz w:val="20"/>
        </w:rPr>
        <w:lastRenderedPageBreak/>
        <w:t>Приложение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Pr="008E1BC1">
        <w:rPr>
          <w:rFonts w:ascii="Courier New" w:hAnsi="Courier New" w:cs="Courier New"/>
          <w:sz w:val="20"/>
        </w:rPr>
        <w:t>N7</w:t>
      </w:r>
      <w:r w:rsidR="00560C49" w:rsidRPr="008E1BC1">
        <w:rPr>
          <w:rFonts w:ascii="Courier New" w:hAnsi="Courier New" w:cs="Courier New"/>
          <w:sz w:val="20"/>
        </w:rPr>
        <w:t xml:space="preserve"> </w:t>
      </w:r>
    </w:p>
    <w:p w:rsidR="001A0BC6" w:rsidRPr="008E1BC1" w:rsidRDefault="001A0BC6" w:rsidP="008E1BC1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8E1BC1">
        <w:rPr>
          <w:rFonts w:ascii="Courier New" w:hAnsi="Courier New" w:cs="Courier New"/>
          <w:sz w:val="20"/>
        </w:rPr>
        <w:t>к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Pr="008E1BC1">
        <w:rPr>
          <w:rFonts w:ascii="Courier New" w:hAnsi="Courier New" w:cs="Courier New"/>
          <w:sz w:val="20"/>
        </w:rPr>
        <w:t>решению</w:t>
      </w:r>
      <w:r w:rsidR="00560C49" w:rsidRPr="008E1BC1">
        <w:rPr>
          <w:rFonts w:ascii="Courier New" w:hAnsi="Courier New" w:cs="Courier New"/>
          <w:sz w:val="20"/>
        </w:rPr>
        <w:t xml:space="preserve"> </w:t>
      </w:r>
    </w:p>
    <w:p w:rsidR="008E1BC1" w:rsidRDefault="001A0BC6" w:rsidP="008E1BC1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8E1BC1">
        <w:rPr>
          <w:rFonts w:ascii="Courier New" w:hAnsi="Courier New" w:cs="Courier New"/>
          <w:sz w:val="20"/>
        </w:rPr>
        <w:t>Совета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proofErr w:type="spellStart"/>
      <w:r w:rsidRPr="008E1BC1">
        <w:rPr>
          <w:rFonts w:ascii="Courier New" w:hAnsi="Courier New" w:cs="Courier New"/>
          <w:sz w:val="20"/>
        </w:rPr>
        <w:t>Нерчинско-Заводского</w:t>
      </w:r>
      <w:proofErr w:type="spellEnd"/>
    </w:p>
    <w:p w:rsidR="001A0BC6" w:rsidRPr="008E1BC1" w:rsidRDefault="001A0BC6" w:rsidP="008E1BC1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8E1BC1">
        <w:rPr>
          <w:rFonts w:ascii="Courier New" w:hAnsi="Courier New" w:cs="Courier New"/>
          <w:sz w:val="20"/>
        </w:rPr>
        <w:t>муниципального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Pr="008E1BC1">
        <w:rPr>
          <w:rFonts w:ascii="Courier New" w:hAnsi="Courier New" w:cs="Courier New"/>
          <w:sz w:val="20"/>
        </w:rPr>
        <w:t>округа</w:t>
      </w:r>
      <w:r w:rsidR="00560C49" w:rsidRPr="008E1BC1">
        <w:rPr>
          <w:rFonts w:ascii="Courier New" w:hAnsi="Courier New" w:cs="Courier New"/>
          <w:sz w:val="20"/>
        </w:rPr>
        <w:t xml:space="preserve"> </w:t>
      </w:r>
    </w:p>
    <w:p w:rsidR="008E1BC1" w:rsidRDefault="001A0BC6" w:rsidP="008E1BC1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8E1BC1">
        <w:rPr>
          <w:rFonts w:ascii="Courier New" w:hAnsi="Courier New" w:cs="Courier New"/>
          <w:sz w:val="20"/>
        </w:rPr>
        <w:t>«Об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Pr="008E1BC1">
        <w:rPr>
          <w:rFonts w:ascii="Courier New" w:hAnsi="Courier New" w:cs="Courier New"/>
          <w:sz w:val="20"/>
        </w:rPr>
        <w:t>исполнении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Pr="008E1BC1">
        <w:rPr>
          <w:rFonts w:ascii="Courier New" w:hAnsi="Courier New" w:cs="Courier New"/>
          <w:sz w:val="20"/>
        </w:rPr>
        <w:t>бюджета</w:t>
      </w:r>
    </w:p>
    <w:p w:rsidR="001A0BC6" w:rsidRPr="008E1BC1" w:rsidRDefault="001A0BC6" w:rsidP="008E1BC1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proofErr w:type="spellStart"/>
      <w:r w:rsidRPr="008E1BC1">
        <w:rPr>
          <w:rFonts w:ascii="Courier New" w:hAnsi="Courier New" w:cs="Courier New"/>
          <w:sz w:val="20"/>
        </w:rPr>
        <w:t>Нерчинско</w:t>
      </w:r>
      <w:proofErr w:type="spellEnd"/>
      <w:r w:rsidRPr="008E1BC1">
        <w:rPr>
          <w:rFonts w:ascii="Courier New" w:hAnsi="Courier New" w:cs="Courier New"/>
          <w:sz w:val="20"/>
        </w:rPr>
        <w:t>-Заводского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Pr="008E1BC1">
        <w:rPr>
          <w:rFonts w:ascii="Courier New" w:hAnsi="Courier New" w:cs="Courier New"/>
          <w:sz w:val="20"/>
        </w:rPr>
        <w:t>муниципального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Pr="008E1BC1">
        <w:rPr>
          <w:rFonts w:ascii="Courier New" w:hAnsi="Courier New" w:cs="Courier New"/>
          <w:sz w:val="20"/>
        </w:rPr>
        <w:t>округа</w:t>
      </w:r>
    </w:p>
    <w:p w:rsidR="001A0BC6" w:rsidRPr="008E1BC1" w:rsidRDefault="001A0BC6" w:rsidP="008E1BC1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 w:rsidRPr="008E1BC1">
        <w:rPr>
          <w:rFonts w:ascii="Courier New" w:hAnsi="Courier New" w:cs="Courier New"/>
          <w:sz w:val="20"/>
        </w:rPr>
        <w:t>за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Pr="008E1BC1">
        <w:rPr>
          <w:rFonts w:ascii="Courier New" w:hAnsi="Courier New" w:cs="Courier New"/>
          <w:sz w:val="20"/>
        </w:rPr>
        <w:t>2024</w:t>
      </w:r>
      <w:r w:rsidR="00560C49" w:rsidRPr="008E1BC1">
        <w:rPr>
          <w:rFonts w:ascii="Courier New" w:hAnsi="Courier New" w:cs="Courier New"/>
          <w:sz w:val="20"/>
        </w:rPr>
        <w:t xml:space="preserve"> </w:t>
      </w:r>
      <w:r w:rsidRPr="008E1BC1">
        <w:rPr>
          <w:rFonts w:ascii="Courier New" w:hAnsi="Courier New" w:cs="Courier New"/>
          <w:sz w:val="20"/>
        </w:rPr>
        <w:t>год»</w:t>
      </w:r>
      <w:r w:rsidR="00560C49" w:rsidRPr="008E1BC1">
        <w:rPr>
          <w:rFonts w:ascii="Courier New" w:hAnsi="Courier New" w:cs="Courier New"/>
          <w:sz w:val="20"/>
        </w:rPr>
        <w:t xml:space="preserve"> </w:t>
      </w:r>
    </w:p>
    <w:p w:rsidR="008E1BC1" w:rsidRDefault="008E1BC1" w:rsidP="008E1BC1">
      <w:pPr>
        <w:spacing w:line="240" w:lineRule="auto"/>
        <w:ind w:left="-180" w:firstLine="180"/>
        <w:jc w:val="left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от 20.06.2025 года №320</w:t>
      </w:r>
    </w:p>
    <w:p w:rsidR="000A4409" w:rsidRPr="000A4409" w:rsidRDefault="000A4409" w:rsidP="00C26C74">
      <w:pPr>
        <w:spacing w:line="240" w:lineRule="auto"/>
        <w:ind w:firstLine="0"/>
        <w:jc w:val="center"/>
        <w:rPr>
          <w:rFonts w:ascii="Arial" w:hAnsi="Arial" w:cs="Arial"/>
          <w:sz w:val="24"/>
        </w:rPr>
      </w:pPr>
    </w:p>
    <w:p w:rsidR="008E03ED" w:rsidRPr="008E1BC1" w:rsidRDefault="008E03ED" w:rsidP="00C26C74">
      <w:pPr>
        <w:spacing w:line="240" w:lineRule="auto"/>
        <w:ind w:firstLine="0"/>
        <w:jc w:val="center"/>
        <w:rPr>
          <w:rFonts w:ascii="Arial" w:hAnsi="Arial" w:cs="Arial"/>
          <w:b/>
        </w:rPr>
      </w:pPr>
      <w:r w:rsidRPr="008E1BC1">
        <w:rPr>
          <w:rFonts w:ascii="Arial" w:hAnsi="Arial" w:cs="Arial"/>
          <w:b/>
        </w:rPr>
        <w:t>Распределение</w:t>
      </w:r>
      <w:r w:rsidR="00C26C74" w:rsidRPr="008E1BC1">
        <w:rPr>
          <w:rFonts w:ascii="Arial" w:hAnsi="Arial" w:cs="Arial"/>
          <w:b/>
        </w:rPr>
        <w:t xml:space="preserve"> </w:t>
      </w:r>
      <w:r w:rsidRPr="008E1BC1">
        <w:rPr>
          <w:rFonts w:ascii="Arial" w:hAnsi="Arial" w:cs="Arial"/>
          <w:b/>
        </w:rPr>
        <w:t>бюджетных</w:t>
      </w:r>
      <w:r w:rsidR="00560C49" w:rsidRPr="008E1BC1">
        <w:rPr>
          <w:rFonts w:ascii="Arial" w:hAnsi="Arial" w:cs="Arial"/>
          <w:b/>
        </w:rPr>
        <w:t xml:space="preserve"> </w:t>
      </w:r>
      <w:r w:rsidRPr="008E1BC1">
        <w:rPr>
          <w:rFonts w:ascii="Arial" w:hAnsi="Arial" w:cs="Arial"/>
          <w:b/>
        </w:rPr>
        <w:t>ассигнований</w:t>
      </w:r>
      <w:r w:rsidR="00560C49" w:rsidRPr="008E1BC1">
        <w:rPr>
          <w:rFonts w:ascii="Arial" w:hAnsi="Arial" w:cs="Arial"/>
          <w:b/>
        </w:rPr>
        <w:t xml:space="preserve"> </w:t>
      </w:r>
      <w:r w:rsidRPr="008E1BC1">
        <w:rPr>
          <w:rFonts w:ascii="Arial" w:hAnsi="Arial" w:cs="Arial"/>
          <w:b/>
        </w:rPr>
        <w:t>бюджета</w:t>
      </w:r>
      <w:r w:rsidR="00C26C74" w:rsidRPr="008E1BC1">
        <w:rPr>
          <w:rFonts w:ascii="Arial" w:hAnsi="Arial" w:cs="Arial"/>
          <w:b/>
        </w:rPr>
        <w:t xml:space="preserve"> </w:t>
      </w:r>
      <w:r w:rsidRPr="008E1BC1">
        <w:rPr>
          <w:rFonts w:ascii="Arial" w:hAnsi="Arial" w:cs="Arial"/>
          <w:b/>
        </w:rPr>
        <w:t>муниципального</w:t>
      </w:r>
      <w:r w:rsidR="00560C49" w:rsidRPr="008E1BC1">
        <w:rPr>
          <w:rFonts w:ascii="Arial" w:hAnsi="Arial" w:cs="Arial"/>
          <w:b/>
        </w:rPr>
        <w:t xml:space="preserve"> </w:t>
      </w:r>
      <w:r w:rsidRPr="008E1BC1">
        <w:rPr>
          <w:rFonts w:ascii="Arial" w:hAnsi="Arial" w:cs="Arial"/>
          <w:b/>
        </w:rPr>
        <w:t>округа</w:t>
      </w:r>
      <w:r w:rsidR="00560C49" w:rsidRPr="008E1BC1">
        <w:rPr>
          <w:rFonts w:ascii="Arial" w:hAnsi="Arial" w:cs="Arial"/>
          <w:b/>
        </w:rPr>
        <w:t xml:space="preserve"> </w:t>
      </w:r>
      <w:r w:rsidRPr="008E1BC1">
        <w:rPr>
          <w:rFonts w:ascii="Arial" w:hAnsi="Arial" w:cs="Arial"/>
          <w:b/>
        </w:rPr>
        <w:t>по</w:t>
      </w:r>
      <w:r w:rsidR="00560C49" w:rsidRPr="008E1BC1">
        <w:rPr>
          <w:rFonts w:ascii="Arial" w:hAnsi="Arial" w:cs="Arial"/>
          <w:b/>
        </w:rPr>
        <w:t xml:space="preserve"> </w:t>
      </w:r>
      <w:r w:rsidRPr="008E1BC1">
        <w:rPr>
          <w:rFonts w:ascii="Arial" w:hAnsi="Arial" w:cs="Arial"/>
          <w:b/>
        </w:rPr>
        <w:t>разделам,</w:t>
      </w:r>
      <w:r w:rsidR="00560C49" w:rsidRPr="008E1BC1">
        <w:rPr>
          <w:rFonts w:ascii="Arial" w:hAnsi="Arial" w:cs="Arial"/>
          <w:b/>
        </w:rPr>
        <w:t xml:space="preserve"> </w:t>
      </w:r>
      <w:r w:rsidRPr="008E1BC1">
        <w:rPr>
          <w:rFonts w:ascii="Arial" w:hAnsi="Arial" w:cs="Arial"/>
          <w:b/>
        </w:rPr>
        <w:t>подразделам,</w:t>
      </w:r>
      <w:r w:rsidR="00C26C74" w:rsidRPr="008E1BC1">
        <w:rPr>
          <w:rFonts w:ascii="Arial" w:hAnsi="Arial" w:cs="Arial"/>
          <w:b/>
        </w:rPr>
        <w:t xml:space="preserve"> </w:t>
      </w:r>
      <w:r w:rsidRPr="008E1BC1">
        <w:rPr>
          <w:rFonts w:ascii="Arial" w:hAnsi="Arial" w:cs="Arial"/>
          <w:b/>
        </w:rPr>
        <w:t>целевым</w:t>
      </w:r>
      <w:r w:rsidR="00560C49" w:rsidRPr="008E1BC1">
        <w:rPr>
          <w:rFonts w:ascii="Arial" w:hAnsi="Arial" w:cs="Arial"/>
          <w:b/>
        </w:rPr>
        <w:t xml:space="preserve"> </w:t>
      </w:r>
      <w:r w:rsidRPr="008E1BC1">
        <w:rPr>
          <w:rFonts w:ascii="Arial" w:hAnsi="Arial" w:cs="Arial"/>
          <w:b/>
        </w:rPr>
        <w:t>статьям</w:t>
      </w:r>
      <w:r w:rsidR="00560C49" w:rsidRPr="008E1BC1">
        <w:rPr>
          <w:rFonts w:ascii="Arial" w:hAnsi="Arial" w:cs="Arial"/>
          <w:b/>
        </w:rPr>
        <w:t xml:space="preserve"> </w:t>
      </w:r>
      <w:r w:rsidRPr="008E1BC1">
        <w:rPr>
          <w:rFonts w:ascii="Arial" w:hAnsi="Arial" w:cs="Arial"/>
          <w:b/>
        </w:rPr>
        <w:t>и</w:t>
      </w:r>
      <w:r w:rsidR="00560C49" w:rsidRPr="008E1BC1">
        <w:rPr>
          <w:rFonts w:ascii="Arial" w:hAnsi="Arial" w:cs="Arial"/>
          <w:b/>
        </w:rPr>
        <w:t xml:space="preserve"> </w:t>
      </w:r>
      <w:r w:rsidRPr="008E1BC1">
        <w:rPr>
          <w:rFonts w:ascii="Arial" w:hAnsi="Arial" w:cs="Arial"/>
          <w:b/>
        </w:rPr>
        <w:t>видам</w:t>
      </w:r>
      <w:r w:rsidR="00560C49" w:rsidRPr="008E1BC1">
        <w:rPr>
          <w:rFonts w:ascii="Arial" w:hAnsi="Arial" w:cs="Arial"/>
          <w:b/>
        </w:rPr>
        <w:t xml:space="preserve"> </w:t>
      </w:r>
      <w:r w:rsidRPr="008E1BC1">
        <w:rPr>
          <w:rFonts w:ascii="Arial" w:hAnsi="Arial" w:cs="Arial"/>
          <w:b/>
        </w:rPr>
        <w:t>расходов</w:t>
      </w:r>
      <w:r w:rsidR="00560C49" w:rsidRPr="008E1BC1">
        <w:rPr>
          <w:rFonts w:ascii="Arial" w:hAnsi="Arial" w:cs="Arial"/>
          <w:b/>
        </w:rPr>
        <w:t xml:space="preserve"> </w:t>
      </w:r>
      <w:r w:rsidRPr="008E1BC1">
        <w:rPr>
          <w:rFonts w:ascii="Arial" w:hAnsi="Arial" w:cs="Arial"/>
          <w:b/>
        </w:rPr>
        <w:t>в</w:t>
      </w:r>
      <w:r w:rsidR="00560C49" w:rsidRPr="008E1BC1">
        <w:rPr>
          <w:rFonts w:ascii="Arial" w:hAnsi="Arial" w:cs="Arial"/>
          <w:b/>
        </w:rPr>
        <w:t xml:space="preserve"> </w:t>
      </w:r>
      <w:r w:rsidRPr="008E1BC1">
        <w:rPr>
          <w:rFonts w:ascii="Arial" w:hAnsi="Arial" w:cs="Arial"/>
          <w:b/>
        </w:rPr>
        <w:t>ведомственной</w:t>
      </w:r>
      <w:r w:rsidR="00560C49" w:rsidRPr="008E1BC1">
        <w:rPr>
          <w:rFonts w:ascii="Arial" w:hAnsi="Arial" w:cs="Arial"/>
          <w:b/>
        </w:rPr>
        <w:t xml:space="preserve"> </w:t>
      </w:r>
      <w:r w:rsidRPr="008E1BC1">
        <w:rPr>
          <w:rFonts w:ascii="Arial" w:hAnsi="Arial" w:cs="Arial"/>
          <w:b/>
        </w:rPr>
        <w:t>структуре</w:t>
      </w:r>
      <w:r w:rsidR="00560C49" w:rsidRPr="008E1BC1">
        <w:rPr>
          <w:rFonts w:ascii="Arial" w:hAnsi="Arial" w:cs="Arial"/>
          <w:b/>
        </w:rPr>
        <w:t xml:space="preserve"> </w:t>
      </w:r>
      <w:r w:rsidRPr="008E1BC1">
        <w:rPr>
          <w:rFonts w:ascii="Arial" w:hAnsi="Arial" w:cs="Arial"/>
          <w:b/>
        </w:rPr>
        <w:t>расходов</w:t>
      </w:r>
      <w:r w:rsidR="00560C49" w:rsidRPr="008E1BC1">
        <w:rPr>
          <w:rFonts w:ascii="Arial" w:hAnsi="Arial" w:cs="Arial"/>
          <w:b/>
        </w:rPr>
        <w:t xml:space="preserve"> </w:t>
      </w:r>
      <w:r w:rsidRPr="008E1BC1">
        <w:rPr>
          <w:rFonts w:ascii="Arial" w:hAnsi="Arial" w:cs="Arial"/>
          <w:b/>
        </w:rPr>
        <w:t>бюджета</w:t>
      </w:r>
      <w:r w:rsidR="00560C49" w:rsidRPr="008E1BC1">
        <w:rPr>
          <w:rFonts w:ascii="Arial" w:hAnsi="Arial" w:cs="Arial"/>
          <w:b/>
        </w:rPr>
        <w:t xml:space="preserve"> </w:t>
      </w:r>
      <w:r w:rsidR="001A0BC6" w:rsidRPr="008E1BC1">
        <w:rPr>
          <w:rFonts w:ascii="Arial" w:hAnsi="Arial" w:cs="Arial"/>
          <w:b/>
        </w:rPr>
        <w:t>з</w:t>
      </w:r>
      <w:r w:rsidRPr="008E1BC1">
        <w:rPr>
          <w:rFonts w:ascii="Arial" w:hAnsi="Arial" w:cs="Arial"/>
          <w:b/>
        </w:rPr>
        <w:t>а</w:t>
      </w:r>
      <w:r w:rsidR="00560C49" w:rsidRPr="008E1BC1">
        <w:rPr>
          <w:rFonts w:ascii="Arial" w:hAnsi="Arial" w:cs="Arial"/>
          <w:b/>
        </w:rPr>
        <w:t xml:space="preserve"> </w:t>
      </w:r>
      <w:r w:rsidRPr="008E1BC1">
        <w:rPr>
          <w:rFonts w:ascii="Arial" w:hAnsi="Arial" w:cs="Arial"/>
          <w:b/>
        </w:rPr>
        <w:t>2024</w:t>
      </w:r>
      <w:r w:rsidR="00560C49" w:rsidRPr="008E1BC1">
        <w:rPr>
          <w:rFonts w:ascii="Arial" w:hAnsi="Arial" w:cs="Arial"/>
          <w:b/>
        </w:rPr>
        <w:t xml:space="preserve"> </w:t>
      </w:r>
      <w:r w:rsidRPr="008E1BC1">
        <w:rPr>
          <w:rFonts w:ascii="Arial" w:hAnsi="Arial" w:cs="Arial"/>
          <w:b/>
        </w:rPr>
        <w:t>год</w:t>
      </w:r>
    </w:p>
    <w:p w:rsidR="00417D71" w:rsidRPr="008E1BC1" w:rsidRDefault="00417D71" w:rsidP="000B6485">
      <w:pPr>
        <w:spacing w:line="240" w:lineRule="auto"/>
        <w:jc w:val="center"/>
        <w:rPr>
          <w:rFonts w:ascii="Arial" w:hAnsi="Arial" w:cs="Arial"/>
          <w:sz w:val="20"/>
        </w:rPr>
      </w:pPr>
    </w:p>
    <w:tbl>
      <w:tblPr>
        <w:tblW w:w="9959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9"/>
        <w:gridCol w:w="850"/>
        <w:gridCol w:w="744"/>
        <w:gridCol w:w="692"/>
        <w:gridCol w:w="1807"/>
        <w:gridCol w:w="705"/>
        <w:gridCol w:w="1462"/>
      </w:tblGrid>
      <w:tr w:rsidR="00073407" w:rsidRPr="008E1BC1" w:rsidTr="00C26C74">
        <w:trPr>
          <w:trHeight w:val="300"/>
        </w:trPr>
        <w:tc>
          <w:tcPr>
            <w:tcW w:w="3699" w:type="dxa"/>
            <w:vMerge w:val="restart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Наименование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показателя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Код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гла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Pr="008E1BC1">
              <w:rPr>
                <w:rFonts w:ascii="Arial" w:hAnsi="Arial" w:cs="Arial"/>
                <w:sz w:val="20"/>
              </w:rPr>
              <w:t>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Pr="008E1BC1">
              <w:rPr>
                <w:rFonts w:ascii="Arial" w:hAnsi="Arial" w:cs="Arial"/>
                <w:sz w:val="20"/>
              </w:rPr>
              <w:t>пор</w:t>
            </w:r>
            <w:r w:rsidRPr="008E1BC1">
              <w:rPr>
                <w:rFonts w:ascii="Arial" w:hAnsi="Arial" w:cs="Arial"/>
                <w:sz w:val="20"/>
              </w:rPr>
              <w:t>я</w:t>
            </w:r>
            <w:r w:rsidRPr="008E1BC1">
              <w:rPr>
                <w:rFonts w:ascii="Arial" w:hAnsi="Arial" w:cs="Arial"/>
                <w:sz w:val="20"/>
              </w:rPr>
              <w:t>дит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ля</w:t>
            </w:r>
          </w:p>
        </w:tc>
        <w:tc>
          <w:tcPr>
            <w:tcW w:w="3948" w:type="dxa"/>
            <w:gridSpan w:val="4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Коды</w:t>
            </w:r>
          </w:p>
        </w:tc>
        <w:tc>
          <w:tcPr>
            <w:tcW w:w="1462" w:type="dxa"/>
            <w:vMerge w:val="restart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Сумма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                      </w:t>
            </w:r>
            <w:r w:rsidRPr="008E1BC1">
              <w:rPr>
                <w:rFonts w:ascii="Arial" w:hAnsi="Arial" w:cs="Arial"/>
                <w:sz w:val="20"/>
              </w:rPr>
              <w:t>(тыс.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рублей)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vMerge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4" w:type="dxa"/>
            <w:vMerge w:val="restart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8E1BC1">
              <w:rPr>
                <w:rFonts w:ascii="Arial" w:hAnsi="Arial" w:cs="Arial"/>
                <w:sz w:val="20"/>
              </w:rPr>
              <w:t>Рз</w:t>
            </w:r>
            <w:proofErr w:type="spellEnd"/>
          </w:p>
        </w:tc>
        <w:tc>
          <w:tcPr>
            <w:tcW w:w="692" w:type="dxa"/>
            <w:vMerge w:val="restart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proofErr w:type="gramStart"/>
            <w:r w:rsidRPr="008E1BC1">
              <w:rPr>
                <w:rFonts w:ascii="Arial" w:hAnsi="Arial" w:cs="Arial"/>
                <w:sz w:val="20"/>
              </w:rPr>
              <w:t>ПР</w:t>
            </w:r>
            <w:proofErr w:type="gramEnd"/>
          </w:p>
        </w:tc>
        <w:tc>
          <w:tcPr>
            <w:tcW w:w="1807" w:type="dxa"/>
            <w:vMerge w:val="restart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ЦСР</w:t>
            </w:r>
          </w:p>
        </w:tc>
        <w:tc>
          <w:tcPr>
            <w:tcW w:w="705" w:type="dxa"/>
            <w:vMerge w:val="restart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ВР</w:t>
            </w:r>
          </w:p>
        </w:tc>
        <w:tc>
          <w:tcPr>
            <w:tcW w:w="1462" w:type="dxa"/>
            <w:vMerge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73407" w:rsidRPr="008E1BC1" w:rsidTr="00C26C74">
        <w:trPr>
          <w:trHeight w:val="375"/>
        </w:trPr>
        <w:tc>
          <w:tcPr>
            <w:tcW w:w="3699" w:type="dxa"/>
            <w:vMerge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4" w:type="dxa"/>
            <w:vMerge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07" w:type="dxa"/>
            <w:vMerge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5" w:type="dxa"/>
            <w:vMerge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vMerge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7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Комитет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финансам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328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828,3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Общегосударственные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вопросы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148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846,6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Функционирование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высшего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дол</w:t>
            </w:r>
            <w:r w:rsidRPr="008E1BC1">
              <w:rPr>
                <w:rFonts w:ascii="Arial" w:hAnsi="Arial" w:cs="Arial"/>
                <w:sz w:val="20"/>
              </w:rPr>
              <w:t>ж</w:t>
            </w:r>
            <w:r w:rsidRPr="008E1BC1">
              <w:rPr>
                <w:rFonts w:ascii="Arial" w:hAnsi="Arial" w:cs="Arial"/>
                <w:sz w:val="20"/>
              </w:rPr>
              <w:t>ностного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лица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субъекта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Российской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Федерации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208,3</w:t>
            </w:r>
          </w:p>
        </w:tc>
      </w:tr>
      <w:tr w:rsidR="00073407" w:rsidRPr="008E1BC1" w:rsidTr="00C26C74">
        <w:trPr>
          <w:trHeight w:val="6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Руководство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управление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сфере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установленных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proofErr w:type="gramStart"/>
            <w:r w:rsidRPr="008E1BC1">
              <w:rPr>
                <w:rFonts w:ascii="Arial" w:hAnsi="Arial" w:cs="Arial"/>
                <w:sz w:val="20"/>
              </w:rPr>
              <w:t>функций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власти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субъекта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Российской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Федерации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 </w:t>
            </w:r>
            <w:r w:rsidRPr="008E1BC1">
              <w:rPr>
                <w:rFonts w:ascii="Arial" w:hAnsi="Arial" w:cs="Arial"/>
                <w:sz w:val="20"/>
              </w:rPr>
              <w:t>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172,2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Глава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муниципального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образования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03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172,2</w:t>
            </w:r>
          </w:p>
        </w:tc>
      </w:tr>
      <w:tr w:rsidR="00073407" w:rsidRPr="008E1BC1" w:rsidTr="00C26C74">
        <w:trPr>
          <w:trHeight w:val="49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Расходы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Pr="008E1BC1">
              <w:rPr>
                <w:rFonts w:ascii="Arial" w:hAnsi="Arial" w:cs="Arial"/>
                <w:sz w:val="20"/>
              </w:rPr>
              <w:t>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р</w:t>
            </w:r>
            <w:r w:rsidRPr="008E1BC1">
              <w:rPr>
                <w:rFonts w:ascii="Arial" w:hAnsi="Arial" w:cs="Arial"/>
                <w:sz w:val="20"/>
              </w:rPr>
              <w:t>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03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172,2</w:t>
            </w:r>
          </w:p>
        </w:tc>
      </w:tr>
      <w:tr w:rsidR="00073407" w:rsidRPr="008E1BC1" w:rsidTr="00C26C74">
        <w:trPr>
          <w:trHeight w:val="37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Расходы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Pr="008E1BC1">
              <w:rPr>
                <w:rFonts w:ascii="Arial" w:hAnsi="Arial" w:cs="Arial"/>
                <w:sz w:val="20"/>
              </w:rPr>
              <w:t>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р</w:t>
            </w:r>
            <w:r w:rsidRPr="008E1BC1">
              <w:rPr>
                <w:rFonts w:ascii="Arial" w:hAnsi="Arial" w:cs="Arial"/>
                <w:sz w:val="20"/>
              </w:rPr>
              <w:t>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03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713,7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Взносы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страхованию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нежного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содержания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работникам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03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458,5</w:t>
            </w:r>
          </w:p>
        </w:tc>
      </w:tr>
      <w:tr w:rsidR="00073407" w:rsidRPr="008E1BC1" w:rsidTr="00C26C74">
        <w:trPr>
          <w:trHeight w:val="102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целях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8E1BC1">
              <w:rPr>
                <w:rFonts w:ascii="Arial" w:hAnsi="Arial" w:cs="Arial"/>
                <w:sz w:val="20"/>
              </w:rPr>
              <w:t>софинансиров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ния</w:t>
            </w:r>
            <w:proofErr w:type="spellEnd"/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расходных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обязательств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муниципального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округа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</w:t>
            </w:r>
            <w:r w:rsidRPr="008E1BC1">
              <w:rPr>
                <w:rFonts w:ascii="Arial" w:hAnsi="Arial" w:cs="Arial"/>
                <w:sz w:val="20"/>
              </w:rPr>
              <w:t>д</w:t>
            </w:r>
            <w:r w:rsidRPr="008E1BC1">
              <w:rPr>
                <w:rFonts w:ascii="Arial" w:hAnsi="Arial" w:cs="Arial"/>
                <w:sz w:val="20"/>
              </w:rPr>
              <w:t>жетной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сферы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974,1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Расходы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Pr="008E1BC1">
              <w:rPr>
                <w:rFonts w:ascii="Arial" w:hAnsi="Arial" w:cs="Arial"/>
                <w:sz w:val="20"/>
              </w:rPr>
              <w:t>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р</w:t>
            </w:r>
            <w:r w:rsidRPr="008E1BC1">
              <w:rPr>
                <w:rFonts w:ascii="Arial" w:hAnsi="Arial" w:cs="Arial"/>
                <w:sz w:val="20"/>
              </w:rPr>
              <w:t>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730,4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Взносы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страхованию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нежного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содержания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работникам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243,7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Поощрение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занима</w:t>
            </w:r>
            <w:r w:rsidRPr="008E1BC1">
              <w:rPr>
                <w:rFonts w:ascii="Arial" w:hAnsi="Arial" w:cs="Arial"/>
                <w:sz w:val="20"/>
              </w:rPr>
              <w:t>ю</w:t>
            </w:r>
            <w:r w:rsidRPr="008E1BC1">
              <w:rPr>
                <w:rFonts w:ascii="Arial" w:hAnsi="Arial" w:cs="Arial"/>
                <w:sz w:val="20"/>
              </w:rPr>
              <w:t>щихся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обеспечением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привлеч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нию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граждан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военную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службу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62,0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Расходы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Pr="008E1BC1">
              <w:rPr>
                <w:rFonts w:ascii="Arial" w:hAnsi="Arial" w:cs="Arial"/>
                <w:sz w:val="20"/>
              </w:rPr>
              <w:t>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р</w:t>
            </w:r>
            <w:r w:rsidRPr="008E1BC1">
              <w:rPr>
                <w:rFonts w:ascii="Arial" w:hAnsi="Arial" w:cs="Arial"/>
                <w:sz w:val="20"/>
              </w:rPr>
              <w:t>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47,6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lastRenderedPageBreak/>
              <w:t>Взносы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страхованию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нежного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содержания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работникам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14,4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Представительные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156,1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Расходы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Pr="008E1BC1">
              <w:rPr>
                <w:rFonts w:ascii="Arial" w:hAnsi="Arial" w:cs="Arial"/>
                <w:sz w:val="20"/>
              </w:rPr>
              <w:t>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р</w:t>
            </w:r>
            <w:r w:rsidRPr="008E1BC1">
              <w:rPr>
                <w:rFonts w:ascii="Arial" w:hAnsi="Arial" w:cs="Arial"/>
                <w:sz w:val="20"/>
              </w:rPr>
              <w:t>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0000021100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051,1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Расходы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Pr="008E1BC1">
              <w:rPr>
                <w:rFonts w:ascii="Arial" w:hAnsi="Arial" w:cs="Arial"/>
                <w:sz w:val="20"/>
              </w:rPr>
              <w:t>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р</w:t>
            </w:r>
            <w:r w:rsidRPr="008E1BC1">
              <w:rPr>
                <w:rFonts w:ascii="Arial" w:hAnsi="Arial" w:cs="Arial"/>
                <w:sz w:val="20"/>
              </w:rPr>
              <w:t>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0000021100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798,1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Взносы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страхованию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нежного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содержания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работникам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0000021100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253,0</w:t>
            </w:r>
          </w:p>
        </w:tc>
      </w:tr>
      <w:tr w:rsidR="00073407" w:rsidRPr="008E1BC1" w:rsidTr="00C26C74">
        <w:trPr>
          <w:trHeight w:val="102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целях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8E1BC1">
              <w:rPr>
                <w:rFonts w:ascii="Arial" w:hAnsi="Arial" w:cs="Arial"/>
                <w:sz w:val="20"/>
              </w:rPr>
              <w:t>софинансиров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ния</w:t>
            </w:r>
            <w:proofErr w:type="spellEnd"/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расходных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обязательств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муниципального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округа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</w:t>
            </w:r>
            <w:r w:rsidRPr="008E1BC1">
              <w:rPr>
                <w:rFonts w:ascii="Arial" w:hAnsi="Arial" w:cs="Arial"/>
                <w:sz w:val="20"/>
              </w:rPr>
              <w:t>д</w:t>
            </w:r>
            <w:r w:rsidRPr="008E1BC1">
              <w:rPr>
                <w:rFonts w:ascii="Arial" w:hAnsi="Arial" w:cs="Arial"/>
                <w:sz w:val="20"/>
              </w:rPr>
              <w:t>жетной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сферы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105,0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Расходы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Pr="008E1BC1">
              <w:rPr>
                <w:rFonts w:ascii="Arial" w:hAnsi="Arial" w:cs="Arial"/>
                <w:sz w:val="20"/>
              </w:rPr>
              <w:t>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</w:t>
            </w:r>
            <w:proofErr w:type="gramStart"/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)</w:t>
            </w:r>
            <w:proofErr w:type="gramEnd"/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р</w:t>
            </w:r>
            <w:r w:rsidRPr="008E1BC1">
              <w:rPr>
                <w:rFonts w:ascii="Arial" w:hAnsi="Arial" w:cs="Arial"/>
                <w:sz w:val="20"/>
              </w:rPr>
              <w:t>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89,8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Взносы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страхованию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нежного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содержания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работникам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15,2</w:t>
            </w:r>
          </w:p>
        </w:tc>
      </w:tr>
      <w:tr w:rsidR="00073407" w:rsidRPr="008E1BC1" w:rsidTr="00C26C74">
        <w:trPr>
          <w:trHeight w:val="57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Функционирование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 </w:t>
            </w:r>
            <w:r w:rsidRPr="008E1BC1">
              <w:rPr>
                <w:rFonts w:ascii="Arial" w:hAnsi="Arial" w:cs="Arial"/>
                <w:sz w:val="20"/>
              </w:rPr>
              <w:t>высшего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 </w:t>
            </w:r>
            <w:r w:rsidRPr="008E1BC1">
              <w:rPr>
                <w:rFonts w:ascii="Arial" w:hAnsi="Arial" w:cs="Arial"/>
                <w:sz w:val="20"/>
              </w:rPr>
              <w:t>испо</w:t>
            </w:r>
            <w:r w:rsidRPr="008E1BC1">
              <w:rPr>
                <w:rFonts w:ascii="Arial" w:hAnsi="Arial" w:cs="Arial"/>
                <w:sz w:val="20"/>
              </w:rPr>
              <w:t>л</w:t>
            </w:r>
            <w:r w:rsidRPr="008E1BC1">
              <w:rPr>
                <w:rFonts w:ascii="Arial" w:hAnsi="Arial" w:cs="Arial"/>
                <w:sz w:val="20"/>
              </w:rPr>
              <w:t>нительного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власти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субъекта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Российской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Фед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рации,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местных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администраций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56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502,6</w:t>
            </w:r>
          </w:p>
        </w:tc>
      </w:tr>
      <w:tr w:rsidR="00073407" w:rsidRPr="008E1BC1" w:rsidTr="00C26C74">
        <w:trPr>
          <w:trHeight w:val="55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Руководство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управление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сфере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установленных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proofErr w:type="gramStart"/>
            <w:r w:rsidRPr="008E1BC1">
              <w:rPr>
                <w:rFonts w:ascii="Arial" w:hAnsi="Arial" w:cs="Arial"/>
                <w:sz w:val="20"/>
              </w:rPr>
              <w:t>функций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власти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субъекта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Российской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Федерации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38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599,6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Центральный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аппарат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38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599,6</w:t>
            </w:r>
          </w:p>
        </w:tc>
      </w:tr>
      <w:tr w:rsidR="00073407" w:rsidRPr="008E1BC1" w:rsidTr="00C26C74">
        <w:trPr>
          <w:trHeight w:val="34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0A4409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Расходы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Pr="008E1BC1">
              <w:rPr>
                <w:rFonts w:ascii="Arial" w:hAnsi="Arial" w:cs="Arial"/>
                <w:sz w:val="20"/>
              </w:rPr>
              <w:t>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р</w:t>
            </w:r>
            <w:r w:rsidRPr="008E1BC1">
              <w:rPr>
                <w:rFonts w:ascii="Arial" w:hAnsi="Arial" w:cs="Arial"/>
                <w:sz w:val="20"/>
              </w:rPr>
              <w:t>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35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854,2</w:t>
            </w:r>
          </w:p>
        </w:tc>
      </w:tr>
      <w:tr w:rsidR="00073407" w:rsidRPr="008E1BC1" w:rsidTr="00C26C74">
        <w:trPr>
          <w:trHeight w:val="54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Фонд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взносы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страхованию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26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927,6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Взносы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страхованию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нежного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содержания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работникам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8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690,0</w:t>
            </w:r>
          </w:p>
        </w:tc>
      </w:tr>
      <w:tr w:rsidR="00073407" w:rsidRPr="008E1BC1" w:rsidTr="00C26C74">
        <w:trPr>
          <w:trHeight w:val="52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</w:t>
            </w:r>
            <w:r w:rsidRPr="008E1BC1">
              <w:rPr>
                <w:rFonts w:ascii="Arial" w:hAnsi="Arial" w:cs="Arial"/>
                <w:sz w:val="20"/>
              </w:rPr>
              <w:t>р</w:t>
            </w:r>
            <w:r w:rsidRPr="008E1BC1">
              <w:rPr>
                <w:rFonts w:ascii="Arial" w:hAnsi="Arial" w:cs="Arial"/>
                <w:sz w:val="20"/>
              </w:rPr>
              <w:t>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исключением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фонда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</w:t>
            </w:r>
            <w:r w:rsidRPr="008E1BC1">
              <w:rPr>
                <w:rFonts w:ascii="Arial" w:hAnsi="Arial" w:cs="Arial"/>
                <w:sz w:val="20"/>
              </w:rPr>
              <w:t>у</w:t>
            </w:r>
            <w:r w:rsidRPr="008E1BC1">
              <w:rPr>
                <w:rFonts w:ascii="Arial" w:hAnsi="Arial" w:cs="Arial"/>
                <w:sz w:val="20"/>
              </w:rPr>
              <w:t>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236,6</w:t>
            </w:r>
          </w:p>
        </w:tc>
      </w:tr>
      <w:tr w:rsidR="00073407" w:rsidRPr="008E1BC1" w:rsidTr="00C26C74">
        <w:trPr>
          <w:trHeight w:val="31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213,3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сфере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информационно-коммуникационных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технологий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242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387,5</w:t>
            </w:r>
          </w:p>
        </w:tc>
      </w:tr>
      <w:tr w:rsidR="00073407" w:rsidRPr="008E1BC1" w:rsidTr="00C26C74">
        <w:trPr>
          <w:trHeight w:val="31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825,8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ассигнования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800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532,1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Уплата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налогов,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сборов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пл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тежей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850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532,1</w:t>
            </w:r>
          </w:p>
        </w:tc>
      </w:tr>
      <w:tr w:rsidR="00073407" w:rsidRPr="008E1BC1" w:rsidTr="00C26C74">
        <w:trPr>
          <w:trHeight w:val="27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lastRenderedPageBreak/>
              <w:t>Уплата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налога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имущество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низаций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земельного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налога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851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239,9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Уплата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прочих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налогов,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сборов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852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91,2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Уплата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платежей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853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201,0</w:t>
            </w:r>
          </w:p>
        </w:tc>
      </w:tr>
      <w:tr w:rsidR="00073407" w:rsidRPr="008E1BC1" w:rsidTr="00C26C74">
        <w:trPr>
          <w:trHeight w:val="27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Единая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субвенция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местным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бюдж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е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там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932,5</w:t>
            </w:r>
          </w:p>
        </w:tc>
      </w:tr>
      <w:tr w:rsidR="00073407" w:rsidRPr="008E1BC1" w:rsidTr="00C26C74">
        <w:trPr>
          <w:trHeight w:val="27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Расходы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Pr="008E1BC1">
              <w:rPr>
                <w:rFonts w:ascii="Arial" w:hAnsi="Arial" w:cs="Arial"/>
                <w:sz w:val="20"/>
              </w:rPr>
              <w:t>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р</w:t>
            </w:r>
            <w:r w:rsidRPr="008E1BC1">
              <w:rPr>
                <w:rFonts w:ascii="Arial" w:hAnsi="Arial" w:cs="Arial"/>
                <w:sz w:val="20"/>
              </w:rPr>
              <w:t>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932,5</w:t>
            </w:r>
          </w:p>
        </w:tc>
      </w:tr>
      <w:tr w:rsidR="00073407" w:rsidRPr="008E1BC1" w:rsidTr="00C26C74">
        <w:trPr>
          <w:trHeight w:val="27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Расходы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Pr="008E1BC1">
              <w:rPr>
                <w:rFonts w:ascii="Arial" w:hAnsi="Arial" w:cs="Arial"/>
                <w:sz w:val="20"/>
              </w:rPr>
              <w:t>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р</w:t>
            </w:r>
            <w:r w:rsidRPr="008E1BC1">
              <w:rPr>
                <w:rFonts w:ascii="Arial" w:hAnsi="Arial" w:cs="Arial"/>
                <w:sz w:val="20"/>
              </w:rPr>
              <w:t>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696,3</w:t>
            </w:r>
          </w:p>
        </w:tc>
      </w:tr>
      <w:tr w:rsidR="00073407" w:rsidRPr="008E1BC1" w:rsidTr="00C26C74">
        <w:trPr>
          <w:trHeight w:val="27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Взносы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страхованию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нежного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содержания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работникам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236,2</w:t>
            </w:r>
          </w:p>
        </w:tc>
      </w:tr>
      <w:tr w:rsidR="00073407" w:rsidRPr="008E1BC1" w:rsidTr="00C26C74">
        <w:trPr>
          <w:trHeight w:val="75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Основное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мероприятие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"Анализ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с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стояния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условий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охраны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труда,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причин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производственного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травм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а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тизма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профессиональной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забол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е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ваемости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территории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муниц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и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пальных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образований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Забайкальск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го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края.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79206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479,5</w:t>
            </w:r>
          </w:p>
        </w:tc>
      </w:tr>
      <w:tr w:rsidR="00073407" w:rsidRPr="008E1BC1" w:rsidTr="00C26C74">
        <w:trPr>
          <w:trHeight w:val="31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Осуществление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полномочий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сфере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79206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479,5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Расходы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Pr="008E1BC1">
              <w:rPr>
                <w:rFonts w:ascii="Arial" w:hAnsi="Arial" w:cs="Arial"/>
                <w:sz w:val="20"/>
              </w:rPr>
              <w:t>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р</w:t>
            </w:r>
            <w:r w:rsidRPr="008E1BC1">
              <w:rPr>
                <w:rFonts w:ascii="Arial" w:hAnsi="Arial" w:cs="Arial"/>
                <w:sz w:val="20"/>
              </w:rPr>
              <w:t>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79206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479,5</w:t>
            </w:r>
          </w:p>
        </w:tc>
      </w:tr>
      <w:tr w:rsidR="00073407" w:rsidRPr="008E1BC1" w:rsidTr="00C26C74">
        <w:trPr>
          <w:trHeight w:val="40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Расходы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Pr="008E1BC1">
              <w:rPr>
                <w:rFonts w:ascii="Arial" w:hAnsi="Arial" w:cs="Arial"/>
                <w:sz w:val="20"/>
              </w:rPr>
              <w:t>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р</w:t>
            </w:r>
            <w:r w:rsidRPr="008E1BC1">
              <w:rPr>
                <w:rFonts w:ascii="Arial" w:hAnsi="Arial" w:cs="Arial"/>
                <w:sz w:val="20"/>
              </w:rPr>
              <w:t>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79206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368,3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Взносы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страхованию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нежного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содержания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работникам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79206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111,2</w:t>
            </w:r>
          </w:p>
        </w:tc>
      </w:tr>
      <w:tr w:rsidR="00073407" w:rsidRPr="008E1BC1" w:rsidTr="00C26C74">
        <w:trPr>
          <w:trHeight w:val="48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Осуществление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государственного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полномочия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созданию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админ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и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стративных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комиссий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Забайкал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ь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ском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крае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79207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2,1</w:t>
            </w:r>
          </w:p>
        </w:tc>
      </w:tr>
      <w:tr w:rsidR="00073407" w:rsidRPr="008E1BC1" w:rsidTr="00C26C74">
        <w:trPr>
          <w:trHeight w:val="27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79207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2,1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79207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2,1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достижение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proofErr w:type="gramStart"/>
            <w:r w:rsidRPr="008E1BC1">
              <w:rPr>
                <w:rFonts w:ascii="Arial" w:hAnsi="Arial" w:cs="Arial"/>
                <w:sz w:val="20"/>
              </w:rPr>
              <w:t>пок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зателей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деятельности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Pr="008E1BC1">
              <w:rPr>
                <w:rFonts w:ascii="Arial" w:hAnsi="Arial" w:cs="Arial"/>
                <w:sz w:val="20"/>
              </w:rPr>
              <w:t>полнительской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власти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субъектов</w:t>
            </w:r>
            <w:proofErr w:type="gramEnd"/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РФ,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образований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0000079492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877,8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Взносы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страхованию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нежного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содержания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работникам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0000079492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439,5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Взносы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страхованию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нежного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содержания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работникам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0000079492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438,3</w:t>
            </w:r>
          </w:p>
        </w:tc>
      </w:tr>
      <w:tr w:rsidR="00073407" w:rsidRPr="008E1BC1" w:rsidTr="00C26C74">
        <w:trPr>
          <w:trHeight w:val="102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целях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8E1BC1">
              <w:rPr>
                <w:rFonts w:ascii="Arial" w:hAnsi="Arial" w:cs="Arial"/>
                <w:sz w:val="20"/>
              </w:rPr>
              <w:t>софинансиров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ния</w:t>
            </w:r>
            <w:proofErr w:type="spellEnd"/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расходных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обязательств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муниципального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округа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</w:t>
            </w:r>
            <w:r w:rsidRPr="008E1BC1">
              <w:rPr>
                <w:rFonts w:ascii="Arial" w:hAnsi="Arial" w:cs="Arial"/>
                <w:sz w:val="20"/>
              </w:rPr>
              <w:t>д</w:t>
            </w:r>
            <w:r w:rsidRPr="008E1BC1">
              <w:rPr>
                <w:rFonts w:ascii="Arial" w:hAnsi="Arial" w:cs="Arial"/>
                <w:sz w:val="20"/>
              </w:rPr>
              <w:t>жетной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сферы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611,1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lastRenderedPageBreak/>
              <w:t>Расходы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Pr="008E1BC1">
              <w:rPr>
                <w:rFonts w:ascii="Arial" w:hAnsi="Arial" w:cs="Arial"/>
                <w:sz w:val="20"/>
              </w:rPr>
              <w:t>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</w:t>
            </w:r>
            <w:proofErr w:type="gramStart"/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)</w:t>
            </w:r>
            <w:proofErr w:type="gramEnd"/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р</w:t>
            </w:r>
            <w:r w:rsidRPr="008E1BC1">
              <w:rPr>
                <w:rFonts w:ascii="Arial" w:hAnsi="Arial" w:cs="Arial"/>
                <w:sz w:val="20"/>
              </w:rPr>
              <w:t>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642,1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Взносы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страхованию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нежного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содержания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работникам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969,0</w:t>
            </w:r>
          </w:p>
        </w:tc>
      </w:tr>
      <w:tr w:rsidR="00073407" w:rsidRPr="008E1BC1" w:rsidTr="00C26C74">
        <w:trPr>
          <w:trHeight w:val="6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деятельности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ф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и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нансовых,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налоговых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таможе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н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ных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органов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органов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финанс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о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вого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(финансово-бюджетного)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надзора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14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486,9</w:t>
            </w:r>
          </w:p>
        </w:tc>
      </w:tr>
      <w:tr w:rsidR="00073407" w:rsidRPr="008E1BC1" w:rsidTr="00C26C74">
        <w:trPr>
          <w:trHeight w:val="6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Руководство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управление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сфере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установленных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proofErr w:type="gramStart"/>
            <w:r w:rsidRPr="008E1BC1">
              <w:rPr>
                <w:rFonts w:ascii="Arial" w:hAnsi="Arial" w:cs="Arial"/>
                <w:sz w:val="20"/>
              </w:rPr>
              <w:t>функций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власти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субъекта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Российской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Федерации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7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555,2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Центральный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аппарат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7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555,2</w:t>
            </w:r>
          </w:p>
        </w:tc>
      </w:tr>
      <w:tr w:rsidR="00073407" w:rsidRPr="008E1BC1" w:rsidTr="00C26C74">
        <w:trPr>
          <w:trHeight w:val="34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Расходы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Pr="008E1BC1">
              <w:rPr>
                <w:rFonts w:ascii="Arial" w:hAnsi="Arial" w:cs="Arial"/>
                <w:sz w:val="20"/>
              </w:rPr>
              <w:t>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р</w:t>
            </w:r>
            <w:r w:rsidRPr="008E1BC1">
              <w:rPr>
                <w:rFonts w:ascii="Arial" w:hAnsi="Arial" w:cs="Arial"/>
                <w:sz w:val="20"/>
              </w:rPr>
              <w:t>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991,5</w:t>
            </w:r>
          </w:p>
        </w:tc>
      </w:tr>
      <w:tr w:rsidR="00073407" w:rsidRPr="008E1BC1" w:rsidTr="00C26C74">
        <w:trPr>
          <w:trHeight w:val="36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Расходы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Pr="008E1BC1">
              <w:rPr>
                <w:rFonts w:ascii="Arial" w:hAnsi="Arial" w:cs="Arial"/>
                <w:sz w:val="20"/>
              </w:rPr>
              <w:t>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р</w:t>
            </w:r>
            <w:r w:rsidRPr="008E1BC1">
              <w:rPr>
                <w:rFonts w:ascii="Arial" w:hAnsi="Arial" w:cs="Arial"/>
                <w:sz w:val="20"/>
              </w:rPr>
              <w:t>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5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118,5</w:t>
            </w:r>
          </w:p>
        </w:tc>
      </w:tr>
      <w:tr w:rsidR="00073407" w:rsidRPr="008E1BC1" w:rsidTr="00C26C74">
        <w:trPr>
          <w:trHeight w:val="57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</w:t>
            </w:r>
            <w:r w:rsidRPr="008E1BC1">
              <w:rPr>
                <w:rFonts w:ascii="Arial" w:hAnsi="Arial" w:cs="Arial"/>
                <w:sz w:val="20"/>
              </w:rPr>
              <w:t>р</w:t>
            </w:r>
            <w:r w:rsidRPr="008E1BC1">
              <w:rPr>
                <w:rFonts w:ascii="Arial" w:hAnsi="Arial" w:cs="Arial"/>
                <w:sz w:val="20"/>
              </w:rPr>
              <w:t>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исключением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фонда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</w:t>
            </w:r>
            <w:r w:rsidRPr="008E1BC1">
              <w:rPr>
                <w:rFonts w:ascii="Arial" w:hAnsi="Arial" w:cs="Arial"/>
                <w:sz w:val="20"/>
              </w:rPr>
              <w:t>у</w:t>
            </w:r>
            <w:r w:rsidRPr="008E1BC1">
              <w:rPr>
                <w:rFonts w:ascii="Arial" w:hAnsi="Arial" w:cs="Arial"/>
                <w:sz w:val="20"/>
              </w:rPr>
              <w:t>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34,4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Взносы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страхованию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нежного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содержания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работникам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838,6</w:t>
            </w:r>
          </w:p>
        </w:tc>
      </w:tr>
      <w:tr w:rsidR="00073407" w:rsidRPr="008E1BC1" w:rsidTr="00C26C74">
        <w:trPr>
          <w:trHeight w:val="33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563,7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сфере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информационно-коммуникационных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технологий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481,5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82,2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Руководитель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контрольно-счетной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палаты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муниципального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образования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его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заместители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2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25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2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546,4</w:t>
            </w:r>
          </w:p>
        </w:tc>
      </w:tr>
      <w:tr w:rsidR="00073407" w:rsidRPr="008E1BC1" w:rsidTr="00C26C74">
        <w:trPr>
          <w:trHeight w:val="39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Расходы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Pr="008E1BC1">
              <w:rPr>
                <w:rFonts w:ascii="Arial" w:hAnsi="Arial" w:cs="Arial"/>
                <w:sz w:val="20"/>
              </w:rPr>
              <w:t>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р</w:t>
            </w:r>
            <w:r w:rsidRPr="008E1BC1">
              <w:rPr>
                <w:rFonts w:ascii="Arial" w:hAnsi="Arial" w:cs="Arial"/>
                <w:sz w:val="20"/>
              </w:rPr>
              <w:t>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25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332,2</w:t>
            </w:r>
          </w:p>
        </w:tc>
      </w:tr>
      <w:tr w:rsidR="00073407" w:rsidRPr="008E1BC1" w:rsidTr="00C26C74">
        <w:trPr>
          <w:trHeight w:val="25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Расходы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Pr="008E1BC1">
              <w:rPr>
                <w:rFonts w:ascii="Arial" w:hAnsi="Arial" w:cs="Arial"/>
                <w:sz w:val="20"/>
              </w:rPr>
              <w:t>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р</w:t>
            </w:r>
            <w:r w:rsidRPr="008E1BC1">
              <w:rPr>
                <w:rFonts w:ascii="Arial" w:hAnsi="Arial" w:cs="Arial"/>
                <w:sz w:val="20"/>
              </w:rPr>
              <w:t>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25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795,0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Взносы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страхованию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нежного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содержания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работникам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25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537,2</w:t>
            </w:r>
          </w:p>
        </w:tc>
      </w:tr>
      <w:tr w:rsidR="00073407" w:rsidRPr="008E1BC1" w:rsidTr="00C26C74">
        <w:trPr>
          <w:trHeight w:val="39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25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214,2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сфере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информационно-коммуникационных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технологий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25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113,7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25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100,5</w:t>
            </w:r>
          </w:p>
        </w:tc>
      </w:tr>
      <w:tr w:rsidR="00073407" w:rsidRPr="008E1BC1" w:rsidTr="00C26C74">
        <w:trPr>
          <w:trHeight w:val="75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достижение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proofErr w:type="gramStart"/>
            <w:r w:rsidRPr="008E1BC1">
              <w:rPr>
                <w:rFonts w:ascii="Arial" w:hAnsi="Arial" w:cs="Arial"/>
                <w:sz w:val="20"/>
              </w:rPr>
              <w:t>пок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зателей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деятельности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Pr="008E1BC1">
              <w:rPr>
                <w:rFonts w:ascii="Arial" w:hAnsi="Arial" w:cs="Arial"/>
                <w:sz w:val="20"/>
              </w:rPr>
              <w:t>полнительской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власти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субъектов</w:t>
            </w:r>
            <w:proofErr w:type="gramEnd"/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РФ,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lastRenderedPageBreak/>
              <w:t>образований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lastRenderedPageBreak/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0000079492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578,6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lastRenderedPageBreak/>
              <w:t>Расходы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Pr="008E1BC1">
              <w:rPr>
                <w:rFonts w:ascii="Arial" w:hAnsi="Arial" w:cs="Arial"/>
                <w:sz w:val="20"/>
              </w:rPr>
              <w:t>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</w:t>
            </w:r>
            <w:proofErr w:type="gramStart"/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)</w:t>
            </w:r>
            <w:proofErr w:type="gramEnd"/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р</w:t>
            </w:r>
            <w:r w:rsidRPr="008E1BC1">
              <w:rPr>
                <w:rFonts w:ascii="Arial" w:hAnsi="Arial" w:cs="Arial"/>
                <w:sz w:val="20"/>
              </w:rPr>
              <w:t>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0000079492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444,4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Взносы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страхованию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нежного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содержания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работникам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0000079492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129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134,2</w:t>
            </w:r>
          </w:p>
        </w:tc>
      </w:tr>
      <w:tr w:rsidR="00073407" w:rsidRPr="008E1BC1" w:rsidTr="00C26C74">
        <w:trPr>
          <w:trHeight w:val="102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целях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8E1BC1">
              <w:rPr>
                <w:rFonts w:ascii="Arial" w:hAnsi="Arial" w:cs="Arial"/>
                <w:sz w:val="20"/>
              </w:rPr>
              <w:t>софинансиров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ния</w:t>
            </w:r>
            <w:proofErr w:type="spellEnd"/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расходных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обязательств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муниципального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округа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</w:t>
            </w:r>
            <w:r w:rsidRPr="008E1BC1">
              <w:rPr>
                <w:rFonts w:ascii="Arial" w:hAnsi="Arial" w:cs="Arial"/>
                <w:sz w:val="20"/>
              </w:rPr>
              <w:t>д</w:t>
            </w:r>
            <w:r w:rsidRPr="008E1BC1">
              <w:rPr>
                <w:rFonts w:ascii="Arial" w:hAnsi="Arial" w:cs="Arial"/>
                <w:sz w:val="20"/>
              </w:rPr>
              <w:t>жетной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сферы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806,7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Расходы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Pr="008E1BC1">
              <w:rPr>
                <w:rFonts w:ascii="Arial" w:hAnsi="Arial" w:cs="Arial"/>
                <w:sz w:val="20"/>
              </w:rPr>
              <w:t>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</w:t>
            </w:r>
            <w:proofErr w:type="gramStart"/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)</w:t>
            </w:r>
            <w:proofErr w:type="gramEnd"/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р</w:t>
            </w:r>
            <w:r w:rsidRPr="008E1BC1">
              <w:rPr>
                <w:rFonts w:ascii="Arial" w:hAnsi="Arial" w:cs="Arial"/>
                <w:sz w:val="20"/>
              </w:rPr>
              <w:t>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124,1</w:t>
            </w:r>
          </w:p>
        </w:tc>
      </w:tr>
      <w:tr w:rsidR="00073407" w:rsidRPr="008E1BC1" w:rsidTr="00C26C74">
        <w:trPr>
          <w:trHeight w:val="72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Взносы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страхованию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нежного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содержания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работникам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682,6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Другие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общегосударственные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в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о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просы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73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492,7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Подведомственные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864,0</w:t>
            </w:r>
          </w:p>
        </w:tc>
      </w:tr>
      <w:tr w:rsidR="00073407" w:rsidRPr="008E1BC1" w:rsidTr="00C26C74">
        <w:trPr>
          <w:trHeight w:val="31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деятельности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подв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домственных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93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610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864,0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финансовое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</w:t>
            </w:r>
            <w:r w:rsidRPr="008E1BC1">
              <w:rPr>
                <w:rFonts w:ascii="Arial" w:hAnsi="Arial" w:cs="Arial"/>
                <w:sz w:val="20"/>
              </w:rPr>
              <w:t>у</w:t>
            </w:r>
            <w:r w:rsidRPr="008E1BC1">
              <w:rPr>
                <w:rFonts w:ascii="Arial" w:hAnsi="Arial" w:cs="Arial"/>
                <w:sz w:val="20"/>
              </w:rPr>
              <w:t>дарственного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задания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оказание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(выполнение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93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611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864,0</w:t>
            </w:r>
          </w:p>
        </w:tc>
      </w:tr>
      <w:tr w:rsidR="00073407" w:rsidRPr="008E1BC1" w:rsidTr="00C26C74">
        <w:trPr>
          <w:trHeight w:val="1065"/>
        </w:trPr>
        <w:tc>
          <w:tcPr>
            <w:tcW w:w="3699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Предоставление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межбюдже</w:t>
            </w:r>
            <w:r w:rsidRPr="008E1BC1">
              <w:rPr>
                <w:rFonts w:ascii="Arial" w:hAnsi="Arial" w:cs="Arial"/>
                <w:sz w:val="20"/>
              </w:rPr>
              <w:t>т</w:t>
            </w:r>
            <w:r w:rsidRPr="008E1BC1">
              <w:rPr>
                <w:rFonts w:ascii="Arial" w:hAnsi="Arial" w:cs="Arial"/>
                <w:sz w:val="20"/>
              </w:rPr>
              <w:t>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трансфертов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бюджетам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мун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Pr="008E1BC1">
              <w:rPr>
                <w:rFonts w:ascii="Arial" w:hAnsi="Arial" w:cs="Arial"/>
                <w:sz w:val="20"/>
              </w:rPr>
              <w:t>ципальных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районов,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городских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округов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Забайкальского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края,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предоставляемые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целях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ощрения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образов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ний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Забайкальского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края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пов</w:t>
            </w:r>
            <w:r w:rsidRPr="008E1BC1">
              <w:rPr>
                <w:rFonts w:ascii="Arial" w:hAnsi="Arial" w:cs="Arial"/>
                <w:sz w:val="20"/>
              </w:rPr>
              <w:t>ы</w:t>
            </w:r>
            <w:r w:rsidRPr="008E1BC1">
              <w:rPr>
                <w:rFonts w:ascii="Arial" w:hAnsi="Arial" w:cs="Arial"/>
                <w:sz w:val="20"/>
              </w:rPr>
              <w:t>шение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эффективности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расходов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0000078186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53,7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0000078186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53,7</w:t>
            </w:r>
          </w:p>
        </w:tc>
      </w:tr>
      <w:tr w:rsidR="00073407" w:rsidRPr="008E1BC1" w:rsidTr="00C26C74">
        <w:trPr>
          <w:trHeight w:val="27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Целевые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программы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муниципал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образований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215,7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Муниципальная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целевая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программа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"Профилактика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безнадзорности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правонарушений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среди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несове</w:t>
            </w:r>
            <w:r w:rsidRPr="008E1BC1">
              <w:rPr>
                <w:rFonts w:ascii="Arial" w:hAnsi="Arial" w:cs="Arial"/>
                <w:sz w:val="20"/>
              </w:rPr>
              <w:t>р</w:t>
            </w:r>
            <w:r w:rsidRPr="008E1BC1">
              <w:rPr>
                <w:rFonts w:ascii="Arial" w:hAnsi="Arial" w:cs="Arial"/>
                <w:sz w:val="20"/>
              </w:rPr>
              <w:t>шеннолетних"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18,5</w:t>
            </w:r>
          </w:p>
        </w:tc>
      </w:tr>
      <w:tr w:rsidR="00073407" w:rsidRPr="008E1BC1" w:rsidTr="00C26C74">
        <w:trPr>
          <w:trHeight w:val="33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18,5</w:t>
            </w:r>
          </w:p>
        </w:tc>
      </w:tr>
      <w:tr w:rsidR="00073407" w:rsidRPr="008E1BC1" w:rsidTr="00C26C74">
        <w:trPr>
          <w:trHeight w:val="70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Муниципальная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целевая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программа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"Профилактика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преступлений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правонарушений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территории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</w:t>
            </w:r>
            <w:r w:rsidRPr="008E1BC1">
              <w:rPr>
                <w:rFonts w:ascii="Arial" w:hAnsi="Arial" w:cs="Arial"/>
                <w:sz w:val="20"/>
              </w:rPr>
              <w:t>у</w:t>
            </w:r>
            <w:r w:rsidRPr="008E1BC1">
              <w:rPr>
                <w:rFonts w:ascii="Arial" w:hAnsi="Arial" w:cs="Arial"/>
                <w:sz w:val="20"/>
              </w:rPr>
              <w:t>ниципального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округа"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14,0</w:t>
            </w:r>
          </w:p>
        </w:tc>
      </w:tr>
      <w:tr w:rsidR="00073407" w:rsidRPr="008E1BC1" w:rsidTr="00C26C74">
        <w:trPr>
          <w:trHeight w:val="37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14,0</w:t>
            </w:r>
          </w:p>
        </w:tc>
      </w:tr>
      <w:tr w:rsidR="00073407" w:rsidRPr="008E1BC1" w:rsidTr="00C26C74">
        <w:trPr>
          <w:trHeight w:val="25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14,0</w:t>
            </w:r>
          </w:p>
        </w:tc>
      </w:tr>
      <w:tr w:rsidR="00073407" w:rsidRPr="008E1BC1" w:rsidTr="00C26C74">
        <w:trPr>
          <w:trHeight w:val="64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МЦП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"Профилактика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террористич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ской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экстремистской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деятельности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муниципальном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округе"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04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99,2</w:t>
            </w:r>
          </w:p>
        </w:tc>
      </w:tr>
      <w:tr w:rsidR="00073407" w:rsidRPr="008E1BC1" w:rsidTr="00C26C74">
        <w:trPr>
          <w:trHeight w:val="33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lastRenderedPageBreak/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04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99,2</w:t>
            </w:r>
          </w:p>
        </w:tc>
      </w:tr>
      <w:tr w:rsidR="00073407" w:rsidRPr="008E1BC1" w:rsidTr="00C26C74">
        <w:trPr>
          <w:trHeight w:val="28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04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99,2</w:t>
            </w:r>
          </w:p>
        </w:tc>
      </w:tr>
      <w:tr w:rsidR="00073407" w:rsidRPr="008E1BC1" w:rsidTr="00C26C74">
        <w:trPr>
          <w:trHeight w:val="94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Муниципальная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целевая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программа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"Комплексные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меры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противоде</w:t>
            </w:r>
            <w:r w:rsidRPr="008E1BC1">
              <w:rPr>
                <w:rFonts w:ascii="Arial" w:hAnsi="Arial" w:cs="Arial"/>
                <w:sz w:val="20"/>
              </w:rPr>
              <w:t>й</w:t>
            </w:r>
            <w:r w:rsidRPr="008E1BC1">
              <w:rPr>
                <w:rFonts w:ascii="Arial" w:hAnsi="Arial" w:cs="Arial"/>
                <w:sz w:val="20"/>
              </w:rPr>
              <w:t>ствия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8E1BC1">
              <w:rPr>
                <w:rFonts w:ascii="Arial" w:hAnsi="Arial" w:cs="Arial"/>
                <w:sz w:val="20"/>
              </w:rPr>
              <w:t>табакокурению</w:t>
            </w:r>
            <w:proofErr w:type="spellEnd"/>
            <w:r w:rsidRPr="008E1BC1">
              <w:rPr>
                <w:rFonts w:ascii="Arial" w:hAnsi="Arial" w:cs="Arial"/>
                <w:sz w:val="20"/>
              </w:rPr>
              <w:t>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злоупотре</w:t>
            </w:r>
            <w:r w:rsidRPr="008E1BC1">
              <w:rPr>
                <w:rFonts w:ascii="Arial" w:hAnsi="Arial" w:cs="Arial"/>
                <w:sz w:val="20"/>
              </w:rPr>
              <w:t>б</w:t>
            </w:r>
            <w:r w:rsidRPr="008E1BC1">
              <w:rPr>
                <w:rFonts w:ascii="Arial" w:hAnsi="Arial" w:cs="Arial"/>
                <w:sz w:val="20"/>
              </w:rPr>
              <w:t>лению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наркотиками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незаконн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обороту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алкоголизации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насел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муниципальном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округе"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23,0</w:t>
            </w:r>
          </w:p>
        </w:tc>
      </w:tr>
      <w:tr w:rsidR="00073407" w:rsidRPr="008E1BC1" w:rsidTr="00C26C74">
        <w:trPr>
          <w:trHeight w:val="34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23,0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23,0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Муниципальная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целевая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программа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"Укрепление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общественного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здор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вья"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00012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50,0</w:t>
            </w:r>
          </w:p>
        </w:tc>
      </w:tr>
      <w:tr w:rsidR="00073407" w:rsidRPr="008E1BC1" w:rsidTr="00C26C74">
        <w:trPr>
          <w:trHeight w:val="27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00012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50,0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Муниципальная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целевая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программа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"О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противодействии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коррупции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8E1BC1">
              <w:rPr>
                <w:rFonts w:ascii="Arial" w:hAnsi="Arial" w:cs="Arial"/>
                <w:sz w:val="20"/>
              </w:rPr>
              <w:t>Нерчинско</w:t>
            </w:r>
            <w:proofErr w:type="spellEnd"/>
            <w:r w:rsidRPr="008E1BC1">
              <w:rPr>
                <w:rFonts w:ascii="Arial" w:hAnsi="Arial" w:cs="Arial"/>
                <w:sz w:val="20"/>
              </w:rPr>
              <w:t>-Заводском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муниципал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ном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округе"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00015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11,0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00015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11,0</w:t>
            </w:r>
          </w:p>
        </w:tc>
      </w:tr>
      <w:tr w:rsidR="00073407" w:rsidRPr="008E1BC1" w:rsidTr="00C26C74">
        <w:trPr>
          <w:trHeight w:val="102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целях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8E1BC1">
              <w:rPr>
                <w:rFonts w:ascii="Arial" w:hAnsi="Arial" w:cs="Arial"/>
                <w:sz w:val="20"/>
              </w:rPr>
              <w:t>софинансиров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ния</w:t>
            </w:r>
            <w:proofErr w:type="spellEnd"/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расходных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обязательств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муниципального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округа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</w:t>
            </w:r>
            <w:r w:rsidRPr="008E1BC1">
              <w:rPr>
                <w:rFonts w:ascii="Arial" w:hAnsi="Arial" w:cs="Arial"/>
                <w:sz w:val="20"/>
              </w:rPr>
              <w:t>д</w:t>
            </w:r>
            <w:r w:rsidRPr="008E1BC1">
              <w:rPr>
                <w:rFonts w:ascii="Arial" w:hAnsi="Arial" w:cs="Arial"/>
                <w:sz w:val="20"/>
              </w:rPr>
              <w:t>жетной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сферы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945,5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финансовое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</w:t>
            </w:r>
            <w:r w:rsidRPr="008E1BC1">
              <w:rPr>
                <w:rFonts w:ascii="Arial" w:hAnsi="Arial" w:cs="Arial"/>
                <w:sz w:val="20"/>
              </w:rPr>
              <w:t>у</w:t>
            </w:r>
            <w:r w:rsidRPr="008E1BC1">
              <w:rPr>
                <w:rFonts w:ascii="Arial" w:hAnsi="Arial" w:cs="Arial"/>
                <w:sz w:val="20"/>
              </w:rPr>
              <w:t>дарственного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задания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оказание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(выполнение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945,5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Поощрение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занима</w:t>
            </w:r>
            <w:r w:rsidRPr="008E1BC1">
              <w:rPr>
                <w:rFonts w:ascii="Arial" w:hAnsi="Arial" w:cs="Arial"/>
                <w:sz w:val="20"/>
              </w:rPr>
              <w:t>ю</w:t>
            </w:r>
            <w:r w:rsidRPr="008E1BC1">
              <w:rPr>
                <w:rFonts w:ascii="Arial" w:hAnsi="Arial" w:cs="Arial"/>
                <w:sz w:val="20"/>
              </w:rPr>
              <w:t>щихся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обеспечением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привлеч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нию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граждан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военную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службу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413,8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Премии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гранты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350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413,8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Национальна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оборона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1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051,8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Расходы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Pr="008E1BC1">
              <w:rPr>
                <w:rFonts w:ascii="Arial" w:hAnsi="Arial" w:cs="Arial"/>
                <w:sz w:val="20"/>
              </w:rPr>
              <w:t>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р</w:t>
            </w:r>
            <w:r w:rsidRPr="008E1BC1">
              <w:rPr>
                <w:rFonts w:ascii="Arial" w:hAnsi="Arial" w:cs="Arial"/>
                <w:sz w:val="20"/>
              </w:rPr>
              <w:t>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0000051180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533,1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Взносы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страхованию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нежного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содержания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работникам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0000051180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129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179,3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искл</w:t>
            </w:r>
            <w:r w:rsidRPr="008E1BC1">
              <w:rPr>
                <w:rFonts w:ascii="Arial" w:hAnsi="Arial" w:cs="Arial"/>
                <w:sz w:val="20"/>
              </w:rPr>
              <w:t>ю</w:t>
            </w:r>
            <w:r w:rsidRPr="008E1BC1">
              <w:rPr>
                <w:rFonts w:ascii="Arial" w:hAnsi="Arial" w:cs="Arial"/>
                <w:sz w:val="20"/>
              </w:rPr>
              <w:t>чением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фонда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0000051180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3,2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0000051180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6,2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Поощрение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занима</w:t>
            </w:r>
            <w:r w:rsidRPr="008E1BC1">
              <w:rPr>
                <w:rFonts w:ascii="Arial" w:hAnsi="Arial" w:cs="Arial"/>
                <w:sz w:val="20"/>
              </w:rPr>
              <w:t>ю</w:t>
            </w:r>
            <w:r w:rsidRPr="008E1BC1">
              <w:rPr>
                <w:rFonts w:ascii="Arial" w:hAnsi="Arial" w:cs="Arial"/>
                <w:sz w:val="20"/>
              </w:rPr>
              <w:t>щихся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обеспечением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привлеч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нию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граждан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военную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службу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330,0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Расходы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Pr="008E1BC1">
              <w:rPr>
                <w:rFonts w:ascii="Arial" w:hAnsi="Arial" w:cs="Arial"/>
                <w:sz w:val="20"/>
              </w:rPr>
              <w:t>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</w:t>
            </w:r>
            <w:proofErr w:type="gramStart"/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)</w:t>
            </w:r>
            <w:proofErr w:type="gramEnd"/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р</w:t>
            </w:r>
            <w:r w:rsidRPr="008E1BC1">
              <w:rPr>
                <w:rFonts w:ascii="Arial" w:hAnsi="Arial" w:cs="Arial"/>
                <w:sz w:val="20"/>
              </w:rPr>
              <w:t>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253,4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Взносы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страхованию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нежного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содержания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работникам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129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76,6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lastRenderedPageBreak/>
              <w:t>Национальная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безопасность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правоохранительная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деятел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ь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ность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8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306,8</w:t>
            </w:r>
          </w:p>
        </w:tc>
      </w:tr>
      <w:tr w:rsidR="00073407" w:rsidRPr="008E1BC1" w:rsidTr="00C26C74">
        <w:trPr>
          <w:trHeight w:val="48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Защита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населения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территории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чрезвычайных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ситуаций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природного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техногенного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характера,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гражда</w:t>
            </w:r>
            <w:r w:rsidRPr="008E1BC1">
              <w:rPr>
                <w:rFonts w:ascii="Arial" w:hAnsi="Arial" w:cs="Arial"/>
                <w:sz w:val="20"/>
              </w:rPr>
              <w:t>н</w:t>
            </w:r>
            <w:r w:rsidRPr="008E1BC1">
              <w:rPr>
                <w:rFonts w:ascii="Arial" w:hAnsi="Arial" w:cs="Arial"/>
                <w:sz w:val="20"/>
              </w:rPr>
              <w:t>ская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оборона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8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306,8</w:t>
            </w:r>
          </w:p>
        </w:tc>
      </w:tr>
      <w:tr w:rsidR="00073407" w:rsidRPr="008E1BC1" w:rsidTr="00C26C74">
        <w:trPr>
          <w:trHeight w:val="31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деятельности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подв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домственных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137,9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Расходы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к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зенных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5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203,4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Фонд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978,7</w:t>
            </w:r>
          </w:p>
        </w:tc>
      </w:tr>
      <w:tr w:rsidR="00073407" w:rsidRPr="008E1BC1" w:rsidTr="00C26C74">
        <w:trPr>
          <w:trHeight w:val="58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Взносы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страхованию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Pr="008E1BC1">
              <w:rPr>
                <w:rFonts w:ascii="Arial" w:hAnsi="Arial" w:cs="Arial"/>
                <w:sz w:val="20"/>
              </w:rPr>
              <w:t>ы</w:t>
            </w:r>
            <w:r w:rsidRPr="008E1BC1">
              <w:rPr>
                <w:rFonts w:ascii="Arial" w:hAnsi="Arial" w:cs="Arial"/>
                <w:sz w:val="20"/>
              </w:rPr>
              <w:t>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работникам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224,7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934,5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сфере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информационно-коммуникационных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технологий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766,3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168,2</w:t>
            </w:r>
          </w:p>
        </w:tc>
      </w:tr>
      <w:tr w:rsidR="00073407" w:rsidRPr="008E1BC1" w:rsidTr="00C26C74">
        <w:trPr>
          <w:trHeight w:val="102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целях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8E1BC1">
              <w:rPr>
                <w:rFonts w:ascii="Arial" w:hAnsi="Arial" w:cs="Arial"/>
                <w:sz w:val="20"/>
              </w:rPr>
              <w:t>софинансиров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ния</w:t>
            </w:r>
            <w:proofErr w:type="spellEnd"/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расходных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обязательств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муниципального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округа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</w:t>
            </w:r>
            <w:r w:rsidRPr="008E1BC1">
              <w:rPr>
                <w:rFonts w:ascii="Arial" w:hAnsi="Arial" w:cs="Arial"/>
                <w:sz w:val="20"/>
              </w:rPr>
              <w:t>д</w:t>
            </w:r>
            <w:r w:rsidRPr="008E1BC1">
              <w:rPr>
                <w:rFonts w:ascii="Arial" w:hAnsi="Arial" w:cs="Arial"/>
                <w:sz w:val="20"/>
              </w:rPr>
              <w:t>жетной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сферы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388,9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Фонд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076,8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Взносы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страхованию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Pr="008E1BC1">
              <w:rPr>
                <w:rFonts w:ascii="Arial" w:hAnsi="Arial" w:cs="Arial"/>
                <w:sz w:val="20"/>
              </w:rPr>
              <w:t>ы</w:t>
            </w:r>
            <w:r w:rsidRPr="008E1BC1">
              <w:rPr>
                <w:rFonts w:ascii="Arial" w:hAnsi="Arial" w:cs="Arial"/>
                <w:sz w:val="20"/>
              </w:rPr>
              <w:t>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работникам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312,1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МЦП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"Пожарная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безопасность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территории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8E1BC1">
              <w:rPr>
                <w:rFonts w:ascii="Arial" w:hAnsi="Arial" w:cs="Arial"/>
                <w:sz w:val="20"/>
              </w:rPr>
              <w:t>Нерчинско</w:t>
            </w:r>
            <w:proofErr w:type="spellEnd"/>
            <w:r w:rsidRPr="008E1BC1">
              <w:rPr>
                <w:rFonts w:ascii="Arial" w:hAnsi="Arial" w:cs="Arial"/>
                <w:sz w:val="20"/>
              </w:rPr>
              <w:t>-Заводского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муниципального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округа</w:t>
            </w:r>
            <w:r w:rsidR="000A4409">
              <w:rPr>
                <w:rFonts w:ascii="Arial" w:hAnsi="Arial" w:cs="Arial"/>
                <w:sz w:val="20"/>
              </w:rPr>
              <w:t xml:space="preserve"> </w:t>
            </w:r>
            <w:bookmarkStart w:id="0" w:name="_GoBack"/>
            <w:bookmarkEnd w:id="0"/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период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2024-2026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год"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0000000009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780,0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0000000009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780,0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Национальная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экономика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51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307,3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Сельское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хозяйство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рыболовство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845,1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Организация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мероприятий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при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ос</w:t>
            </w:r>
            <w:r w:rsidRPr="008E1BC1">
              <w:rPr>
                <w:rFonts w:ascii="Arial" w:hAnsi="Arial" w:cs="Arial"/>
                <w:sz w:val="20"/>
              </w:rPr>
              <w:t>у</w:t>
            </w:r>
            <w:r w:rsidRPr="008E1BC1">
              <w:rPr>
                <w:rFonts w:ascii="Arial" w:hAnsi="Arial" w:cs="Arial"/>
                <w:sz w:val="20"/>
              </w:rPr>
              <w:t>ществлении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деятельности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обр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щению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животными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без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владельцев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77265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711,1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77265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711,1</w:t>
            </w:r>
          </w:p>
        </w:tc>
      </w:tr>
      <w:tr w:rsidR="00073407" w:rsidRPr="008E1BC1" w:rsidTr="00C26C74">
        <w:trPr>
          <w:trHeight w:val="102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Субвенция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бюджетам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муниципал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округов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proofErr w:type="gramStart"/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осуществление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</w:t>
            </w:r>
            <w:r w:rsidRPr="008E1BC1">
              <w:rPr>
                <w:rFonts w:ascii="Arial" w:hAnsi="Arial" w:cs="Arial"/>
                <w:sz w:val="20"/>
              </w:rPr>
              <w:t>у</w:t>
            </w:r>
            <w:r w:rsidRPr="008E1BC1">
              <w:rPr>
                <w:rFonts w:ascii="Arial" w:hAnsi="Arial" w:cs="Arial"/>
                <w:sz w:val="20"/>
              </w:rPr>
              <w:t>дарственного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полномочия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низации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деятельности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обращ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нию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животными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без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владельцев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79265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134,0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Фонд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79265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91,4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Взносы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страхованию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Pr="008E1BC1">
              <w:rPr>
                <w:rFonts w:ascii="Arial" w:hAnsi="Arial" w:cs="Arial"/>
                <w:sz w:val="20"/>
              </w:rPr>
              <w:t>ы</w:t>
            </w:r>
            <w:r w:rsidRPr="008E1BC1">
              <w:rPr>
                <w:rFonts w:ascii="Arial" w:hAnsi="Arial" w:cs="Arial"/>
                <w:sz w:val="20"/>
              </w:rPr>
              <w:t>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работникам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79265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119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27,6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79265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15,0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Транспорт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08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5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784,7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мероприятия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благ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устройству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5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784,7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lastRenderedPageBreak/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5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779,7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853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5,0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Дорожное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хозяйство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(дорожные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фонды)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677,5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Дорожное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хозяйство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03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25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029,1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Поддержка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дорожного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хозяйства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03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25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029,1</w:t>
            </w:r>
          </w:p>
        </w:tc>
      </w:tr>
      <w:tr w:rsidR="00073407" w:rsidRPr="008E1BC1" w:rsidTr="00C26C74">
        <w:trPr>
          <w:trHeight w:val="73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Капитальный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ремонт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ремонт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 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Pr="008E1BC1">
              <w:rPr>
                <w:rFonts w:ascii="Arial" w:hAnsi="Arial" w:cs="Arial"/>
                <w:sz w:val="20"/>
              </w:rPr>
              <w:t>томобильных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дорог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общего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польз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вания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населенных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пунктов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03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25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029,1</w:t>
            </w:r>
          </w:p>
        </w:tc>
      </w:tr>
      <w:tr w:rsidR="00073407" w:rsidRPr="008E1BC1" w:rsidTr="00C26C74">
        <w:trPr>
          <w:trHeight w:val="34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03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25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029,1</w:t>
            </w:r>
          </w:p>
        </w:tc>
      </w:tr>
      <w:tr w:rsidR="00073407" w:rsidRPr="008E1BC1" w:rsidTr="00C26C74">
        <w:trPr>
          <w:trHeight w:val="43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03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301,9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энергетических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ресурсов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03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727,2</w:t>
            </w:r>
          </w:p>
        </w:tc>
      </w:tr>
      <w:tr w:rsidR="00073407" w:rsidRPr="008E1BC1" w:rsidTr="00C26C74">
        <w:trPr>
          <w:trHeight w:val="6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МЦП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"Безопасность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дорожного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дв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Pr="008E1BC1">
              <w:rPr>
                <w:rFonts w:ascii="Arial" w:hAnsi="Arial" w:cs="Arial"/>
                <w:sz w:val="20"/>
              </w:rPr>
              <w:t>жения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территории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8E1BC1">
              <w:rPr>
                <w:rFonts w:ascii="Arial" w:hAnsi="Arial" w:cs="Arial"/>
                <w:sz w:val="20"/>
              </w:rPr>
              <w:t>Нерчинско</w:t>
            </w:r>
            <w:proofErr w:type="spellEnd"/>
            <w:r w:rsidRPr="008E1BC1">
              <w:rPr>
                <w:rFonts w:ascii="Arial" w:hAnsi="Arial" w:cs="Arial"/>
                <w:sz w:val="20"/>
              </w:rPr>
              <w:t>-Заводского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муниципального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округа"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0000000013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308,0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0000000013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308,0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восстановление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автомобильных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дорог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общего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пользования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местного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значения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при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ликвидации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после</w:t>
            </w:r>
            <w:r w:rsidRPr="008E1BC1">
              <w:rPr>
                <w:rFonts w:ascii="Arial" w:hAnsi="Arial" w:cs="Arial"/>
                <w:sz w:val="20"/>
              </w:rPr>
              <w:t>д</w:t>
            </w:r>
            <w:r w:rsidRPr="008E1BC1">
              <w:rPr>
                <w:rFonts w:ascii="Arial" w:hAnsi="Arial" w:cs="Arial"/>
                <w:sz w:val="20"/>
              </w:rPr>
              <w:t>ствий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чрезвычайной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ситуации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S4317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19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340,4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S4317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19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340,4</w:t>
            </w:r>
          </w:p>
        </w:tc>
      </w:tr>
      <w:tr w:rsidR="00073407" w:rsidRPr="008E1BC1" w:rsidTr="00C26C74">
        <w:trPr>
          <w:trHeight w:val="28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Жилищно-коммунальное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хозя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й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ство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28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210,3</w:t>
            </w:r>
          </w:p>
        </w:tc>
      </w:tr>
      <w:tr w:rsidR="00073407" w:rsidRPr="008E1BC1" w:rsidTr="00C26C74">
        <w:trPr>
          <w:trHeight w:val="39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Коммунальное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хозяйство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092,1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безвозмездные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безвозвра</w:t>
            </w:r>
            <w:r w:rsidRPr="008E1BC1">
              <w:rPr>
                <w:rFonts w:ascii="Arial" w:hAnsi="Arial" w:cs="Arial"/>
                <w:sz w:val="20"/>
              </w:rPr>
              <w:t>т</w:t>
            </w:r>
            <w:r w:rsidRPr="008E1BC1">
              <w:rPr>
                <w:rFonts w:ascii="Arial" w:hAnsi="Arial" w:cs="Arial"/>
                <w:sz w:val="20"/>
              </w:rPr>
              <w:t>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перечисления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782,7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обеспечения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</w:t>
            </w:r>
            <w:r w:rsidRPr="008E1BC1">
              <w:rPr>
                <w:rFonts w:ascii="Arial" w:hAnsi="Arial" w:cs="Arial"/>
                <w:sz w:val="20"/>
              </w:rPr>
              <w:t>у</w:t>
            </w:r>
            <w:r w:rsidRPr="008E1BC1">
              <w:rPr>
                <w:rFonts w:ascii="Arial" w:hAnsi="Arial" w:cs="Arial"/>
                <w:sz w:val="20"/>
              </w:rPr>
              <w:t>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780,0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ц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лях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обеспечения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формирования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материального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резерва,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резервов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материальных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ресурсов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585,0</w:t>
            </w:r>
          </w:p>
        </w:tc>
      </w:tr>
      <w:tr w:rsidR="00073407" w:rsidRPr="008E1BC1" w:rsidTr="00C26C74">
        <w:trPr>
          <w:trHeight w:val="375"/>
        </w:trPr>
        <w:tc>
          <w:tcPr>
            <w:tcW w:w="3699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энергетических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ресурсов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195,0</w:t>
            </w:r>
          </w:p>
        </w:tc>
      </w:tr>
      <w:tr w:rsidR="00073407" w:rsidRPr="008E1BC1" w:rsidTr="00C26C74">
        <w:trPr>
          <w:trHeight w:val="705"/>
        </w:trPr>
        <w:tc>
          <w:tcPr>
            <w:tcW w:w="3699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Исполнение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судебных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актов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Росси</w:t>
            </w:r>
            <w:r w:rsidRPr="008E1BC1">
              <w:rPr>
                <w:rFonts w:ascii="Arial" w:hAnsi="Arial" w:cs="Arial"/>
                <w:sz w:val="20"/>
              </w:rPr>
              <w:t>й</w:t>
            </w:r>
            <w:r w:rsidRPr="008E1BC1">
              <w:rPr>
                <w:rFonts w:ascii="Arial" w:hAnsi="Arial" w:cs="Arial"/>
                <w:sz w:val="20"/>
              </w:rPr>
              <w:t>ской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Федерации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мировых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согл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шений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возмещению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причиненного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вреда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831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2,4</w:t>
            </w:r>
          </w:p>
        </w:tc>
      </w:tr>
      <w:tr w:rsidR="00073407" w:rsidRPr="008E1BC1" w:rsidTr="00C26C74">
        <w:trPr>
          <w:trHeight w:val="70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Уплата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 </w:t>
            </w:r>
            <w:r w:rsidRPr="008E1BC1">
              <w:rPr>
                <w:rFonts w:ascii="Arial" w:hAnsi="Arial" w:cs="Arial"/>
                <w:sz w:val="20"/>
              </w:rPr>
              <w:t>иных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платежей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853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0,3</w:t>
            </w:r>
          </w:p>
        </w:tc>
      </w:tr>
      <w:tr w:rsidR="00073407" w:rsidRPr="008E1BC1" w:rsidTr="00C26C74">
        <w:trPr>
          <w:trHeight w:val="102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Реализация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proofErr w:type="gramStart"/>
            <w:r w:rsidRPr="008E1BC1">
              <w:rPr>
                <w:rFonts w:ascii="Arial" w:hAnsi="Arial" w:cs="Arial"/>
                <w:sz w:val="20"/>
              </w:rPr>
              <w:t>мероприятий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планов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социального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развития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центров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эк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номического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роста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субъектов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Ро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Pr="008E1BC1">
              <w:rPr>
                <w:rFonts w:ascii="Arial" w:hAnsi="Arial" w:cs="Arial"/>
                <w:sz w:val="20"/>
              </w:rPr>
              <w:t>сийской</w:t>
            </w:r>
            <w:proofErr w:type="gramEnd"/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Федерации,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входящих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став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Дальневосточного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федеральн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округа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558,3</w:t>
            </w:r>
          </w:p>
        </w:tc>
      </w:tr>
      <w:tr w:rsidR="00073407" w:rsidRPr="008E1BC1" w:rsidTr="00C26C74">
        <w:trPr>
          <w:trHeight w:val="48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340,5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цели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217,8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цели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S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49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751,1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Благоустройство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7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118,2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lastRenderedPageBreak/>
              <w:t>Резервные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фонды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местных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админ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Pr="008E1BC1">
              <w:rPr>
                <w:rFonts w:ascii="Arial" w:hAnsi="Arial" w:cs="Arial"/>
                <w:sz w:val="20"/>
              </w:rPr>
              <w:t>страций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0000000705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294,0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0000000705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294,0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мероприятия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благ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устройству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981,5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981,5</w:t>
            </w:r>
          </w:p>
        </w:tc>
      </w:tr>
      <w:tr w:rsidR="00073407" w:rsidRPr="008E1BC1" w:rsidTr="00C26C74">
        <w:trPr>
          <w:trHeight w:val="1020"/>
        </w:trPr>
        <w:tc>
          <w:tcPr>
            <w:tcW w:w="3699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Предоставление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межбюдже</w:t>
            </w:r>
            <w:r w:rsidRPr="008E1BC1">
              <w:rPr>
                <w:rFonts w:ascii="Arial" w:hAnsi="Arial" w:cs="Arial"/>
                <w:sz w:val="20"/>
              </w:rPr>
              <w:t>т</w:t>
            </w:r>
            <w:r w:rsidRPr="008E1BC1">
              <w:rPr>
                <w:rFonts w:ascii="Arial" w:hAnsi="Arial" w:cs="Arial"/>
                <w:sz w:val="20"/>
              </w:rPr>
              <w:t>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трансфертов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бюджетам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мун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Pr="008E1BC1">
              <w:rPr>
                <w:rFonts w:ascii="Arial" w:hAnsi="Arial" w:cs="Arial"/>
                <w:sz w:val="20"/>
              </w:rPr>
              <w:t>ципальных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районов,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городских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округов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Забайкальского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края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решение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вопросов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местного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значения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0000078110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842,7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цели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0000078110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842,7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567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973,7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Дополнительное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22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005,3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000,0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450,0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энергетических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ресурсов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550,0</w:t>
            </w:r>
          </w:p>
        </w:tc>
      </w:tr>
      <w:tr w:rsidR="00073407" w:rsidRPr="008E1BC1" w:rsidTr="00C26C74">
        <w:trPr>
          <w:trHeight w:val="36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деятельности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подв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домственных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5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028,0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Предоставление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субсидий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</w:t>
            </w:r>
            <w:r w:rsidRPr="008E1BC1">
              <w:rPr>
                <w:rFonts w:ascii="Arial" w:hAnsi="Arial" w:cs="Arial"/>
                <w:sz w:val="20"/>
              </w:rPr>
              <w:t>т</w:t>
            </w:r>
            <w:r w:rsidRPr="008E1BC1">
              <w:rPr>
                <w:rFonts w:ascii="Arial" w:hAnsi="Arial" w:cs="Arial"/>
                <w:sz w:val="20"/>
              </w:rPr>
              <w:t>ным,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автономным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некоммерческим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организац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Pr="008E1BC1">
              <w:rPr>
                <w:rFonts w:ascii="Arial" w:hAnsi="Arial" w:cs="Arial"/>
                <w:sz w:val="20"/>
              </w:rPr>
              <w:t>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5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028,0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5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028,0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финансовое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</w:t>
            </w:r>
            <w:r w:rsidRPr="008E1BC1">
              <w:rPr>
                <w:rFonts w:ascii="Arial" w:hAnsi="Arial" w:cs="Arial"/>
                <w:sz w:val="20"/>
              </w:rPr>
              <w:t>у</w:t>
            </w:r>
            <w:r w:rsidRPr="008E1BC1">
              <w:rPr>
                <w:rFonts w:ascii="Arial" w:hAnsi="Arial" w:cs="Arial"/>
                <w:sz w:val="20"/>
              </w:rPr>
              <w:t>дарственного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задания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оказание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(выполнение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5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028,0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8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274,3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финансовое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</w:t>
            </w:r>
            <w:r w:rsidRPr="008E1BC1">
              <w:rPr>
                <w:rFonts w:ascii="Arial" w:hAnsi="Arial" w:cs="Arial"/>
                <w:sz w:val="20"/>
              </w:rPr>
              <w:t>у</w:t>
            </w:r>
            <w:r w:rsidRPr="008E1BC1">
              <w:rPr>
                <w:rFonts w:ascii="Arial" w:hAnsi="Arial" w:cs="Arial"/>
                <w:sz w:val="20"/>
              </w:rPr>
              <w:t>дарственного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задания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оказание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(выполнение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8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611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274,3</w:t>
            </w:r>
          </w:p>
        </w:tc>
      </w:tr>
      <w:tr w:rsidR="00073407" w:rsidRPr="008E1BC1" w:rsidTr="00C26C74">
        <w:trPr>
          <w:trHeight w:val="102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целях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8E1BC1">
              <w:rPr>
                <w:rFonts w:ascii="Arial" w:hAnsi="Arial" w:cs="Arial"/>
                <w:sz w:val="20"/>
              </w:rPr>
              <w:t>софинансиров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ния</w:t>
            </w:r>
            <w:proofErr w:type="spellEnd"/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расходных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обязательств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муниципального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округа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</w:t>
            </w:r>
            <w:r w:rsidRPr="008E1BC1">
              <w:rPr>
                <w:rFonts w:ascii="Arial" w:hAnsi="Arial" w:cs="Arial"/>
                <w:sz w:val="20"/>
              </w:rPr>
              <w:t>д</w:t>
            </w:r>
            <w:r w:rsidRPr="008E1BC1">
              <w:rPr>
                <w:rFonts w:ascii="Arial" w:hAnsi="Arial" w:cs="Arial"/>
                <w:sz w:val="20"/>
              </w:rPr>
              <w:t>жетной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сферы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310,0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финансовое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</w:t>
            </w:r>
            <w:r w:rsidRPr="008E1BC1">
              <w:rPr>
                <w:rFonts w:ascii="Arial" w:hAnsi="Arial" w:cs="Arial"/>
                <w:sz w:val="20"/>
              </w:rPr>
              <w:t>у</w:t>
            </w:r>
            <w:r w:rsidRPr="008E1BC1">
              <w:rPr>
                <w:rFonts w:ascii="Arial" w:hAnsi="Arial" w:cs="Arial"/>
                <w:sz w:val="20"/>
              </w:rPr>
              <w:t>дарственного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задания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оказание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(выполнение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310,0</w:t>
            </w:r>
          </w:p>
        </w:tc>
      </w:tr>
      <w:tr w:rsidR="00073407" w:rsidRPr="008E1BC1" w:rsidTr="00C26C74">
        <w:trPr>
          <w:trHeight w:val="1020"/>
        </w:trPr>
        <w:tc>
          <w:tcPr>
            <w:tcW w:w="3699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Предоставление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дотаций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расходных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обязательств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ний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сферы,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финансир</w:t>
            </w:r>
            <w:r w:rsidRPr="008E1BC1">
              <w:rPr>
                <w:rFonts w:ascii="Arial" w:hAnsi="Arial" w:cs="Arial"/>
                <w:sz w:val="20"/>
              </w:rPr>
              <w:t>у</w:t>
            </w:r>
            <w:r w:rsidRPr="008E1BC1">
              <w:rPr>
                <w:rFonts w:ascii="Arial" w:hAnsi="Arial" w:cs="Arial"/>
                <w:sz w:val="20"/>
              </w:rPr>
              <w:t>емых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счет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средств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</w:t>
            </w:r>
            <w:r w:rsidRPr="008E1BC1">
              <w:rPr>
                <w:rFonts w:ascii="Arial" w:hAnsi="Arial" w:cs="Arial"/>
                <w:sz w:val="20"/>
              </w:rPr>
              <w:t>у</w:t>
            </w:r>
            <w:r w:rsidRPr="008E1BC1">
              <w:rPr>
                <w:rFonts w:ascii="Arial" w:hAnsi="Arial" w:cs="Arial"/>
                <w:sz w:val="20"/>
              </w:rPr>
              <w:t>ниципальных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округов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393,0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финансовое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</w:t>
            </w:r>
            <w:r w:rsidRPr="008E1BC1">
              <w:rPr>
                <w:rFonts w:ascii="Arial" w:hAnsi="Arial" w:cs="Arial"/>
                <w:sz w:val="20"/>
              </w:rPr>
              <w:t>у</w:t>
            </w:r>
            <w:r w:rsidRPr="008E1BC1">
              <w:rPr>
                <w:rFonts w:ascii="Arial" w:hAnsi="Arial" w:cs="Arial"/>
                <w:sz w:val="20"/>
              </w:rPr>
              <w:t>дарственного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задания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оказание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(выполнение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393,0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Комитет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образования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554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601,7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E1BC1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Дошкольное</w:t>
            </w:r>
            <w:r w:rsidR="00560C49" w:rsidRPr="008E1BC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117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550,3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Детские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дошкольные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47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249,9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деятельности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подв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домственных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47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249,9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Предоставление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субсидий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</w:t>
            </w:r>
            <w:r w:rsidRPr="008E1BC1">
              <w:rPr>
                <w:rFonts w:ascii="Arial" w:hAnsi="Arial" w:cs="Arial"/>
                <w:sz w:val="20"/>
              </w:rPr>
              <w:t>т</w:t>
            </w:r>
            <w:r w:rsidRPr="008E1BC1">
              <w:rPr>
                <w:rFonts w:ascii="Arial" w:hAnsi="Arial" w:cs="Arial"/>
                <w:sz w:val="20"/>
              </w:rPr>
              <w:t>ным,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автономным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некоммерческим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организац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Pr="008E1BC1">
              <w:rPr>
                <w:rFonts w:ascii="Arial" w:hAnsi="Arial" w:cs="Arial"/>
                <w:sz w:val="20"/>
              </w:rPr>
              <w:t>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47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249,9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47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249,9</w:t>
            </w:r>
          </w:p>
        </w:tc>
      </w:tr>
      <w:tr w:rsidR="00073407" w:rsidRPr="008E1BC1" w:rsidTr="00C26C74">
        <w:trPr>
          <w:trHeight w:val="82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финансовое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</w:t>
            </w:r>
            <w:r w:rsidRPr="008E1BC1">
              <w:rPr>
                <w:rFonts w:ascii="Arial" w:hAnsi="Arial" w:cs="Arial"/>
                <w:sz w:val="20"/>
              </w:rPr>
              <w:t>у</w:t>
            </w:r>
            <w:r w:rsidRPr="008E1BC1">
              <w:rPr>
                <w:rFonts w:ascii="Arial" w:hAnsi="Arial" w:cs="Arial"/>
                <w:sz w:val="20"/>
              </w:rPr>
              <w:t>дарственного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задания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оказание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(выполнение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47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249,9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Разработка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проектно-сметной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док</w:t>
            </w:r>
            <w:r w:rsidRPr="008E1BC1">
              <w:rPr>
                <w:rFonts w:ascii="Arial" w:hAnsi="Arial" w:cs="Arial"/>
                <w:sz w:val="20"/>
              </w:rPr>
              <w:t>у</w:t>
            </w:r>
            <w:r w:rsidRPr="008E1BC1">
              <w:rPr>
                <w:rFonts w:ascii="Arial" w:hAnsi="Arial" w:cs="Arial"/>
                <w:sz w:val="20"/>
              </w:rPr>
              <w:t>ментации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капитального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ремонта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образовательных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организаций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0000071448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590,0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цели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0000071448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590,0</w:t>
            </w:r>
          </w:p>
        </w:tc>
      </w:tr>
      <w:tr w:rsidR="00073407" w:rsidRPr="008E1BC1" w:rsidTr="00C26C74">
        <w:trPr>
          <w:trHeight w:val="73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г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а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рантий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реализации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прав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получ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е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ние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общедоступного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бесплатного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дошкольного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образования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муниц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и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пальных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дошкольных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образовател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ь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ных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организациях,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общедоступного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бесплатного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дошкольного,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начал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ь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ного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общего,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основного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общего,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71201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57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679,0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71201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57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679,0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финансовое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</w:t>
            </w:r>
            <w:r w:rsidRPr="008E1BC1">
              <w:rPr>
                <w:rFonts w:ascii="Arial" w:hAnsi="Arial" w:cs="Arial"/>
                <w:sz w:val="20"/>
              </w:rPr>
              <w:t>у</w:t>
            </w:r>
            <w:r w:rsidRPr="008E1BC1">
              <w:rPr>
                <w:rFonts w:ascii="Arial" w:hAnsi="Arial" w:cs="Arial"/>
                <w:sz w:val="20"/>
              </w:rPr>
              <w:t>дарственного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задания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оказание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(выполнение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71201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57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679,0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71231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584,2</w:t>
            </w:r>
          </w:p>
        </w:tc>
      </w:tr>
      <w:tr w:rsidR="00073407" w:rsidRPr="008E1BC1" w:rsidTr="00C26C74">
        <w:trPr>
          <w:trHeight w:val="153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proofErr w:type="gramStart"/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межбюджетные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трансферты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присмотр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уход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осваивающ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Pr="008E1BC1">
              <w:rPr>
                <w:rFonts w:ascii="Arial" w:hAnsi="Arial" w:cs="Arial"/>
                <w:sz w:val="20"/>
              </w:rPr>
              <w:t>ми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образовательные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программы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дошкольных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обр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зовательных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детьми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военнослужащих,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выполняющих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возложенные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них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задачи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Pr="008E1BC1">
              <w:rPr>
                <w:rFonts w:ascii="Arial" w:hAnsi="Arial" w:cs="Arial"/>
                <w:sz w:val="20"/>
              </w:rPr>
              <w:t>од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специальной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военной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71231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584,2</w:t>
            </w:r>
          </w:p>
        </w:tc>
      </w:tr>
      <w:tr w:rsidR="00073407" w:rsidRPr="008E1BC1" w:rsidTr="00C26C74">
        <w:trPr>
          <w:trHeight w:val="102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целях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8E1BC1">
              <w:rPr>
                <w:rFonts w:ascii="Arial" w:hAnsi="Arial" w:cs="Arial"/>
                <w:sz w:val="20"/>
              </w:rPr>
              <w:t>софинансиров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ния</w:t>
            </w:r>
            <w:proofErr w:type="spellEnd"/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расходных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обязательств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муниципального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округа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</w:t>
            </w:r>
            <w:r w:rsidRPr="008E1BC1">
              <w:rPr>
                <w:rFonts w:ascii="Arial" w:hAnsi="Arial" w:cs="Arial"/>
                <w:sz w:val="20"/>
              </w:rPr>
              <w:t>д</w:t>
            </w:r>
            <w:r w:rsidRPr="008E1BC1">
              <w:rPr>
                <w:rFonts w:ascii="Arial" w:hAnsi="Arial" w:cs="Arial"/>
                <w:sz w:val="20"/>
              </w:rPr>
              <w:t>жетной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сферы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447,2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финансовое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</w:t>
            </w:r>
            <w:r w:rsidRPr="008E1BC1">
              <w:rPr>
                <w:rFonts w:ascii="Arial" w:hAnsi="Arial" w:cs="Arial"/>
                <w:sz w:val="20"/>
              </w:rPr>
              <w:t>у</w:t>
            </w:r>
            <w:r w:rsidRPr="008E1BC1">
              <w:rPr>
                <w:rFonts w:ascii="Arial" w:hAnsi="Arial" w:cs="Arial"/>
                <w:sz w:val="20"/>
              </w:rPr>
              <w:t>дарственного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задания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оказание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(выполнение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447,2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E1BC1">
              <w:rPr>
                <w:rFonts w:ascii="Arial" w:hAnsi="Arial" w:cs="Arial"/>
                <w:b/>
                <w:bCs/>
                <w:sz w:val="22"/>
                <w:szCs w:val="22"/>
              </w:rPr>
              <w:t>Общее</w:t>
            </w:r>
            <w:r w:rsidR="00560C49" w:rsidRPr="008E1BC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407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692,1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Школы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–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детские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сады,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школы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начальные,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неполные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средние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средние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482,4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деятельности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подв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домственных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482,4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Предоставление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субсидий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</w:t>
            </w:r>
            <w:r w:rsidRPr="008E1BC1">
              <w:rPr>
                <w:rFonts w:ascii="Arial" w:hAnsi="Arial" w:cs="Arial"/>
                <w:sz w:val="20"/>
              </w:rPr>
              <w:t>т</w:t>
            </w:r>
            <w:r w:rsidRPr="008E1BC1">
              <w:rPr>
                <w:rFonts w:ascii="Arial" w:hAnsi="Arial" w:cs="Arial"/>
                <w:sz w:val="20"/>
              </w:rPr>
              <w:t>ным,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автономным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некоммерческим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организац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Pr="008E1BC1">
              <w:rPr>
                <w:rFonts w:ascii="Arial" w:hAnsi="Arial" w:cs="Arial"/>
                <w:sz w:val="20"/>
              </w:rPr>
              <w:t>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482,4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482,4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lastRenderedPageBreak/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финансовое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</w:t>
            </w:r>
            <w:r w:rsidRPr="008E1BC1">
              <w:rPr>
                <w:rFonts w:ascii="Arial" w:hAnsi="Arial" w:cs="Arial"/>
                <w:sz w:val="20"/>
              </w:rPr>
              <w:t>у</w:t>
            </w:r>
            <w:r w:rsidRPr="008E1BC1">
              <w:rPr>
                <w:rFonts w:ascii="Arial" w:hAnsi="Arial" w:cs="Arial"/>
                <w:sz w:val="20"/>
              </w:rPr>
              <w:t>дарственного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задания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оказание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(выполнение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482,4</w:t>
            </w:r>
          </w:p>
        </w:tc>
      </w:tr>
      <w:tr w:rsidR="00073407" w:rsidRPr="008E1BC1" w:rsidTr="00C26C74">
        <w:trPr>
          <w:trHeight w:val="78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Ежемесячное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денежное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вознагра</w:t>
            </w:r>
            <w:r w:rsidRPr="008E1BC1">
              <w:rPr>
                <w:rFonts w:ascii="Arial" w:hAnsi="Arial" w:cs="Arial"/>
                <w:sz w:val="20"/>
              </w:rPr>
              <w:t>ж</w:t>
            </w:r>
            <w:r w:rsidRPr="008E1BC1">
              <w:rPr>
                <w:rFonts w:ascii="Arial" w:hAnsi="Arial" w:cs="Arial"/>
                <w:sz w:val="20"/>
              </w:rPr>
              <w:t>дение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классное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руководство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дагогическим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работникам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</w:t>
            </w:r>
            <w:r w:rsidRPr="008E1BC1">
              <w:rPr>
                <w:rFonts w:ascii="Arial" w:hAnsi="Arial" w:cs="Arial"/>
                <w:sz w:val="20"/>
              </w:rPr>
              <w:t>р</w:t>
            </w:r>
            <w:r w:rsidRPr="008E1BC1">
              <w:rPr>
                <w:rFonts w:ascii="Arial" w:hAnsi="Arial" w:cs="Arial"/>
                <w:sz w:val="20"/>
              </w:rPr>
              <w:t>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общео</w:t>
            </w:r>
            <w:r w:rsidRPr="008E1BC1">
              <w:rPr>
                <w:rFonts w:ascii="Arial" w:hAnsi="Arial" w:cs="Arial"/>
                <w:sz w:val="20"/>
              </w:rPr>
              <w:t>б</w:t>
            </w:r>
            <w:r w:rsidRPr="008E1BC1">
              <w:rPr>
                <w:rFonts w:ascii="Arial" w:hAnsi="Arial" w:cs="Arial"/>
                <w:sz w:val="20"/>
              </w:rPr>
              <w:t>разовательных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организаций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53030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33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926,4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финансовое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</w:t>
            </w:r>
            <w:r w:rsidRPr="008E1BC1">
              <w:rPr>
                <w:rFonts w:ascii="Arial" w:hAnsi="Arial" w:cs="Arial"/>
                <w:sz w:val="20"/>
              </w:rPr>
              <w:t>у</w:t>
            </w:r>
            <w:r w:rsidRPr="008E1BC1">
              <w:rPr>
                <w:rFonts w:ascii="Arial" w:hAnsi="Arial" w:cs="Arial"/>
                <w:sz w:val="20"/>
              </w:rPr>
              <w:t>дарственного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задания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оказание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(выполнение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53030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33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926,4</w:t>
            </w:r>
          </w:p>
        </w:tc>
      </w:tr>
      <w:tr w:rsidR="00073407" w:rsidRPr="008E1BC1" w:rsidTr="00C26C74">
        <w:trPr>
          <w:trHeight w:val="115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районных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к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эффициентов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процентных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надб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вок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стаж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округах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Кра</w:t>
            </w:r>
            <w:r w:rsidRPr="008E1BC1">
              <w:rPr>
                <w:rFonts w:ascii="Arial" w:hAnsi="Arial" w:cs="Arial"/>
                <w:sz w:val="20"/>
              </w:rPr>
              <w:t>й</w:t>
            </w:r>
            <w:r w:rsidRPr="008E1BC1">
              <w:rPr>
                <w:rFonts w:ascii="Arial" w:hAnsi="Arial" w:cs="Arial"/>
                <w:sz w:val="20"/>
              </w:rPr>
              <w:t>него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Севера,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где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установлены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</w:t>
            </w:r>
            <w:r w:rsidRPr="008E1BC1">
              <w:rPr>
                <w:rFonts w:ascii="Arial" w:hAnsi="Arial" w:cs="Arial"/>
                <w:sz w:val="20"/>
              </w:rPr>
              <w:t>й</w:t>
            </w:r>
            <w:r w:rsidRPr="008E1BC1">
              <w:rPr>
                <w:rFonts w:ascii="Arial" w:hAnsi="Arial" w:cs="Arial"/>
                <w:sz w:val="20"/>
              </w:rPr>
              <w:t>онные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коэффициенты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к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ежемеся</w:t>
            </w:r>
            <w:r w:rsidRPr="008E1BC1">
              <w:rPr>
                <w:rFonts w:ascii="Arial" w:hAnsi="Arial" w:cs="Arial"/>
                <w:sz w:val="20"/>
              </w:rPr>
              <w:t>ч</w:t>
            </w:r>
            <w:r w:rsidRPr="008E1BC1">
              <w:rPr>
                <w:rFonts w:ascii="Arial" w:hAnsi="Arial" w:cs="Arial"/>
                <w:sz w:val="20"/>
              </w:rPr>
              <w:t>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денежному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вознаграждению,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классное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руководство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педагог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Pr="008E1BC1">
              <w:rPr>
                <w:rFonts w:ascii="Arial" w:hAnsi="Arial" w:cs="Arial"/>
                <w:sz w:val="20"/>
              </w:rPr>
              <w:t>ческим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работникам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8E1BC1">
              <w:rPr>
                <w:rFonts w:ascii="Arial" w:hAnsi="Arial" w:cs="Arial"/>
                <w:sz w:val="20"/>
              </w:rPr>
              <w:t>общеообразовательных</w:t>
            </w:r>
            <w:proofErr w:type="spellEnd"/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организ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ций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0000071031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267,7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финансовое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</w:t>
            </w:r>
            <w:r w:rsidRPr="008E1BC1">
              <w:rPr>
                <w:rFonts w:ascii="Arial" w:hAnsi="Arial" w:cs="Arial"/>
                <w:sz w:val="20"/>
              </w:rPr>
              <w:t>у</w:t>
            </w:r>
            <w:r w:rsidRPr="008E1BC1">
              <w:rPr>
                <w:rFonts w:ascii="Arial" w:hAnsi="Arial" w:cs="Arial"/>
                <w:sz w:val="20"/>
              </w:rPr>
              <w:t>дарственного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задания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оказание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(выполнение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0000071031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267,7</w:t>
            </w:r>
          </w:p>
        </w:tc>
      </w:tr>
      <w:tr w:rsidR="00073407" w:rsidRPr="008E1BC1" w:rsidTr="00C26C74">
        <w:trPr>
          <w:trHeight w:val="57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Разработка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проектно-сметной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док</w:t>
            </w:r>
            <w:r w:rsidRPr="008E1BC1">
              <w:rPr>
                <w:rFonts w:ascii="Arial" w:hAnsi="Arial" w:cs="Arial"/>
                <w:sz w:val="20"/>
              </w:rPr>
              <w:t>у</w:t>
            </w:r>
            <w:r w:rsidRPr="008E1BC1">
              <w:rPr>
                <w:rFonts w:ascii="Arial" w:hAnsi="Arial" w:cs="Arial"/>
                <w:sz w:val="20"/>
              </w:rPr>
              <w:t>ментации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капитального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ремонта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образовательных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организаций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0000071448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800,0</w:t>
            </w:r>
          </w:p>
        </w:tc>
      </w:tr>
      <w:tr w:rsidR="00073407" w:rsidRPr="008E1BC1" w:rsidTr="00C26C74">
        <w:trPr>
          <w:trHeight w:val="109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г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а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рантий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реализации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прав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получ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е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ние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общедоступного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бесплатного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дошкольного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образования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муниц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и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пальных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дошкольных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образовател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ь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ных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организациях,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общедоступного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бесплатного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дошкольного,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начал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ь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ного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общего,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основного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общего,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71202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233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526,8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Предоставление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субсидий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</w:t>
            </w:r>
            <w:r w:rsidRPr="008E1BC1">
              <w:rPr>
                <w:rFonts w:ascii="Arial" w:hAnsi="Arial" w:cs="Arial"/>
                <w:sz w:val="20"/>
              </w:rPr>
              <w:t>т</w:t>
            </w:r>
            <w:r w:rsidRPr="008E1BC1">
              <w:rPr>
                <w:rFonts w:ascii="Arial" w:hAnsi="Arial" w:cs="Arial"/>
                <w:sz w:val="20"/>
              </w:rPr>
              <w:t>ным,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автономным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некоммерческим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организац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Pr="008E1BC1">
              <w:rPr>
                <w:rFonts w:ascii="Arial" w:hAnsi="Arial" w:cs="Arial"/>
                <w:sz w:val="20"/>
              </w:rPr>
              <w:t>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71202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233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526,8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71202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233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526,8</w:t>
            </w:r>
          </w:p>
        </w:tc>
      </w:tr>
      <w:tr w:rsidR="00073407" w:rsidRPr="008E1BC1" w:rsidTr="00C26C74">
        <w:trPr>
          <w:trHeight w:val="75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финансовое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</w:t>
            </w:r>
            <w:r w:rsidRPr="008E1BC1">
              <w:rPr>
                <w:rFonts w:ascii="Arial" w:hAnsi="Arial" w:cs="Arial"/>
                <w:sz w:val="20"/>
              </w:rPr>
              <w:t>у</w:t>
            </w:r>
            <w:r w:rsidRPr="008E1BC1">
              <w:rPr>
                <w:rFonts w:ascii="Arial" w:hAnsi="Arial" w:cs="Arial"/>
                <w:sz w:val="20"/>
              </w:rPr>
              <w:t>дарственного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задания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оказание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(выполнение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71202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233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526,8</w:t>
            </w:r>
          </w:p>
        </w:tc>
      </w:tr>
      <w:tr w:rsidR="00073407" w:rsidRPr="008E1BC1" w:rsidTr="00C26C74">
        <w:trPr>
          <w:trHeight w:val="79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Основное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мероприятие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"Обеспеч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е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ние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гарантий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социальной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поддержке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детей,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об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у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чающихся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общ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е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образовательных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организациях,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ок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а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завшихся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трудной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жизненной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с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и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туации"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71218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831,0</w:t>
            </w:r>
          </w:p>
        </w:tc>
      </w:tr>
      <w:tr w:rsidR="00073407" w:rsidRPr="008E1BC1" w:rsidTr="00C26C74">
        <w:trPr>
          <w:trHeight w:val="58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бесплатным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питанием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детей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из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малоимущих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семей,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об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у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чающихся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муниципальных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общ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е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образовательных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организациях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71218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831,0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71218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831,0</w:t>
            </w:r>
          </w:p>
        </w:tc>
      </w:tr>
      <w:tr w:rsidR="00073407" w:rsidRPr="008E1BC1" w:rsidTr="00C26C74">
        <w:trPr>
          <w:trHeight w:val="25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цели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71218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831,0</w:t>
            </w:r>
          </w:p>
        </w:tc>
      </w:tr>
      <w:tr w:rsidR="00073407" w:rsidRPr="008E1BC1" w:rsidTr="00C26C74">
        <w:trPr>
          <w:trHeight w:val="570"/>
        </w:trPr>
        <w:tc>
          <w:tcPr>
            <w:tcW w:w="3699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lastRenderedPageBreak/>
              <w:t>Реализация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proofErr w:type="gramStart"/>
            <w:r w:rsidRPr="008E1BC1">
              <w:rPr>
                <w:rFonts w:ascii="Arial" w:hAnsi="Arial" w:cs="Arial"/>
                <w:sz w:val="20"/>
              </w:rPr>
              <w:t>мероприятий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плана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циального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развития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центров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экон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мического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роста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Забайкальского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края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680,3</w:t>
            </w:r>
          </w:p>
        </w:tc>
      </w:tr>
      <w:tr w:rsidR="00073407" w:rsidRPr="008E1BC1" w:rsidTr="00C26C74">
        <w:trPr>
          <w:trHeight w:val="255"/>
        </w:trPr>
        <w:tc>
          <w:tcPr>
            <w:tcW w:w="3699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цели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680,3</w:t>
            </w:r>
          </w:p>
        </w:tc>
      </w:tr>
      <w:tr w:rsidR="00073407" w:rsidRPr="008E1BC1" w:rsidTr="00C26C74">
        <w:trPr>
          <w:trHeight w:val="52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горячим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питанием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д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е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тей</w:t>
            </w:r>
            <w:proofErr w:type="gramStart"/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,</w:t>
            </w:r>
            <w:proofErr w:type="gramEnd"/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обучающихся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муниципальных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общеобразовательных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организациях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L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30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7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117,0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L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30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7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117,0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цели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L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30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7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117,0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Обновление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МТБ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организации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занятий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физической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культурой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спортом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образовательных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Pr="008E1BC1">
              <w:rPr>
                <w:rFonts w:ascii="Arial" w:hAnsi="Arial" w:cs="Arial"/>
                <w:sz w:val="20"/>
              </w:rPr>
              <w:t>зациях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000E250980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328,5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000E250980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328,5</w:t>
            </w:r>
          </w:p>
        </w:tc>
      </w:tr>
      <w:tr w:rsidR="00073407" w:rsidRPr="008E1BC1" w:rsidTr="00C26C74">
        <w:trPr>
          <w:trHeight w:val="33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финансовое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</w:t>
            </w:r>
            <w:r w:rsidRPr="008E1BC1">
              <w:rPr>
                <w:rFonts w:ascii="Arial" w:hAnsi="Arial" w:cs="Arial"/>
                <w:sz w:val="20"/>
              </w:rPr>
              <w:t>у</w:t>
            </w:r>
            <w:r w:rsidRPr="008E1BC1">
              <w:rPr>
                <w:rFonts w:ascii="Arial" w:hAnsi="Arial" w:cs="Arial"/>
                <w:sz w:val="20"/>
              </w:rPr>
              <w:t>дарственного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задания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оказание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(выполнение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000E250980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328,5</w:t>
            </w:r>
          </w:p>
        </w:tc>
      </w:tr>
      <w:tr w:rsidR="00073407" w:rsidRPr="008E1BC1" w:rsidTr="00C26C74">
        <w:trPr>
          <w:trHeight w:val="153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межбюджетные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трансферты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льготным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питанием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учебное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время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обучающихся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5-11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классах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муниципальных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общ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образовательных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организациях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тей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военнослужащих,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выполняющих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возложенные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них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задачи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Pr="008E1BC1">
              <w:rPr>
                <w:rFonts w:ascii="Arial" w:hAnsi="Arial" w:cs="Arial"/>
                <w:sz w:val="20"/>
              </w:rPr>
              <w:t>од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специальной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военной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операции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71219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483,8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71219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483,8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цели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71219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483,8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Муниципальная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программа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"Дети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округа"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9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250,0</w:t>
            </w:r>
          </w:p>
        </w:tc>
      </w:tr>
      <w:tr w:rsidR="00073407" w:rsidRPr="008E1BC1" w:rsidTr="00C26C74">
        <w:trPr>
          <w:trHeight w:val="102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исключением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фонда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учреждений,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лицам,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привлекаемым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согласно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конодательству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выполнения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т</w:t>
            </w:r>
            <w:r w:rsidRPr="008E1BC1">
              <w:rPr>
                <w:rFonts w:ascii="Arial" w:hAnsi="Arial" w:cs="Arial"/>
                <w:sz w:val="20"/>
              </w:rPr>
              <w:t>дельных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полномочий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9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136,1</w:t>
            </w:r>
          </w:p>
        </w:tc>
      </w:tr>
      <w:tr w:rsidR="00073407" w:rsidRPr="008E1BC1" w:rsidTr="00C26C74">
        <w:trPr>
          <w:trHeight w:val="39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9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113,9</w:t>
            </w:r>
          </w:p>
        </w:tc>
      </w:tr>
      <w:tr w:rsidR="00073407" w:rsidRPr="008E1BC1" w:rsidTr="00C26C74">
        <w:trPr>
          <w:trHeight w:val="28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9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113,9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9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113,9</w:t>
            </w:r>
          </w:p>
        </w:tc>
      </w:tr>
      <w:tr w:rsidR="00073407" w:rsidRPr="008E1BC1" w:rsidTr="00C26C74">
        <w:trPr>
          <w:trHeight w:val="102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целях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8E1BC1">
              <w:rPr>
                <w:rFonts w:ascii="Arial" w:hAnsi="Arial" w:cs="Arial"/>
                <w:sz w:val="20"/>
              </w:rPr>
              <w:t>софинансиров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ния</w:t>
            </w:r>
            <w:proofErr w:type="spellEnd"/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расходных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обязательств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муниципального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округа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</w:t>
            </w:r>
            <w:r w:rsidRPr="008E1BC1">
              <w:rPr>
                <w:rFonts w:ascii="Arial" w:hAnsi="Arial" w:cs="Arial"/>
                <w:sz w:val="20"/>
              </w:rPr>
              <w:t>д</w:t>
            </w:r>
            <w:r w:rsidRPr="008E1BC1">
              <w:rPr>
                <w:rFonts w:ascii="Arial" w:hAnsi="Arial" w:cs="Arial"/>
                <w:sz w:val="20"/>
              </w:rPr>
              <w:t>жетной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сферы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19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998,2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финансовое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</w:t>
            </w:r>
            <w:r w:rsidRPr="008E1BC1">
              <w:rPr>
                <w:rFonts w:ascii="Arial" w:hAnsi="Arial" w:cs="Arial"/>
                <w:sz w:val="20"/>
              </w:rPr>
              <w:t>у</w:t>
            </w:r>
            <w:r w:rsidRPr="008E1BC1">
              <w:rPr>
                <w:rFonts w:ascii="Arial" w:hAnsi="Arial" w:cs="Arial"/>
                <w:sz w:val="20"/>
              </w:rPr>
              <w:t>дарственного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задания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оказание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(выполнение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19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998,2</w:t>
            </w:r>
          </w:p>
        </w:tc>
      </w:tr>
      <w:tr w:rsidR="00073407" w:rsidRPr="008E1BC1" w:rsidTr="00C26C74">
        <w:trPr>
          <w:trHeight w:val="28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Молодежная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политика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оздоро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в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ление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детей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20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726,0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Организация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отдыха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оздоровления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детей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32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040,0</w:t>
            </w:r>
          </w:p>
        </w:tc>
      </w:tr>
      <w:tr w:rsidR="00073407" w:rsidRPr="008E1BC1" w:rsidTr="00C26C74">
        <w:trPr>
          <w:trHeight w:val="54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Предоставление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субсидий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</w:t>
            </w:r>
            <w:r w:rsidRPr="008E1BC1">
              <w:rPr>
                <w:rFonts w:ascii="Arial" w:hAnsi="Arial" w:cs="Arial"/>
                <w:sz w:val="20"/>
              </w:rPr>
              <w:t>т</w:t>
            </w:r>
            <w:r w:rsidRPr="008E1BC1">
              <w:rPr>
                <w:rFonts w:ascii="Arial" w:hAnsi="Arial" w:cs="Arial"/>
                <w:sz w:val="20"/>
              </w:rPr>
              <w:t>ным,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автономным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некоммерческим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организац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Pr="008E1BC1">
              <w:rPr>
                <w:rFonts w:ascii="Arial" w:hAnsi="Arial" w:cs="Arial"/>
                <w:sz w:val="20"/>
              </w:rPr>
              <w:t>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32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040,0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lastRenderedPageBreak/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32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040,0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цели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32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040,0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Другие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вопросы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области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обр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а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зования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19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686,0</w:t>
            </w:r>
          </w:p>
        </w:tc>
      </w:tr>
      <w:tr w:rsidR="00073407" w:rsidRPr="008E1BC1" w:rsidTr="00C26C74">
        <w:trPr>
          <w:trHeight w:val="54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Руководство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управление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сфере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установленных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proofErr w:type="gramStart"/>
            <w:r w:rsidRPr="008E1BC1">
              <w:rPr>
                <w:rFonts w:ascii="Arial" w:hAnsi="Arial" w:cs="Arial"/>
                <w:sz w:val="20"/>
              </w:rPr>
              <w:t>функций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власти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субъекта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Российской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Федерации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712,2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Центральный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аппарат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712,2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Расходы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Pr="008E1BC1">
              <w:rPr>
                <w:rFonts w:ascii="Arial" w:hAnsi="Arial" w:cs="Arial"/>
                <w:sz w:val="20"/>
              </w:rPr>
              <w:t>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</w:t>
            </w:r>
            <w:proofErr w:type="gramStart"/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)</w:t>
            </w:r>
            <w:proofErr w:type="gramEnd"/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р</w:t>
            </w:r>
            <w:r w:rsidRPr="008E1BC1">
              <w:rPr>
                <w:rFonts w:ascii="Arial" w:hAnsi="Arial" w:cs="Arial"/>
                <w:sz w:val="20"/>
              </w:rPr>
              <w:t>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700,1</w:t>
            </w:r>
          </w:p>
        </w:tc>
      </w:tr>
      <w:tr w:rsidR="00073407" w:rsidRPr="008E1BC1" w:rsidTr="00C26C74">
        <w:trPr>
          <w:trHeight w:val="33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Фонд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034,9</w:t>
            </w:r>
          </w:p>
        </w:tc>
      </w:tr>
      <w:tr w:rsidR="00073407" w:rsidRPr="008E1BC1" w:rsidTr="00C26C74">
        <w:trPr>
          <w:trHeight w:val="84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Взносы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страхованию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нежного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содержания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работникам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665,2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12,1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12,1</w:t>
            </w:r>
          </w:p>
        </w:tc>
      </w:tr>
      <w:tr w:rsidR="00073407" w:rsidRPr="008E1BC1" w:rsidTr="00C26C74">
        <w:trPr>
          <w:trHeight w:val="100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Учебно-методические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кабинеты,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централизованные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бухгалтерии,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группы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хозяйственного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обслуж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и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вания,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учебные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фильмотеки,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м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е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жшкольные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учебно-производственные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комбинаты,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логопедические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пункты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645,4</w:t>
            </w:r>
          </w:p>
        </w:tc>
      </w:tr>
      <w:tr w:rsidR="00073407" w:rsidRPr="008E1BC1" w:rsidTr="00C26C74">
        <w:trPr>
          <w:trHeight w:val="25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деятельности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подв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домственных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645,4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Расходы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Pr="008E1BC1">
              <w:rPr>
                <w:rFonts w:ascii="Arial" w:hAnsi="Arial" w:cs="Arial"/>
                <w:sz w:val="20"/>
              </w:rPr>
              <w:t>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</w:t>
            </w:r>
            <w:proofErr w:type="gramStart"/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)</w:t>
            </w:r>
            <w:proofErr w:type="gramEnd"/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р</w:t>
            </w:r>
            <w:r w:rsidRPr="008E1BC1">
              <w:rPr>
                <w:rFonts w:ascii="Arial" w:hAnsi="Arial" w:cs="Arial"/>
                <w:sz w:val="20"/>
              </w:rPr>
              <w:t>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5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800,6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Фонд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355,4</w:t>
            </w:r>
          </w:p>
        </w:tc>
      </w:tr>
      <w:tr w:rsidR="00073407" w:rsidRPr="008E1BC1" w:rsidTr="00C26C74">
        <w:trPr>
          <w:trHeight w:val="36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искл</w:t>
            </w:r>
            <w:r w:rsidRPr="008E1BC1">
              <w:rPr>
                <w:rFonts w:ascii="Arial" w:hAnsi="Arial" w:cs="Arial"/>
                <w:sz w:val="20"/>
              </w:rPr>
              <w:t>ю</w:t>
            </w:r>
            <w:r w:rsidRPr="008E1BC1">
              <w:rPr>
                <w:rFonts w:ascii="Arial" w:hAnsi="Arial" w:cs="Arial"/>
                <w:sz w:val="20"/>
              </w:rPr>
              <w:t>чением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фонда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27,9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Взносы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страхованию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Pr="008E1BC1">
              <w:rPr>
                <w:rFonts w:ascii="Arial" w:hAnsi="Arial" w:cs="Arial"/>
                <w:sz w:val="20"/>
              </w:rPr>
              <w:t>ы</w:t>
            </w:r>
            <w:r w:rsidRPr="008E1BC1">
              <w:rPr>
                <w:rFonts w:ascii="Arial" w:hAnsi="Arial" w:cs="Arial"/>
                <w:sz w:val="20"/>
              </w:rPr>
              <w:t>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работникам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417,3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582,8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сфере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информационно-коммуникационных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технологий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124,3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458,5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энергетических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ресурсов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241,9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Уплата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налогов,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сборов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пл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тежей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850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20,1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Уплата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налога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имущество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низаций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земельного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налога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851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16,0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Уплата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прочих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налогов,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сборов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852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2,9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Уплата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 </w:t>
            </w:r>
            <w:r w:rsidRPr="008E1BC1">
              <w:rPr>
                <w:rFonts w:ascii="Arial" w:hAnsi="Arial" w:cs="Arial"/>
                <w:sz w:val="20"/>
              </w:rPr>
              <w:t>иных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платежей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853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1,2</w:t>
            </w:r>
          </w:p>
        </w:tc>
      </w:tr>
      <w:tr w:rsidR="00073407" w:rsidRPr="008E1BC1" w:rsidTr="00C26C74">
        <w:trPr>
          <w:trHeight w:val="97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Основное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мероприятие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"Обеспеч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е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ние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гарантий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социальной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поддержке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детей,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об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у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чающихся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общ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е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образовательных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организациях,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ок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а</w:t>
            </w:r>
            <w:r w:rsidRPr="008E1BC1">
              <w:rPr>
                <w:rFonts w:ascii="Arial" w:hAnsi="Arial" w:cs="Arial"/>
                <w:color w:val="000000"/>
                <w:sz w:val="20"/>
              </w:rPr>
              <w:lastRenderedPageBreak/>
              <w:t>завшихся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трудной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жизненной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с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и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туации"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lastRenderedPageBreak/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14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229,4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lastRenderedPageBreak/>
              <w:t>Администрирование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государстве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н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ного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полномочия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организации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осуществлению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деятельности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опеке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попечительству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над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нес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вершеннолетними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229,4</w:t>
            </w:r>
          </w:p>
        </w:tc>
      </w:tr>
      <w:tr w:rsidR="00073407" w:rsidRPr="008E1BC1" w:rsidTr="00C26C74">
        <w:trPr>
          <w:trHeight w:val="37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Расходы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Pr="008E1BC1">
              <w:rPr>
                <w:rFonts w:ascii="Arial" w:hAnsi="Arial" w:cs="Arial"/>
                <w:sz w:val="20"/>
              </w:rPr>
              <w:t>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р</w:t>
            </w:r>
            <w:r w:rsidRPr="008E1BC1">
              <w:rPr>
                <w:rFonts w:ascii="Arial" w:hAnsi="Arial" w:cs="Arial"/>
                <w:sz w:val="20"/>
              </w:rPr>
              <w:t>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959,4</w:t>
            </w:r>
          </w:p>
        </w:tc>
      </w:tr>
      <w:tr w:rsidR="00073407" w:rsidRPr="008E1BC1" w:rsidTr="00C26C74">
        <w:trPr>
          <w:trHeight w:val="57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Фонд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взносы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страхованию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760,6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Взносы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страхованию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нежного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содержания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работникам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198,8</w:t>
            </w:r>
          </w:p>
        </w:tc>
      </w:tr>
      <w:tr w:rsidR="00073407" w:rsidRPr="008E1BC1" w:rsidTr="00C26C74">
        <w:trPr>
          <w:trHeight w:val="37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270,0</w:t>
            </w:r>
          </w:p>
        </w:tc>
      </w:tr>
      <w:tr w:rsidR="00073407" w:rsidRPr="008E1BC1" w:rsidTr="00C26C74">
        <w:trPr>
          <w:trHeight w:val="31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270,0</w:t>
            </w:r>
          </w:p>
        </w:tc>
      </w:tr>
      <w:tr w:rsidR="00073407" w:rsidRPr="008E1BC1" w:rsidTr="00C26C74">
        <w:trPr>
          <w:trHeight w:val="43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Единая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субвенция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местным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бюдж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е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там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17,1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Расходы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к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зенных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17,1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Фонд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79202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13,4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Взносы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страхованию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Pr="008E1BC1">
              <w:rPr>
                <w:rFonts w:ascii="Arial" w:hAnsi="Arial" w:cs="Arial"/>
                <w:sz w:val="20"/>
              </w:rPr>
              <w:t>ы</w:t>
            </w:r>
            <w:r w:rsidRPr="008E1BC1">
              <w:rPr>
                <w:rFonts w:ascii="Arial" w:hAnsi="Arial" w:cs="Arial"/>
                <w:sz w:val="20"/>
              </w:rPr>
              <w:t>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работникам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3,7</w:t>
            </w:r>
          </w:p>
        </w:tc>
      </w:tr>
      <w:tr w:rsidR="00073407" w:rsidRPr="008E1BC1" w:rsidTr="00C26C74">
        <w:trPr>
          <w:trHeight w:val="102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целях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8E1BC1">
              <w:rPr>
                <w:rFonts w:ascii="Arial" w:hAnsi="Arial" w:cs="Arial"/>
                <w:sz w:val="20"/>
              </w:rPr>
              <w:t>софинансиров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ния</w:t>
            </w:r>
            <w:proofErr w:type="spellEnd"/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расходных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обязательств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муниципального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округа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</w:t>
            </w:r>
            <w:r w:rsidRPr="008E1BC1">
              <w:rPr>
                <w:rFonts w:ascii="Arial" w:hAnsi="Arial" w:cs="Arial"/>
                <w:sz w:val="20"/>
              </w:rPr>
              <w:t>д</w:t>
            </w:r>
            <w:r w:rsidRPr="008E1BC1">
              <w:rPr>
                <w:rFonts w:ascii="Arial" w:hAnsi="Arial" w:cs="Arial"/>
                <w:sz w:val="20"/>
              </w:rPr>
              <w:t>жетной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сферы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081,9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Расходы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к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зенных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924,9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Фонд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561,0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Взносы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страхованию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Pr="008E1BC1">
              <w:rPr>
                <w:rFonts w:ascii="Arial" w:hAnsi="Arial" w:cs="Arial"/>
                <w:sz w:val="20"/>
              </w:rPr>
              <w:t>ы</w:t>
            </w:r>
            <w:r w:rsidRPr="008E1BC1">
              <w:rPr>
                <w:rFonts w:ascii="Arial" w:hAnsi="Arial" w:cs="Arial"/>
                <w:sz w:val="20"/>
              </w:rPr>
              <w:t>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работникам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363,9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Расходы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Pr="008E1BC1">
              <w:rPr>
                <w:rFonts w:ascii="Arial" w:hAnsi="Arial" w:cs="Arial"/>
                <w:sz w:val="20"/>
              </w:rPr>
              <w:t>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р</w:t>
            </w:r>
            <w:r w:rsidRPr="008E1BC1">
              <w:rPr>
                <w:rFonts w:ascii="Arial" w:hAnsi="Arial" w:cs="Arial"/>
                <w:sz w:val="20"/>
              </w:rPr>
              <w:t>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157,0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Фонд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взносы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страхованию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933,9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Взносы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страхованию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нежного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содержания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работникам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223,1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Культура,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кинематография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60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423,4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Культура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48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435,8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Предоставление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субсидий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</w:t>
            </w:r>
            <w:r w:rsidRPr="008E1BC1">
              <w:rPr>
                <w:rFonts w:ascii="Arial" w:hAnsi="Arial" w:cs="Arial"/>
                <w:sz w:val="20"/>
              </w:rPr>
              <w:t>т</w:t>
            </w:r>
            <w:r w:rsidRPr="008E1BC1">
              <w:rPr>
                <w:rFonts w:ascii="Arial" w:hAnsi="Arial" w:cs="Arial"/>
                <w:sz w:val="20"/>
              </w:rPr>
              <w:t>ным,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автономным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некоммерческим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организац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Pr="008E1BC1">
              <w:rPr>
                <w:rFonts w:ascii="Arial" w:hAnsi="Arial" w:cs="Arial"/>
                <w:sz w:val="20"/>
              </w:rPr>
              <w:t>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18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390,8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lastRenderedPageBreak/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18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390,8</w:t>
            </w:r>
          </w:p>
        </w:tc>
      </w:tr>
      <w:tr w:rsidR="00073407" w:rsidRPr="008E1BC1" w:rsidTr="00C26C74">
        <w:trPr>
          <w:trHeight w:val="82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финансовое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</w:t>
            </w:r>
            <w:r w:rsidRPr="008E1BC1">
              <w:rPr>
                <w:rFonts w:ascii="Arial" w:hAnsi="Arial" w:cs="Arial"/>
                <w:sz w:val="20"/>
              </w:rPr>
              <w:t>у</w:t>
            </w:r>
            <w:r w:rsidRPr="008E1BC1">
              <w:rPr>
                <w:rFonts w:ascii="Arial" w:hAnsi="Arial" w:cs="Arial"/>
                <w:sz w:val="20"/>
              </w:rPr>
              <w:t>дарственного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задания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оказание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(выполнение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18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390,8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Музеи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постоянные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выставки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41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159,9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деятельности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подв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домственных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41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159,9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Предоставление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субсидий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</w:t>
            </w:r>
            <w:r w:rsidRPr="008E1BC1">
              <w:rPr>
                <w:rFonts w:ascii="Arial" w:hAnsi="Arial" w:cs="Arial"/>
                <w:sz w:val="20"/>
              </w:rPr>
              <w:t>т</w:t>
            </w:r>
            <w:r w:rsidRPr="008E1BC1">
              <w:rPr>
                <w:rFonts w:ascii="Arial" w:hAnsi="Arial" w:cs="Arial"/>
                <w:sz w:val="20"/>
              </w:rPr>
              <w:t>ным,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автономным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некоммерческим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организац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Pr="008E1BC1">
              <w:rPr>
                <w:rFonts w:ascii="Arial" w:hAnsi="Arial" w:cs="Arial"/>
                <w:sz w:val="20"/>
              </w:rPr>
              <w:t>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41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159,9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41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159,9</w:t>
            </w:r>
          </w:p>
        </w:tc>
      </w:tr>
      <w:tr w:rsidR="00073407" w:rsidRPr="008E1BC1" w:rsidTr="00C26C74">
        <w:trPr>
          <w:trHeight w:val="72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финансовое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</w:t>
            </w:r>
            <w:r w:rsidRPr="008E1BC1">
              <w:rPr>
                <w:rFonts w:ascii="Arial" w:hAnsi="Arial" w:cs="Arial"/>
                <w:sz w:val="20"/>
              </w:rPr>
              <w:t>у</w:t>
            </w:r>
            <w:r w:rsidRPr="008E1BC1">
              <w:rPr>
                <w:rFonts w:ascii="Arial" w:hAnsi="Arial" w:cs="Arial"/>
                <w:sz w:val="20"/>
              </w:rPr>
              <w:t>дарственного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задания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оказание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(выполнение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41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159,9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Библиотеки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42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146,2</w:t>
            </w:r>
          </w:p>
        </w:tc>
      </w:tr>
      <w:tr w:rsidR="00073407" w:rsidRPr="008E1BC1" w:rsidTr="00C26C74">
        <w:trPr>
          <w:trHeight w:val="49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Предоставление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субсидий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</w:t>
            </w:r>
            <w:r w:rsidRPr="008E1BC1">
              <w:rPr>
                <w:rFonts w:ascii="Arial" w:hAnsi="Arial" w:cs="Arial"/>
                <w:sz w:val="20"/>
              </w:rPr>
              <w:t>т</w:t>
            </w:r>
            <w:r w:rsidRPr="008E1BC1">
              <w:rPr>
                <w:rFonts w:ascii="Arial" w:hAnsi="Arial" w:cs="Arial"/>
                <w:sz w:val="20"/>
              </w:rPr>
              <w:t>ным,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автономным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некоммерческим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организац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Pr="008E1BC1">
              <w:rPr>
                <w:rFonts w:ascii="Arial" w:hAnsi="Arial" w:cs="Arial"/>
                <w:sz w:val="20"/>
              </w:rPr>
              <w:t>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42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146,2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42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146,2</w:t>
            </w:r>
          </w:p>
        </w:tc>
      </w:tr>
      <w:tr w:rsidR="00073407" w:rsidRPr="008E1BC1" w:rsidTr="00C26C74">
        <w:trPr>
          <w:trHeight w:val="72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финансовое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</w:t>
            </w:r>
            <w:r w:rsidRPr="008E1BC1">
              <w:rPr>
                <w:rFonts w:ascii="Arial" w:hAnsi="Arial" w:cs="Arial"/>
                <w:sz w:val="20"/>
              </w:rPr>
              <w:t>у</w:t>
            </w:r>
            <w:r w:rsidRPr="008E1BC1">
              <w:rPr>
                <w:rFonts w:ascii="Arial" w:hAnsi="Arial" w:cs="Arial"/>
                <w:sz w:val="20"/>
              </w:rPr>
              <w:t>дарственного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задания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оказание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(выполнение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42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146,2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Государственная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поддержка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отрасли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культуры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00000L5190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105,7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цели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00000L5190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105,7</w:t>
            </w:r>
          </w:p>
        </w:tc>
      </w:tr>
      <w:tr w:rsidR="00073407" w:rsidRPr="008E1BC1" w:rsidTr="00C26C74">
        <w:trPr>
          <w:trHeight w:val="102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целях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8E1BC1">
              <w:rPr>
                <w:rFonts w:ascii="Arial" w:hAnsi="Arial" w:cs="Arial"/>
                <w:sz w:val="20"/>
              </w:rPr>
              <w:t>софинансиров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ния</w:t>
            </w:r>
            <w:proofErr w:type="spellEnd"/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расходных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обязательств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муниципального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округа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</w:t>
            </w:r>
            <w:r w:rsidRPr="008E1BC1">
              <w:rPr>
                <w:rFonts w:ascii="Arial" w:hAnsi="Arial" w:cs="Arial"/>
                <w:sz w:val="20"/>
              </w:rPr>
              <w:t>д</w:t>
            </w:r>
            <w:r w:rsidRPr="008E1BC1">
              <w:rPr>
                <w:rFonts w:ascii="Arial" w:hAnsi="Arial" w:cs="Arial"/>
                <w:sz w:val="20"/>
              </w:rPr>
              <w:t>жетной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сферы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647,2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финансовое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</w:t>
            </w:r>
            <w:r w:rsidRPr="008E1BC1">
              <w:rPr>
                <w:rFonts w:ascii="Arial" w:hAnsi="Arial" w:cs="Arial"/>
                <w:sz w:val="20"/>
              </w:rPr>
              <w:t>у</w:t>
            </w:r>
            <w:r w:rsidRPr="008E1BC1">
              <w:rPr>
                <w:rFonts w:ascii="Arial" w:hAnsi="Arial" w:cs="Arial"/>
                <w:sz w:val="20"/>
              </w:rPr>
              <w:t>дарственного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задания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оказание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(выполнение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647,2</w:t>
            </w:r>
          </w:p>
        </w:tc>
      </w:tr>
      <w:tr w:rsidR="00073407" w:rsidRPr="008E1BC1" w:rsidTr="00C26C74">
        <w:trPr>
          <w:trHeight w:val="1020"/>
        </w:trPr>
        <w:tc>
          <w:tcPr>
            <w:tcW w:w="3699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Предоставление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дотаций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расходных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обязательств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ний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сферы,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финансир</w:t>
            </w:r>
            <w:r w:rsidRPr="008E1BC1">
              <w:rPr>
                <w:rFonts w:ascii="Arial" w:hAnsi="Arial" w:cs="Arial"/>
                <w:sz w:val="20"/>
              </w:rPr>
              <w:t>у</w:t>
            </w:r>
            <w:r w:rsidRPr="008E1BC1">
              <w:rPr>
                <w:rFonts w:ascii="Arial" w:hAnsi="Arial" w:cs="Arial"/>
                <w:sz w:val="20"/>
              </w:rPr>
              <w:t>емых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счет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средств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</w:t>
            </w:r>
            <w:r w:rsidRPr="008E1BC1">
              <w:rPr>
                <w:rFonts w:ascii="Arial" w:hAnsi="Arial" w:cs="Arial"/>
                <w:sz w:val="20"/>
              </w:rPr>
              <w:t>у</w:t>
            </w:r>
            <w:r w:rsidRPr="008E1BC1">
              <w:rPr>
                <w:rFonts w:ascii="Arial" w:hAnsi="Arial" w:cs="Arial"/>
                <w:sz w:val="20"/>
              </w:rPr>
              <w:t>ниципальных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округов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986,0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бюджетным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финансовое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</w:t>
            </w:r>
            <w:r w:rsidRPr="008E1BC1">
              <w:rPr>
                <w:rFonts w:ascii="Arial" w:hAnsi="Arial" w:cs="Arial"/>
                <w:sz w:val="20"/>
              </w:rPr>
              <w:t>у</w:t>
            </w:r>
            <w:r w:rsidRPr="008E1BC1">
              <w:rPr>
                <w:rFonts w:ascii="Arial" w:hAnsi="Arial" w:cs="Arial"/>
                <w:sz w:val="20"/>
              </w:rPr>
              <w:t>дарственного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задания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оказание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(выполнение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986,0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Другие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вопросы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области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культуры,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кинематографии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11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987,6</w:t>
            </w:r>
          </w:p>
        </w:tc>
      </w:tr>
      <w:tr w:rsidR="00073407" w:rsidRPr="008E1BC1" w:rsidTr="00C26C74">
        <w:trPr>
          <w:trHeight w:val="57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Руководство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управление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сфере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установленных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proofErr w:type="gramStart"/>
            <w:r w:rsidRPr="008E1BC1">
              <w:rPr>
                <w:rFonts w:ascii="Arial" w:hAnsi="Arial" w:cs="Arial"/>
                <w:sz w:val="20"/>
              </w:rPr>
              <w:t>функций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власти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субъекта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Российской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Федерации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941,7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Центральный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аппарат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941,7</w:t>
            </w:r>
          </w:p>
        </w:tc>
      </w:tr>
      <w:tr w:rsidR="00073407" w:rsidRPr="008E1BC1" w:rsidTr="00C26C74">
        <w:trPr>
          <w:trHeight w:val="34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Расходы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Pr="008E1BC1">
              <w:rPr>
                <w:rFonts w:ascii="Arial" w:hAnsi="Arial" w:cs="Arial"/>
                <w:sz w:val="20"/>
              </w:rPr>
              <w:t>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р</w:t>
            </w:r>
            <w:r w:rsidRPr="008E1BC1">
              <w:rPr>
                <w:rFonts w:ascii="Arial" w:hAnsi="Arial" w:cs="Arial"/>
                <w:sz w:val="20"/>
              </w:rPr>
              <w:lastRenderedPageBreak/>
              <w:t>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lastRenderedPageBreak/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931,7</w:t>
            </w:r>
          </w:p>
        </w:tc>
      </w:tr>
      <w:tr w:rsidR="00073407" w:rsidRPr="008E1BC1" w:rsidTr="00C26C74">
        <w:trPr>
          <w:trHeight w:val="6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lastRenderedPageBreak/>
              <w:t>Фонд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взносы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страхованию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632,9</w:t>
            </w:r>
          </w:p>
        </w:tc>
      </w:tr>
      <w:tr w:rsidR="00073407" w:rsidRPr="008E1BC1" w:rsidTr="00C26C74">
        <w:trPr>
          <w:trHeight w:val="57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</w:t>
            </w:r>
            <w:r w:rsidRPr="008E1BC1">
              <w:rPr>
                <w:rFonts w:ascii="Arial" w:hAnsi="Arial" w:cs="Arial"/>
                <w:sz w:val="20"/>
              </w:rPr>
              <w:t>р</w:t>
            </w:r>
            <w:r w:rsidRPr="008E1BC1">
              <w:rPr>
                <w:rFonts w:ascii="Arial" w:hAnsi="Arial" w:cs="Arial"/>
                <w:sz w:val="20"/>
              </w:rPr>
              <w:t>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исключением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фонда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</w:t>
            </w:r>
            <w:r w:rsidRPr="008E1BC1">
              <w:rPr>
                <w:rFonts w:ascii="Arial" w:hAnsi="Arial" w:cs="Arial"/>
                <w:sz w:val="20"/>
              </w:rPr>
              <w:t>у</w:t>
            </w:r>
            <w:r w:rsidRPr="008E1BC1">
              <w:rPr>
                <w:rFonts w:ascii="Arial" w:hAnsi="Arial" w:cs="Arial"/>
                <w:sz w:val="20"/>
              </w:rPr>
              <w:t>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17,6</w:t>
            </w:r>
          </w:p>
        </w:tc>
      </w:tr>
      <w:tr w:rsidR="00073407" w:rsidRPr="008E1BC1" w:rsidTr="00C26C74">
        <w:trPr>
          <w:trHeight w:val="78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Взносы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страхованию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нежного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содержания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работникам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281,2</w:t>
            </w:r>
          </w:p>
        </w:tc>
      </w:tr>
      <w:tr w:rsidR="00073407" w:rsidRPr="008E1BC1" w:rsidTr="00C26C74">
        <w:trPr>
          <w:trHeight w:val="42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10,0</w:t>
            </w:r>
          </w:p>
        </w:tc>
      </w:tr>
      <w:tr w:rsidR="00073407" w:rsidRPr="008E1BC1" w:rsidTr="00C26C74">
        <w:trPr>
          <w:trHeight w:val="48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10,0</w:t>
            </w:r>
          </w:p>
        </w:tc>
      </w:tr>
      <w:tr w:rsidR="00073407" w:rsidRPr="008E1BC1" w:rsidTr="00C26C74">
        <w:trPr>
          <w:trHeight w:val="70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Учебно-методические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кабинеты,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централизованные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бухгалтерии,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группы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хозяйственного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обслужив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ния,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учебные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фильмотеки,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ме</w:t>
            </w:r>
            <w:r w:rsidRPr="008E1BC1">
              <w:rPr>
                <w:rFonts w:ascii="Arial" w:hAnsi="Arial" w:cs="Arial"/>
                <w:sz w:val="20"/>
              </w:rPr>
              <w:t>ж</w:t>
            </w:r>
            <w:r w:rsidRPr="008E1BC1">
              <w:rPr>
                <w:rFonts w:ascii="Arial" w:hAnsi="Arial" w:cs="Arial"/>
                <w:sz w:val="20"/>
              </w:rPr>
              <w:t>школьные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учебно-производственные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комбинаты,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логопедические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пункты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611,9</w:t>
            </w:r>
          </w:p>
        </w:tc>
      </w:tr>
      <w:tr w:rsidR="00073407" w:rsidRPr="008E1BC1" w:rsidTr="00C26C74">
        <w:trPr>
          <w:trHeight w:val="31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деятельности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подв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домственных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611,9</w:t>
            </w:r>
          </w:p>
        </w:tc>
      </w:tr>
      <w:tr w:rsidR="00073407" w:rsidRPr="008E1BC1" w:rsidTr="00C26C74">
        <w:trPr>
          <w:trHeight w:val="37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Расходы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Pr="008E1BC1">
              <w:rPr>
                <w:rFonts w:ascii="Arial" w:hAnsi="Arial" w:cs="Arial"/>
                <w:sz w:val="20"/>
              </w:rPr>
              <w:t>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</w:t>
            </w:r>
            <w:proofErr w:type="gramStart"/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)</w:t>
            </w:r>
            <w:proofErr w:type="gramEnd"/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р</w:t>
            </w:r>
            <w:r w:rsidRPr="008E1BC1">
              <w:rPr>
                <w:rFonts w:ascii="Arial" w:hAnsi="Arial" w:cs="Arial"/>
                <w:sz w:val="20"/>
              </w:rPr>
              <w:t>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466,2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Фонд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361,2</w:t>
            </w:r>
          </w:p>
        </w:tc>
      </w:tr>
      <w:tr w:rsidR="00073407" w:rsidRPr="008E1BC1" w:rsidTr="00C26C74">
        <w:trPr>
          <w:trHeight w:val="55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Взносы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страхованию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Pr="008E1BC1">
              <w:rPr>
                <w:rFonts w:ascii="Arial" w:hAnsi="Arial" w:cs="Arial"/>
                <w:sz w:val="20"/>
              </w:rPr>
              <w:t>ы</w:t>
            </w:r>
            <w:r w:rsidRPr="008E1BC1">
              <w:rPr>
                <w:rFonts w:ascii="Arial" w:hAnsi="Arial" w:cs="Arial"/>
                <w:sz w:val="20"/>
              </w:rPr>
              <w:t>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работникам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105,0</w:t>
            </w:r>
          </w:p>
        </w:tc>
      </w:tr>
      <w:tr w:rsidR="00073407" w:rsidRPr="008E1BC1" w:rsidTr="00C26C74">
        <w:trPr>
          <w:trHeight w:val="28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145,7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сфере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информационно-коммуникационных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технологий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112,6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14,7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энергетических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ресурсов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18,4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Реализация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proofErr w:type="gramStart"/>
            <w:r w:rsidRPr="008E1BC1">
              <w:rPr>
                <w:rFonts w:ascii="Arial" w:hAnsi="Arial" w:cs="Arial"/>
                <w:sz w:val="20"/>
              </w:rPr>
              <w:t>мероприятий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плана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циального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развития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центров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экон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мического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роста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Забайкальского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края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 </w:t>
            </w:r>
            <w:r w:rsidRPr="008E1BC1">
              <w:rPr>
                <w:rFonts w:ascii="Arial" w:hAnsi="Arial" w:cs="Arial"/>
                <w:sz w:val="20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000,0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 </w:t>
            </w:r>
            <w:r w:rsidRPr="008E1BC1">
              <w:rPr>
                <w:rFonts w:ascii="Arial" w:hAnsi="Arial" w:cs="Arial"/>
                <w:sz w:val="20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000,0</w:t>
            </w:r>
          </w:p>
        </w:tc>
      </w:tr>
      <w:tr w:rsidR="00073407" w:rsidRPr="008E1BC1" w:rsidTr="00C26C74">
        <w:trPr>
          <w:trHeight w:val="102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целях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8E1BC1">
              <w:rPr>
                <w:rFonts w:ascii="Arial" w:hAnsi="Arial" w:cs="Arial"/>
                <w:sz w:val="20"/>
              </w:rPr>
              <w:t>софинансиров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ния</w:t>
            </w:r>
            <w:proofErr w:type="spellEnd"/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расходных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обязательств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муниципального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округа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</w:t>
            </w:r>
            <w:r w:rsidRPr="008E1BC1">
              <w:rPr>
                <w:rFonts w:ascii="Arial" w:hAnsi="Arial" w:cs="Arial"/>
                <w:sz w:val="20"/>
              </w:rPr>
              <w:t>д</w:t>
            </w:r>
            <w:r w:rsidRPr="008E1BC1">
              <w:rPr>
                <w:rFonts w:ascii="Arial" w:hAnsi="Arial" w:cs="Arial"/>
                <w:sz w:val="20"/>
              </w:rPr>
              <w:t>жетной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сферы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135,7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Фонд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105,5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Взносы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страхованию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Pr="008E1BC1">
              <w:rPr>
                <w:rFonts w:ascii="Arial" w:hAnsi="Arial" w:cs="Arial"/>
                <w:sz w:val="20"/>
              </w:rPr>
              <w:t>ы</w:t>
            </w:r>
            <w:r w:rsidRPr="008E1BC1">
              <w:rPr>
                <w:rFonts w:ascii="Arial" w:hAnsi="Arial" w:cs="Arial"/>
                <w:sz w:val="20"/>
              </w:rPr>
              <w:t>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работникам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30,2</w:t>
            </w:r>
          </w:p>
        </w:tc>
      </w:tr>
      <w:tr w:rsidR="00073407" w:rsidRPr="008E1BC1" w:rsidTr="00C26C74">
        <w:trPr>
          <w:trHeight w:val="102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целях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8E1BC1">
              <w:rPr>
                <w:rFonts w:ascii="Arial" w:hAnsi="Arial" w:cs="Arial"/>
                <w:sz w:val="20"/>
              </w:rPr>
              <w:t>софинансиров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ния</w:t>
            </w:r>
            <w:proofErr w:type="spellEnd"/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расходных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обязательств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бюдж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муниципального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округа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работников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бю</w:t>
            </w:r>
            <w:r w:rsidRPr="008E1BC1">
              <w:rPr>
                <w:rFonts w:ascii="Arial" w:hAnsi="Arial" w:cs="Arial"/>
                <w:sz w:val="20"/>
              </w:rPr>
              <w:t>д</w:t>
            </w:r>
            <w:r w:rsidRPr="008E1BC1">
              <w:rPr>
                <w:rFonts w:ascii="Arial" w:hAnsi="Arial" w:cs="Arial"/>
                <w:sz w:val="20"/>
              </w:rPr>
              <w:t>жетной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сферы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298,3</w:t>
            </w:r>
          </w:p>
        </w:tc>
      </w:tr>
      <w:tr w:rsidR="00073407" w:rsidRPr="008E1BC1" w:rsidTr="00C26C74">
        <w:trPr>
          <w:trHeight w:val="7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lastRenderedPageBreak/>
              <w:t>Фонд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органов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взносы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социальному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страхованию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298,3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Социальная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политика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15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945,5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Пенсионное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обеспечение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7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262,2</w:t>
            </w:r>
          </w:p>
        </w:tc>
      </w:tr>
      <w:tr w:rsidR="00073407" w:rsidRPr="008E1BC1" w:rsidTr="00C26C74">
        <w:trPr>
          <w:trHeight w:val="33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Доплаты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к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пенсиям,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дополнительное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пенсионное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обеспечение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91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7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262,2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Доплаты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к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пенсиям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служащих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91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7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262,2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Социальное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населению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91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7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262,2</w:t>
            </w:r>
          </w:p>
        </w:tc>
      </w:tr>
      <w:tr w:rsidR="00073407" w:rsidRPr="008E1BC1" w:rsidTr="00C26C74">
        <w:trPr>
          <w:trHeight w:val="39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Публичные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нормативные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гражданам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91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7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262,2</w:t>
            </w:r>
          </w:p>
        </w:tc>
      </w:tr>
      <w:tr w:rsidR="00073407" w:rsidRPr="008E1BC1" w:rsidTr="00C26C74">
        <w:trPr>
          <w:trHeight w:val="45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Пенсии,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выплачиваемые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организ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циями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сектора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управления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91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7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262,2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Охрана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семьи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детства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8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633,3</w:t>
            </w:r>
          </w:p>
        </w:tc>
      </w:tr>
      <w:tr w:rsidR="00073407" w:rsidRPr="008E1BC1" w:rsidTr="00C26C74">
        <w:trPr>
          <w:trHeight w:val="49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Государственная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программа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Заба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й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кальского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края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"Развитие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образов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а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ния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Забайкальского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края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2014–2020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годы"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8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633,3</w:t>
            </w:r>
          </w:p>
        </w:tc>
      </w:tr>
      <w:tr w:rsidR="00073407" w:rsidRPr="008E1BC1" w:rsidTr="00C26C74">
        <w:trPr>
          <w:trHeight w:val="285"/>
        </w:trPr>
        <w:tc>
          <w:tcPr>
            <w:tcW w:w="3699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Подпрограмма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"Развитие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дошкол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ь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ного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образования"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8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633,3</w:t>
            </w:r>
          </w:p>
        </w:tc>
      </w:tr>
      <w:tr w:rsidR="00073407" w:rsidRPr="008E1BC1" w:rsidTr="00C26C74">
        <w:trPr>
          <w:trHeight w:val="100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Основное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мероприятие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"Создание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дополнительных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мест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госуда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р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ственных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(муниципальных)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образ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вательных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организациях,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развитие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вариативных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форм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дошкольного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б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разования,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социальная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поддержка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семей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с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детьми,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посещающими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д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школьные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образовательные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орган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и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зации"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47,5</w:t>
            </w:r>
          </w:p>
        </w:tc>
      </w:tr>
      <w:tr w:rsidR="00073407" w:rsidRPr="008E1BC1" w:rsidTr="00C26C74">
        <w:trPr>
          <w:trHeight w:val="106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Предоставление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компенсации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части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платы,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взимаемой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с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родителей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(з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а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конных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представителей)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за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пр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и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смотр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уход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за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детьми,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осваива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ю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щими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образовательные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программы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дошкольного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образования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образ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вательных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организациях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47,5</w:t>
            </w:r>
          </w:p>
        </w:tc>
      </w:tr>
      <w:tr w:rsidR="00073407" w:rsidRPr="008E1BC1" w:rsidTr="00C26C74">
        <w:trPr>
          <w:trHeight w:val="37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0,3</w:t>
            </w:r>
          </w:p>
        </w:tc>
      </w:tr>
      <w:tr w:rsidR="00073407" w:rsidRPr="008E1BC1" w:rsidTr="00C26C74">
        <w:trPr>
          <w:trHeight w:val="31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0,3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Социальное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населению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300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47,2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Пособия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компенсации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публи</w:t>
            </w:r>
            <w:r w:rsidRPr="008E1BC1">
              <w:rPr>
                <w:rFonts w:ascii="Arial" w:hAnsi="Arial" w:cs="Arial"/>
                <w:sz w:val="20"/>
              </w:rPr>
              <w:t>ч</w:t>
            </w:r>
            <w:r w:rsidRPr="008E1BC1">
              <w:rPr>
                <w:rFonts w:ascii="Arial" w:hAnsi="Arial" w:cs="Arial"/>
                <w:sz w:val="20"/>
              </w:rPr>
              <w:t>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нормативным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обязательствам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47,2</w:t>
            </w:r>
          </w:p>
        </w:tc>
      </w:tr>
      <w:tr w:rsidR="00073407" w:rsidRPr="008E1BC1" w:rsidTr="00C26C74">
        <w:trPr>
          <w:trHeight w:val="102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содержание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детей,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реданных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патронат,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л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Pr="008E1BC1">
              <w:rPr>
                <w:rFonts w:ascii="Arial" w:hAnsi="Arial" w:cs="Arial"/>
                <w:sz w:val="20"/>
              </w:rPr>
              <w:t>цам,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из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числа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детей-сирот,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дости</w:t>
            </w:r>
            <w:r w:rsidRPr="008E1BC1">
              <w:rPr>
                <w:rFonts w:ascii="Arial" w:hAnsi="Arial" w:cs="Arial"/>
                <w:sz w:val="20"/>
              </w:rPr>
              <w:t>г</w:t>
            </w:r>
            <w:r w:rsidRPr="008E1BC1">
              <w:rPr>
                <w:rFonts w:ascii="Arial" w:hAnsi="Arial" w:cs="Arial"/>
                <w:sz w:val="20"/>
              </w:rPr>
              <w:t>шим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18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лет,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обучающимся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очной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форме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общеобразовательных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р</w:t>
            </w:r>
            <w:r w:rsidRPr="008E1BC1">
              <w:rPr>
                <w:rFonts w:ascii="Arial" w:hAnsi="Arial" w:cs="Arial"/>
                <w:sz w:val="20"/>
              </w:rPr>
              <w:t>ганизациях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124,5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0,6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0,6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Социальное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населению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300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123,9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Публичные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нормативные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гражданам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123,9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lastRenderedPageBreak/>
              <w:t>Пособия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компенсации,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меры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Pr="008E1BC1">
              <w:rPr>
                <w:rFonts w:ascii="Arial" w:hAnsi="Arial" w:cs="Arial"/>
                <w:sz w:val="20"/>
              </w:rPr>
              <w:t>альной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поддержки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публичным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нормативным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обязательствам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313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123,9</w:t>
            </w:r>
          </w:p>
        </w:tc>
      </w:tr>
      <w:tr w:rsidR="00073407" w:rsidRPr="008E1BC1" w:rsidTr="00C26C74">
        <w:trPr>
          <w:trHeight w:val="58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Ежемесячные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денежные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средства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содержание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детей-сирот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детей,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оставшихся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без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попечения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родит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лей,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приемных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семьях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404,8</w:t>
            </w:r>
          </w:p>
        </w:tc>
      </w:tr>
      <w:tr w:rsidR="00073407" w:rsidRPr="008E1BC1" w:rsidTr="00C26C74">
        <w:trPr>
          <w:trHeight w:val="33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2,1</w:t>
            </w:r>
          </w:p>
        </w:tc>
      </w:tr>
      <w:tr w:rsidR="00073407" w:rsidRPr="008E1BC1" w:rsidTr="00C26C74">
        <w:trPr>
          <w:trHeight w:val="39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2,1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Социальное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населению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402,7</w:t>
            </w:r>
          </w:p>
        </w:tc>
      </w:tr>
      <w:tr w:rsidR="00073407" w:rsidRPr="008E1BC1" w:rsidTr="00C26C74">
        <w:trPr>
          <w:trHeight w:val="39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Публичные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нормативные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гражданам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402,7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Пособия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компенсации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публи</w:t>
            </w:r>
            <w:r w:rsidRPr="008E1BC1">
              <w:rPr>
                <w:rFonts w:ascii="Arial" w:hAnsi="Arial" w:cs="Arial"/>
                <w:sz w:val="20"/>
              </w:rPr>
              <w:t>ч</w:t>
            </w:r>
            <w:r w:rsidRPr="008E1BC1">
              <w:rPr>
                <w:rFonts w:ascii="Arial" w:hAnsi="Arial" w:cs="Arial"/>
                <w:sz w:val="20"/>
              </w:rPr>
              <w:t>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нормативным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обязательствам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313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402,7</w:t>
            </w:r>
          </w:p>
        </w:tc>
      </w:tr>
      <w:tr w:rsidR="00073407" w:rsidRPr="008E1BC1" w:rsidTr="00C26C74">
        <w:trPr>
          <w:trHeight w:val="28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Вознаграждение,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причитающееся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приемному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родителю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72421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290,1</w:t>
            </w:r>
          </w:p>
        </w:tc>
      </w:tr>
      <w:tr w:rsidR="00073407" w:rsidRPr="008E1BC1" w:rsidTr="00C26C74">
        <w:trPr>
          <w:trHeight w:val="33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72421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1,2</w:t>
            </w:r>
          </w:p>
        </w:tc>
      </w:tr>
      <w:tr w:rsidR="00073407" w:rsidRPr="008E1BC1" w:rsidTr="00C26C74">
        <w:trPr>
          <w:trHeight w:val="31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72421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1,2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Социальное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населению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72421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288,9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Приобретение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пользу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граждан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целях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Pr="008E1BC1">
              <w:rPr>
                <w:rFonts w:ascii="Arial" w:hAnsi="Arial" w:cs="Arial"/>
                <w:sz w:val="20"/>
              </w:rPr>
              <w:t>ального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обеспечения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72421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288,9</w:t>
            </w:r>
          </w:p>
        </w:tc>
      </w:tr>
      <w:tr w:rsidR="00073407" w:rsidRPr="008E1BC1" w:rsidTr="00C26C74">
        <w:trPr>
          <w:trHeight w:val="43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Назначение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выплата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ежемесячных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денежных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средств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лицам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из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числа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детей-сирот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детей,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оставшихся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без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попечения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родителей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72431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7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766,4</w:t>
            </w:r>
          </w:p>
        </w:tc>
      </w:tr>
      <w:tr w:rsidR="00073407" w:rsidRPr="008E1BC1" w:rsidTr="00C26C74">
        <w:trPr>
          <w:trHeight w:val="37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72431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38,6</w:t>
            </w:r>
          </w:p>
        </w:tc>
      </w:tr>
      <w:tr w:rsidR="00073407" w:rsidRPr="008E1BC1" w:rsidTr="00C26C74">
        <w:trPr>
          <w:trHeight w:val="31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72431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38,6</w:t>
            </w:r>
          </w:p>
        </w:tc>
      </w:tr>
      <w:tr w:rsidR="00073407" w:rsidRPr="008E1BC1" w:rsidTr="00C26C74">
        <w:trPr>
          <w:trHeight w:val="31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Публичные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нормативные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гражданам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72431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7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727,8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Пособия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компенсации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публи</w:t>
            </w:r>
            <w:r w:rsidRPr="008E1BC1">
              <w:rPr>
                <w:rFonts w:ascii="Arial" w:hAnsi="Arial" w:cs="Arial"/>
                <w:sz w:val="20"/>
              </w:rPr>
              <w:t>ч</w:t>
            </w:r>
            <w:r w:rsidRPr="008E1BC1">
              <w:rPr>
                <w:rFonts w:ascii="Arial" w:hAnsi="Arial" w:cs="Arial"/>
                <w:sz w:val="20"/>
              </w:rPr>
              <w:t>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нормативным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обязательствам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E1BC1">
              <w:rPr>
                <w:rFonts w:ascii="Arial" w:hAnsi="Arial" w:cs="Arial"/>
                <w:color w:val="000000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color w:val="000000"/>
                <w:sz w:val="20"/>
              </w:rPr>
              <w:t>72431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313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7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727,8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Другие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вопросы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области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ной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политики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50,0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Проведение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капитального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ремонта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жилых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помещений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отдельных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кат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горий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граждан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0000004927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50,0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Социальные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гражданам,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кроме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публичных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нормативных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</w:t>
            </w:r>
            <w:r w:rsidRPr="008E1BC1">
              <w:rPr>
                <w:rFonts w:ascii="Arial" w:hAnsi="Arial" w:cs="Arial"/>
                <w:sz w:val="20"/>
              </w:rPr>
              <w:t>о</w:t>
            </w:r>
            <w:r w:rsidRPr="008E1BC1">
              <w:rPr>
                <w:rFonts w:ascii="Arial" w:hAnsi="Arial" w:cs="Arial"/>
                <w:sz w:val="20"/>
              </w:rPr>
              <w:t>циальных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0000004927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50,0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Приобретение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пользу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граждан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целях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социального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обеспечения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0000004927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50,0</w:t>
            </w:r>
          </w:p>
        </w:tc>
      </w:tr>
      <w:tr w:rsidR="00073407" w:rsidRPr="008E1BC1" w:rsidTr="00C26C74">
        <w:trPr>
          <w:trHeight w:val="24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Физическая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культура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спорт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56,4</w:t>
            </w:r>
          </w:p>
        </w:tc>
      </w:tr>
      <w:tr w:rsidR="00073407" w:rsidRPr="008E1BC1" w:rsidTr="00C26C74">
        <w:trPr>
          <w:trHeight w:val="36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Другие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вопросы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области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физич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ской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культуры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спорта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56,4</w:t>
            </w:r>
          </w:p>
        </w:tc>
      </w:tr>
      <w:tr w:rsidR="00073407" w:rsidRPr="008E1BC1" w:rsidTr="00C26C74">
        <w:trPr>
          <w:trHeight w:val="40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8E1BC1">
              <w:rPr>
                <w:rFonts w:ascii="Arial" w:hAnsi="Arial" w:cs="Arial"/>
                <w:sz w:val="20"/>
              </w:rPr>
              <w:t>МЦП</w:t>
            </w:r>
            <w:proofErr w:type="gramStart"/>
            <w:r w:rsidRPr="008E1BC1">
              <w:rPr>
                <w:rFonts w:ascii="Arial" w:hAnsi="Arial" w:cs="Arial"/>
                <w:sz w:val="20"/>
              </w:rPr>
              <w:t>"Р</w:t>
            </w:r>
            <w:proofErr w:type="gramEnd"/>
            <w:r w:rsidRPr="008E1BC1">
              <w:rPr>
                <w:rFonts w:ascii="Arial" w:hAnsi="Arial" w:cs="Arial"/>
                <w:sz w:val="20"/>
              </w:rPr>
              <w:t>азвитие</w:t>
            </w:r>
            <w:proofErr w:type="spellEnd"/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физической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культуры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спорта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муниципальном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районе"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56,4</w:t>
            </w:r>
          </w:p>
        </w:tc>
      </w:tr>
      <w:tr w:rsidR="00073407" w:rsidRPr="008E1BC1" w:rsidTr="00C26C74">
        <w:trPr>
          <w:trHeight w:val="34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Расходы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к</w:t>
            </w:r>
            <w:r w:rsidRPr="008E1BC1">
              <w:rPr>
                <w:rFonts w:ascii="Arial" w:hAnsi="Arial" w:cs="Arial"/>
                <w:sz w:val="20"/>
              </w:rPr>
              <w:t>а</w:t>
            </w:r>
            <w:r w:rsidRPr="008E1BC1">
              <w:rPr>
                <w:rFonts w:ascii="Arial" w:hAnsi="Arial" w:cs="Arial"/>
                <w:sz w:val="20"/>
              </w:rPr>
              <w:t>зенных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26,4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выплаты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персоналу,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искл</w:t>
            </w:r>
            <w:r w:rsidRPr="008E1BC1">
              <w:rPr>
                <w:rFonts w:ascii="Arial" w:hAnsi="Arial" w:cs="Arial"/>
                <w:sz w:val="20"/>
              </w:rPr>
              <w:t>ю</w:t>
            </w:r>
            <w:r w:rsidRPr="008E1BC1">
              <w:rPr>
                <w:rFonts w:ascii="Arial" w:hAnsi="Arial" w:cs="Arial"/>
                <w:sz w:val="20"/>
              </w:rPr>
              <w:t>чением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фонда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оплаты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26,4</w:t>
            </w:r>
          </w:p>
        </w:tc>
      </w:tr>
      <w:tr w:rsidR="00073407" w:rsidRPr="008E1BC1" w:rsidTr="00C26C74">
        <w:trPr>
          <w:trHeight w:val="28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Иные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30,0</w:t>
            </w:r>
          </w:p>
        </w:tc>
      </w:tr>
      <w:tr w:rsidR="00073407" w:rsidRPr="008E1BC1" w:rsidTr="00C26C74">
        <w:trPr>
          <w:trHeight w:val="64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Прочая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закупка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товаров,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для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0011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30,0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lastRenderedPageBreak/>
              <w:t>Средства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массовой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информации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1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308,2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Периодическая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печать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издател</w:t>
            </w:r>
            <w:r w:rsidRPr="008E1BC1">
              <w:rPr>
                <w:rFonts w:ascii="Arial" w:hAnsi="Arial" w:cs="Arial"/>
                <w:sz w:val="20"/>
              </w:rPr>
              <w:t>ь</w:t>
            </w:r>
            <w:r w:rsidRPr="008E1BC1">
              <w:rPr>
                <w:rFonts w:ascii="Arial" w:hAnsi="Arial" w:cs="Arial"/>
                <w:sz w:val="20"/>
              </w:rPr>
              <w:t>ства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308,2</w:t>
            </w:r>
          </w:p>
        </w:tc>
      </w:tr>
      <w:tr w:rsidR="00073407" w:rsidRPr="008E1BC1" w:rsidTr="00C26C74">
        <w:trPr>
          <w:trHeight w:val="51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Периодические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издания,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</w:t>
            </w:r>
            <w:r w:rsidRPr="008E1BC1">
              <w:rPr>
                <w:rFonts w:ascii="Arial" w:hAnsi="Arial" w:cs="Arial"/>
                <w:sz w:val="20"/>
              </w:rPr>
              <w:t>н</w:t>
            </w:r>
            <w:r w:rsidRPr="008E1BC1">
              <w:rPr>
                <w:rFonts w:ascii="Arial" w:hAnsi="Arial" w:cs="Arial"/>
                <w:sz w:val="20"/>
              </w:rPr>
              <w:t>ные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органами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законодательной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исполнительной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власти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308,2</w:t>
            </w:r>
          </w:p>
        </w:tc>
      </w:tr>
      <w:tr w:rsidR="00073407" w:rsidRPr="008E1BC1" w:rsidTr="00C26C74">
        <w:trPr>
          <w:trHeight w:val="24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деятельности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подв</w:t>
            </w:r>
            <w:r w:rsidRPr="008E1BC1">
              <w:rPr>
                <w:rFonts w:ascii="Arial" w:hAnsi="Arial" w:cs="Arial"/>
                <w:sz w:val="20"/>
              </w:rPr>
              <w:t>е</w:t>
            </w:r>
            <w:r w:rsidRPr="008E1BC1">
              <w:rPr>
                <w:rFonts w:ascii="Arial" w:hAnsi="Arial" w:cs="Arial"/>
                <w:sz w:val="20"/>
              </w:rPr>
              <w:t>домственных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308,2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автономным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308,2</w:t>
            </w:r>
          </w:p>
        </w:tc>
      </w:tr>
      <w:tr w:rsidR="00073407" w:rsidRPr="008E1BC1" w:rsidTr="00C26C74">
        <w:trPr>
          <w:trHeight w:val="705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Субсидии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автономным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учреждениям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финансовое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обеспечение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</w:t>
            </w:r>
            <w:r w:rsidRPr="008E1BC1">
              <w:rPr>
                <w:rFonts w:ascii="Arial" w:hAnsi="Arial" w:cs="Arial"/>
                <w:sz w:val="20"/>
              </w:rPr>
              <w:t>у</w:t>
            </w:r>
            <w:r w:rsidRPr="008E1BC1">
              <w:rPr>
                <w:rFonts w:ascii="Arial" w:hAnsi="Arial" w:cs="Arial"/>
                <w:sz w:val="20"/>
              </w:rPr>
              <w:t>дарственного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задания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на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оказание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государственных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услуг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(выполнение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00000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04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57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621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E1BC1">
              <w:rPr>
                <w:rFonts w:ascii="Arial" w:hAnsi="Arial" w:cs="Arial"/>
                <w:sz w:val="20"/>
              </w:rPr>
              <w:t>1</w:t>
            </w:r>
            <w:r w:rsidR="00560C49" w:rsidRPr="008E1BC1">
              <w:rPr>
                <w:rFonts w:ascii="Arial" w:hAnsi="Arial" w:cs="Arial"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sz w:val="20"/>
              </w:rPr>
              <w:t>308,2</w:t>
            </w:r>
          </w:p>
        </w:tc>
      </w:tr>
      <w:tr w:rsidR="00073407" w:rsidRPr="008E1BC1" w:rsidTr="00C26C74">
        <w:trPr>
          <w:trHeight w:val="300"/>
        </w:trPr>
        <w:tc>
          <w:tcPr>
            <w:tcW w:w="3699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Итого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расходов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73407" w:rsidRPr="008E1BC1" w:rsidRDefault="00073407" w:rsidP="00C26C74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E1BC1">
              <w:rPr>
                <w:rFonts w:ascii="Arial" w:hAnsi="Arial" w:cs="Arial"/>
                <w:b/>
                <w:bCs/>
                <w:sz w:val="20"/>
              </w:rPr>
              <w:t>883</w:t>
            </w:r>
            <w:r w:rsidR="00560C49" w:rsidRPr="008E1BC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8E1BC1">
              <w:rPr>
                <w:rFonts w:ascii="Arial" w:hAnsi="Arial" w:cs="Arial"/>
                <w:b/>
                <w:bCs/>
                <w:sz w:val="20"/>
              </w:rPr>
              <w:t>430,0</w:t>
            </w:r>
          </w:p>
        </w:tc>
      </w:tr>
    </w:tbl>
    <w:p w:rsidR="00FF7FCB" w:rsidRPr="008E1BC1" w:rsidRDefault="00FF7FCB" w:rsidP="00557B67">
      <w:pPr>
        <w:spacing w:line="240" w:lineRule="auto"/>
        <w:jc w:val="right"/>
        <w:rPr>
          <w:rFonts w:ascii="Arial" w:hAnsi="Arial" w:cs="Arial"/>
          <w:sz w:val="20"/>
        </w:rPr>
      </w:pPr>
    </w:p>
    <w:sectPr w:rsidR="00FF7FCB" w:rsidRPr="008E1BC1" w:rsidSect="008E1BC1">
      <w:pgSz w:w="11907" w:h="16840" w:code="9"/>
      <w:pgMar w:top="720" w:right="720" w:bottom="720" w:left="720" w:header="72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F92" w:rsidRDefault="00874F92">
      <w:r>
        <w:separator/>
      </w:r>
    </w:p>
  </w:endnote>
  <w:endnote w:type="continuationSeparator" w:id="0">
    <w:p w:rsidR="00874F92" w:rsidRDefault="00874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F92" w:rsidRDefault="00874F92">
      <w:r>
        <w:separator/>
      </w:r>
    </w:p>
  </w:footnote>
  <w:footnote w:type="continuationSeparator" w:id="0">
    <w:p w:rsidR="00874F92" w:rsidRDefault="00874F92">
      <w:r>
        <w:continuationSeparator/>
      </w:r>
    </w:p>
  </w:footnote>
  <w:footnote w:type="continuationNotice" w:id="1">
    <w:p w:rsidR="00874F92" w:rsidRDefault="00874F9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5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8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1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5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6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9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6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0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2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5"/>
  </w:num>
  <w:num w:numId="2">
    <w:abstractNumId w:val="103"/>
  </w:num>
  <w:num w:numId="3">
    <w:abstractNumId w:val="3"/>
  </w:num>
  <w:num w:numId="4">
    <w:abstractNumId w:val="1"/>
  </w:num>
  <w:num w:numId="5">
    <w:abstractNumId w:val="0"/>
  </w:num>
  <w:num w:numId="6">
    <w:abstractNumId w:val="28"/>
  </w:num>
  <w:num w:numId="7">
    <w:abstractNumId w:val="17"/>
  </w:num>
  <w:num w:numId="8">
    <w:abstractNumId w:val="96"/>
  </w:num>
  <w:num w:numId="9">
    <w:abstractNumId w:val="32"/>
  </w:num>
  <w:num w:numId="10">
    <w:abstractNumId w:val="46"/>
  </w:num>
  <w:num w:numId="11">
    <w:abstractNumId w:val="41"/>
  </w:num>
  <w:num w:numId="12">
    <w:abstractNumId w:val="95"/>
  </w:num>
  <w:num w:numId="13">
    <w:abstractNumId w:val="18"/>
  </w:num>
  <w:num w:numId="14">
    <w:abstractNumId w:val="58"/>
  </w:num>
  <w:num w:numId="15">
    <w:abstractNumId w:val="16"/>
  </w:num>
  <w:num w:numId="16">
    <w:abstractNumId w:val="22"/>
  </w:num>
  <w:num w:numId="17">
    <w:abstractNumId w:val="101"/>
  </w:num>
  <w:num w:numId="18">
    <w:abstractNumId w:val="21"/>
  </w:num>
  <w:num w:numId="19">
    <w:abstractNumId w:val="143"/>
  </w:num>
  <w:num w:numId="20">
    <w:abstractNumId w:val="15"/>
  </w:num>
  <w:num w:numId="21">
    <w:abstractNumId w:val="99"/>
  </w:num>
  <w:num w:numId="22">
    <w:abstractNumId w:val="25"/>
  </w:num>
  <w:num w:numId="23">
    <w:abstractNumId w:val="124"/>
  </w:num>
  <w:num w:numId="24">
    <w:abstractNumId w:val="98"/>
  </w:num>
  <w:num w:numId="25">
    <w:abstractNumId w:val="35"/>
  </w:num>
  <w:num w:numId="26">
    <w:abstractNumId w:val="86"/>
  </w:num>
  <w:num w:numId="27">
    <w:abstractNumId w:val="83"/>
  </w:num>
  <w:num w:numId="28">
    <w:abstractNumId w:val="104"/>
  </w:num>
  <w:num w:numId="29">
    <w:abstractNumId w:val="128"/>
  </w:num>
  <w:num w:numId="30">
    <w:abstractNumId w:val="89"/>
  </w:num>
  <w:num w:numId="31">
    <w:abstractNumId w:val="75"/>
  </w:num>
  <w:num w:numId="32">
    <w:abstractNumId w:val="63"/>
  </w:num>
  <w:num w:numId="33">
    <w:abstractNumId w:val="62"/>
  </w:num>
  <w:num w:numId="34">
    <w:abstractNumId w:val="120"/>
  </w:num>
  <w:num w:numId="35">
    <w:abstractNumId w:val="112"/>
  </w:num>
  <w:num w:numId="36">
    <w:abstractNumId w:val="84"/>
  </w:num>
  <w:num w:numId="37">
    <w:abstractNumId w:val="139"/>
  </w:num>
  <w:num w:numId="38">
    <w:abstractNumId w:val="51"/>
  </w:num>
  <w:num w:numId="39">
    <w:abstractNumId w:val="141"/>
  </w:num>
  <w:num w:numId="40">
    <w:abstractNumId w:val="135"/>
  </w:num>
  <w:num w:numId="41">
    <w:abstractNumId w:val="91"/>
  </w:num>
  <w:num w:numId="42">
    <w:abstractNumId w:val="106"/>
  </w:num>
  <w:num w:numId="43">
    <w:abstractNumId w:val="118"/>
  </w:num>
  <w:num w:numId="44">
    <w:abstractNumId w:val="44"/>
  </w:num>
  <w:num w:numId="45">
    <w:abstractNumId w:val="78"/>
  </w:num>
  <w:num w:numId="46">
    <w:abstractNumId w:val="60"/>
  </w:num>
  <w:num w:numId="47">
    <w:abstractNumId w:val="136"/>
  </w:num>
  <w:num w:numId="48">
    <w:abstractNumId w:val="49"/>
  </w:num>
  <w:num w:numId="49">
    <w:abstractNumId w:val="19"/>
  </w:num>
  <w:num w:numId="50">
    <w:abstractNumId w:val="69"/>
  </w:num>
  <w:num w:numId="51">
    <w:abstractNumId w:val="81"/>
  </w:num>
  <w:num w:numId="52">
    <w:abstractNumId w:val="29"/>
  </w:num>
  <w:num w:numId="53">
    <w:abstractNumId w:val="70"/>
  </w:num>
  <w:num w:numId="54">
    <w:abstractNumId w:val="79"/>
  </w:num>
  <w:num w:numId="55">
    <w:abstractNumId w:val="140"/>
  </w:num>
  <w:num w:numId="56">
    <w:abstractNumId w:val="31"/>
  </w:num>
  <w:num w:numId="57">
    <w:abstractNumId w:val="30"/>
  </w:num>
  <w:num w:numId="58">
    <w:abstractNumId w:val="131"/>
  </w:num>
  <w:num w:numId="59">
    <w:abstractNumId w:val="100"/>
  </w:num>
  <w:num w:numId="60">
    <w:abstractNumId w:val="87"/>
  </w:num>
  <w:num w:numId="61">
    <w:abstractNumId w:val="130"/>
  </w:num>
  <w:num w:numId="62">
    <w:abstractNumId w:val="14"/>
  </w:num>
  <w:num w:numId="63">
    <w:abstractNumId w:val="67"/>
  </w:num>
  <w:num w:numId="64">
    <w:abstractNumId w:val="132"/>
  </w:num>
  <w:num w:numId="65">
    <w:abstractNumId w:val="116"/>
  </w:num>
  <w:num w:numId="66">
    <w:abstractNumId w:val="107"/>
  </w:num>
  <w:num w:numId="67">
    <w:abstractNumId w:val="127"/>
  </w:num>
  <w:num w:numId="68">
    <w:abstractNumId w:val="61"/>
  </w:num>
  <w:num w:numId="69">
    <w:abstractNumId w:val="52"/>
  </w:num>
  <w:num w:numId="70">
    <w:abstractNumId w:val="105"/>
  </w:num>
  <w:num w:numId="71">
    <w:abstractNumId w:val="26"/>
  </w:num>
  <w:num w:numId="72">
    <w:abstractNumId w:val="66"/>
  </w:num>
  <w:num w:numId="73">
    <w:abstractNumId w:val="74"/>
  </w:num>
  <w:num w:numId="74">
    <w:abstractNumId w:val="12"/>
  </w:num>
  <w:num w:numId="75">
    <w:abstractNumId w:val="40"/>
  </w:num>
  <w:num w:numId="76">
    <w:abstractNumId w:val="92"/>
  </w:num>
  <w:num w:numId="77">
    <w:abstractNumId w:val="23"/>
  </w:num>
  <w:num w:numId="78">
    <w:abstractNumId w:val="90"/>
  </w:num>
  <w:num w:numId="79">
    <w:abstractNumId w:val="134"/>
  </w:num>
  <w:num w:numId="80">
    <w:abstractNumId w:val="122"/>
  </w:num>
  <w:num w:numId="81">
    <w:abstractNumId w:val="137"/>
  </w:num>
  <w:num w:numId="82">
    <w:abstractNumId w:val="109"/>
  </w:num>
  <w:num w:numId="83">
    <w:abstractNumId w:val="72"/>
  </w:num>
  <w:num w:numId="84">
    <w:abstractNumId w:val="37"/>
  </w:num>
  <w:num w:numId="85">
    <w:abstractNumId w:val="71"/>
  </w:num>
  <w:num w:numId="86">
    <w:abstractNumId w:val="133"/>
  </w:num>
  <w:num w:numId="87">
    <w:abstractNumId w:val="50"/>
  </w:num>
  <w:num w:numId="88">
    <w:abstractNumId w:val="24"/>
  </w:num>
  <w:num w:numId="89">
    <w:abstractNumId w:val="68"/>
  </w:num>
  <w:num w:numId="90">
    <w:abstractNumId w:val="111"/>
  </w:num>
  <w:num w:numId="91">
    <w:abstractNumId w:val="93"/>
  </w:num>
  <w:num w:numId="92">
    <w:abstractNumId w:val="36"/>
  </w:num>
  <w:num w:numId="93">
    <w:abstractNumId w:val="33"/>
  </w:num>
  <w:num w:numId="94">
    <w:abstractNumId w:val="65"/>
  </w:num>
  <w:num w:numId="95">
    <w:abstractNumId w:val="55"/>
  </w:num>
  <w:num w:numId="96">
    <w:abstractNumId w:val="34"/>
  </w:num>
  <w:num w:numId="97">
    <w:abstractNumId w:val="138"/>
  </w:num>
  <w:num w:numId="98">
    <w:abstractNumId w:val="20"/>
  </w:num>
  <w:num w:numId="99">
    <w:abstractNumId w:val="54"/>
  </w:num>
  <w:num w:numId="100">
    <w:abstractNumId w:val="42"/>
  </w:num>
  <w:num w:numId="101">
    <w:abstractNumId w:val="77"/>
  </w:num>
  <w:num w:numId="102">
    <w:abstractNumId w:val="121"/>
  </w:num>
  <w:num w:numId="103">
    <w:abstractNumId w:val="102"/>
  </w:num>
  <w:num w:numId="104">
    <w:abstractNumId w:val="115"/>
  </w:num>
  <w:num w:numId="105">
    <w:abstractNumId w:val="142"/>
  </w:num>
  <w:num w:numId="106">
    <w:abstractNumId w:val="129"/>
  </w:num>
  <w:num w:numId="107">
    <w:abstractNumId w:val="39"/>
  </w:num>
  <w:num w:numId="108">
    <w:abstractNumId w:val="94"/>
  </w:num>
  <w:num w:numId="109">
    <w:abstractNumId w:val="113"/>
  </w:num>
  <w:num w:numId="110">
    <w:abstractNumId w:val="13"/>
  </w:num>
  <w:num w:numId="111">
    <w:abstractNumId w:val="108"/>
  </w:num>
  <w:num w:numId="112">
    <w:abstractNumId w:val="64"/>
  </w:num>
  <w:num w:numId="113">
    <w:abstractNumId w:val="76"/>
  </w:num>
  <w:num w:numId="114">
    <w:abstractNumId w:val="38"/>
  </w:num>
  <w:num w:numId="115">
    <w:abstractNumId w:val="27"/>
  </w:num>
  <w:num w:numId="116">
    <w:abstractNumId w:val="123"/>
  </w:num>
  <w:num w:numId="117">
    <w:abstractNumId w:val="56"/>
  </w:num>
  <w:num w:numId="118">
    <w:abstractNumId w:val="110"/>
  </w:num>
  <w:num w:numId="119">
    <w:abstractNumId w:val="126"/>
  </w:num>
  <w:num w:numId="120">
    <w:abstractNumId w:val="43"/>
  </w:num>
  <w:num w:numId="121">
    <w:abstractNumId w:val="73"/>
  </w:num>
  <w:num w:numId="122">
    <w:abstractNumId w:val="45"/>
  </w:num>
  <w:num w:numId="123">
    <w:abstractNumId w:val="125"/>
  </w:num>
  <w:num w:numId="124">
    <w:abstractNumId w:val="59"/>
  </w:num>
  <w:num w:numId="125">
    <w:abstractNumId w:val="117"/>
  </w:num>
  <w:num w:numId="126">
    <w:abstractNumId w:val="53"/>
  </w:num>
  <w:num w:numId="127">
    <w:abstractNumId w:val="80"/>
  </w:num>
  <w:num w:numId="128">
    <w:abstractNumId w:val="88"/>
  </w:num>
  <w:num w:numId="129">
    <w:abstractNumId w:val="57"/>
  </w:num>
  <w:num w:numId="130">
    <w:abstractNumId w:val="11"/>
  </w:num>
  <w:num w:numId="131">
    <w:abstractNumId w:val="114"/>
  </w:num>
  <w:num w:numId="132">
    <w:abstractNumId w:val="97"/>
  </w:num>
  <w:num w:numId="133">
    <w:abstractNumId w:val="82"/>
  </w:num>
  <w:num w:numId="134">
    <w:abstractNumId w:val="119"/>
  </w:num>
  <w:num w:numId="135">
    <w:abstractNumId w:val="2"/>
  </w:num>
  <w:numIdMacAtCleanup w:val="1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autoHyphenation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32F"/>
    <w:rsid w:val="0000073A"/>
    <w:rsid w:val="00000A43"/>
    <w:rsid w:val="0000156D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07B"/>
    <w:rsid w:val="00006679"/>
    <w:rsid w:val="00006FAD"/>
    <w:rsid w:val="000073EF"/>
    <w:rsid w:val="00007D63"/>
    <w:rsid w:val="00007E95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6ABC"/>
    <w:rsid w:val="00017511"/>
    <w:rsid w:val="0001756F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878"/>
    <w:rsid w:val="00030A71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4567"/>
    <w:rsid w:val="00044D4C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B06"/>
    <w:rsid w:val="00057C5C"/>
    <w:rsid w:val="00060E3F"/>
    <w:rsid w:val="00060F6B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407"/>
    <w:rsid w:val="00073545"/>
    <w:rsid w:val="0007385B"/>
    <w:rsid w:val="000738E5"/>
    <w:rsid w:val="00073E79"/>
    <w:rsid w:val="000742D5"/>
    <w:rsid w:val="000752AD"/>
    <w:rsid w:val="00075FFA"/>
    <w:rsid w:val="000769E9"/>
    <w:rsid w:val="00076FE5"/>
    <w:rsid w:val="0007705B"/>
    <w:rsid w:val="00077507"/>
    <w:rsid w:val="00077BA0"/>
    <w:rsid w:val="00077CF3"/>
    <w:rsid w:val="0008016C"/>
    <w:rsid w:val="00081AB9"/>
    <w:rsid w:val="00081BB8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656D"/>
    <w:rsid w:val="000874C5"/>
    <w:rsid w:val="000876A0"/>
    <w:rsid w:val="00090BE1"/>
    <w:rsid w:val="00090C5C"/>
    <w:rsid w:val="00091301"/>
    <w:rsid w:val="00091FD5"/>
    <w:rsid w:val="0009244B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4409"/>
    <w:rsid w:val="000A6524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FFF"/>
    <w:rsid w:val="000B629B"/>
    <w:rsid w:val="000B6485"/>
    <w:rsid w:val="000B6AAE"/>
    <w:rsid w:val="000B7080"/>
    <w:rsid w:val="000C0A3A"/>
    <w:rsid w:val="000C1C04"/>
    <w:rsid w:val="000C1D94"/>
    <w:rsid w:val="000C2A14"/>
    <w:rsid w:val="000C2DFB"/>
    <w:rsid w:val="000C325F"/>
    <w:rsid w:val="000C34BE"/>
    <w:rsid w:val="000C381A"/>
    <w:rsid w:val="000C3DEA"/>
    <w:rsid w:val="000C44CF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122A"/>
    <w:rsid w:val="000D1EE9"/>
    <w:rsid w:val="000D2094"/>
    <w:rsid w:val="000D22C7"/>
    <w:rsid w:val="000D2ABC"/>
    <w:rsid w:val="000D3992"/>
    <w:rsid w:val="000D3C19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3F05"/>
    <w:rsid w:val="000E4205"/>
    <w:rsid w:val="000E4858"/>
    <w:rsid w:val="000E4B6F"/>
    <w:rsid w:val="000E4ED7"/>
    <w:rsid w:val="000E526B"/>
    <w:rsid w:val="000E547F"/>
    <w:rsid w:val="000E688A"/>
    <w:rsid w:val="000E6C82"/>
    <w:rsid w:val="000E6CB6"/>
    <w:rsid w:val="000E7133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77FE"/>
    <w:rsid w:val="00100127"/>
    <w:rsid w:val="00100F02"/>
    <w:rsid w:val="00102225"/>
    <w:rsid w:val="00102D0B"/>
    <w:rsid w:val="00102E77"/>
    <w:rsid w:val="001031CD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4EA"/>
    <w:rsid w:val="00107BA2"/>
    <w:rsid w:val="00107D3D"/>
    <w:rsid w:val="00110099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163E"/>
    <w:rsid w:val="00121AEA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1241"/>
    <w:rsid w:val="001319A9"/>
    <w:rsid w:val="00132551"/>
    <w:rsid w:val="001325E0"/>
    <w:rsid w:val="0013278D"/>
    <w:rsid w:val="00132C3B"/>
    <w:rsid w:val="00134098"/>
    <w:rsid w:val="001342F0"/>
    <w:rsid w:val="00134AD0"/>
    <w:rsid w:val="00134EEE"/>
    <w:rsid w:val="001350C7"/>
    <w:rsid w:val="00135357"/>
    <w:rsid w:val="001354D1"/>
    <w:rsid w:val="001356E0"/>
    <w:rsid w:val="0013612A"/>
    <w:rsid w:val="00136CE3"/>
    <w:rsid w:val="00137BFD"/>
    <w:rsid w:val="001403DE"/>
    <w:rsid w:val="00140E92"/>
    <w:rsid w:val="001411AE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C2A"/>
    <w:rsid w:val="00144C7C"/>
    <w:rsid w:val="00144FA0"/>
    <w:rsid w:val="00145294"/>
    <w:rsid w:val="001460BB"/>
    <w:rsid w:val="0014639E"/>
    <w:rsid w:val="001466F5"/>
    <w:rsid w:val="0014689C"/>
    <w:rsid w:val="001469AF"/>
    <w:rsid w:val="00146B28"/>
    <w:rsid w:val="00146B89"/>
    <w:rsid w:val="00146E79"/>
    <w:rsid w:val="001474D6"/>
    <w:rsid w:val="001504E6"/>
    <w:rsid w:val="00151569"/>
    <w:rsid w:val="00151E94"/>
    <w:rsid w:val="00152012"/>
    <w:rsid w:val="00152112"/>
    <w:rsid w:val="00152299"/>
    <w:rsid w:val="001527CE"/>
    <w:rsid w:val="00153D4E"/>
    <w:rsid w:val="00153E84"/>
    <w:rsid w:val="00154181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BA2"/>
    <w:rsid w:val="00163D87"/>
    <w:rsid w:val="001650AC"/>
    <w:rsid w:val="00166204"/>
    <w:rsid w:val="00166554"/>
    <w:rsid w:val="0016661E"/>
    <w:rsid w:val="001667DD"/>
    <w:rsid w:val="00166C56"/>
    <w:rsid w:val="00167F93"/>
    <w:rsid w:val="00170958"/>
    <w:rsid w:val="00171780"/>
    <w:rsid w:val="001728AA"/>
    <w:rsid w:val="00172A88"/>
    <w:rsid w:val="00173393"/>
    <w:rsid w:val="001734C5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0BC6"/>
    <w:rsid w:val="001A1AD2"/>
    <w:rsid w:val="001A1CA8"/>
    <w:rsid w:val="001A1EEC"/>
    <w:rsid w:val="001A3F99"/>
    <w:rsid w:val="001A493D"/>
    <w:rsid w:val="001A5B33"/>
    <w:rsid w:val="001A5C6B"/>
    <w:rsid w:val="001A5CDF"/>
    <w:rsid w:val="001A5F62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2DD"/>
    <w:rsid w:val="001C0C44"/>
    <w:rsid w:val="001C1B2D"/>
    <w:rsid w:val="001C36E4"/>
    <w:rsid w:val="001C3AAE"/>
    <w:rsid w:val="001C46E0"/>
    <w:rsid w:val="001C4B57"/>
    <w:rsid w:val="001C56EE"/>
    <w:rsid w:val="001C5FC3"/>
    <w:rsid w:val="001C6F2D"/>
    <w:rsid w:val="001C79CE"/>
    <w:rsid w:val="001D179C"/>
    <w:rsid w:val="001D28C9"/>
    <w:rsid w:val="001D2CE5"/>
    <w:rsid w:val="001D2D96"/>
    <w:rsid w:val="001D2EBE"/>
    <w:rsid w:val="001D34AF"/>
    <w:rsid w:val="001D3625"/>
    <w:rsid w:val="001D3D2C"/>
    <w:rsid w:val="001D3ECA"/>
    <w:rsid w:val="001D42FB"/>
    <w:rsid w:val="001D45A3"/>
    <w:rsid w:val="001D5133"/>
    <w:rsid w:val="001D5E84"/>
    <w:rsid w:val="001D7677"/>
    <w:rsid w:val="001E09A0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6F5"/>
    <w:rsid w:val="001E3C41"/>
    <w:rsid w:val="001E3D16"/>
    <w:rsid w:val="001E482B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125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9B"/>
    <w:rsid w:val="002024E9"/>
    <w:rsid w:val="002039B0"/>
    <w:rsid w:val="002042F6"/>
    <w:rsid w:val="00204619"/>
    <w:rsid w:val="002053A4"/>
    <w:rsid w:val="002054EF"/>
    <w:rsid w:val="0020576C"/>
    <w:rsid w:val="002063C4"/>
    <w:rsid w:val="002065DB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6D75"/>
    <w:rsid w:val="00227338"/>
    <w:rsid w:val="00227B75"/>
    <w:rsid w:val="0023052B"/>
    <w:rsid w:val="00230626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2251"/>
    <w:rsid w:val="00252D6A"/>
    <w:rsid w:val="00253064"/>
    <w:rsid w:val="0025327F"/>
    <w:rsid w:val="00253E32"/>
    <w:rsid w:val="00253FCD"/>
    <w:rsid w:val="002545D8"/>
    <w:rsid w:val="0025470C"/>
    <w:rsid w:val="00254D42"/>
    <w:rsid w:val="0025745B"/>
    <w:rsid w:val="002577CC"/>
    <w:rsid w:val="002600A5"/>
    <w:rsid w:val="00260666"/>
    <w:rsid w:val="00261D6A"/>
    <w:rsid w:val="00262279"/>
    <w:rsid w:val="002629E1"/>
    <w:rsid w:val="00262C9C"/>
    <w:rsid w:val="00262F04"/>
    <w:rsid w:val="00264837"/>
    <w:rsid w:val="00264942"/>
    <w:rsid w:val="00264D5E"/>
    <w:rsid w:val="00264E97"/>
    <w:rsid w:val="00266F63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761"/>
    <w:rsid w:val="002808F8"/>
    <w:rsid w:val="00280AB6"/>
    <w:rsid w:val="00280D97"/>
    <w:rsid w:val="00280E7F"/>
    <w:rsid w:val="00281BF6"/>
    <w:rsid w:val="00281C03"/>
    <w:rsid w:val="00282063"/>
    <w:rsid w:val="00282568"/>
    <w:rsid w:val="0028283D"/>
    <w:rsid w:val="00282865"/>
    <w:rsid w:val="00282AD6"/>
    <w:rsid w:val="00282B4A"/>
    <w:rsid w:val="00282C84"/>
    <w:rsid w:val="00282FE7"/>
    <w:rsid w:val="0028370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669B"/>
    <w:rsid w:val="00297045"/>
    <w:rsid w:val="002A15B0"/>
    <w:rsid w:val="002A15B1"/>
    <w:rsid w:val="002A22C0"/>
    <w:rsid w:val="002A2769"/>
    <w:rsid w:val="002A2F3A"/>
    <w:rsid w:val="002A3089"/>
    <w:rsid w:val="002A33C8"/>
    <w:rsid w:val="002A37E5"/>
    <w:rsid w:val="002A4424"/>
    <w:rsid w:val="002A4679"/>
    <w:rsid w:val="002A4C6C"/>
    <w:rsid w:val="002A517A"/>
    <w:rsid w:val="002A5228"/>
    <w:rsid w:val="002A56FF"/>
    <w:rsid w:val="002A7338"/>
    <w:rsid w:val="002A7875"/>
    <w:rsid w:val="002B0286"/>
    <w:rsid w:val="002B02B5"/>
    <w:rsid w:val="002B07D1"/>
    <w:rsid w:val="002B0E80"/>
    <w:rsid w:val="002B1A31"/>
    <w:rsid w:val="002B1B93"/>
    <w:rsid w:val="002B21F5"/>
    <w:rsid w:val="002B21FB"/>
    <w:rsid w:val="002B26EA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7266"/>
    <w:rsid w:val="002B75EA"/>
    <w:rsid w:val="002B7A04"/>
    <w:rsid w:val="002B7DEC"/>
    <w:rsid w:val="002C0269"/>
    <w:rsid w:val="002C0CBC"/>
    <w:rsid w:val="002C25E9"/>
    <w:rsid w:val="002C2982"/>
    <w:rsid w:val="002C3255"/>
    <w:rsid w:val="002C36F4"/>
    <w:rsid w:val="002C56B0"/>
    <w:rsid w:val="002C60C8"/>
    <w:rsid w:val="002C629C"/>
    <w:rsid w:val="002C6966"/>
    <w:rsid w:val="002C6EC7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EC8"/>
    <w:rsid w:val="002D644D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7EFE"/>
    <w:rsid w:val="002E7F5A"/>
    <w:rsid w:val="002F0292"/>
    <w:rsid w:val="002F0617"/>
    <w:rsid w:val="002F0CB4"/>
    <w:rsid w:val="002F18E1"/>
    <w:rsid w:val="002F1A21"/>
    <w:rsid w:val="002F3860"/>
    <w:rsid w:val="002F4999"/>
    <w:rsid w:val="002F63EF"/>
    <w:rsid w:val="002F6459"/>
    <w:rsid w:val="002F67FD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117A5"/>
    <w:rsid w:val="0031186E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11"/>
    <w:rsid w:val="003227A4"/>
    <w:rsid w:val="00322B81"/>
    <w:rsid w:val="0032324D"/>
    <w:rsid w:val="003235CB"/>
    <w:rsid w:val="00323EDD"/>
    <w:rsid w:val="00324685"/>
    <w:rsid w:val="003247BE"/>
    <w:rsid w:val="00325430"/>
    <w:rsid w:val="0032547E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2C49"/>
    <w:rsid w:val="00333664"/>
    <w:rsid w:val="00333E08"/>
    <w:rsid w:val="003341F5"/>
    <w:rsid w:val="0033422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35CA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0D9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7E6"/>
    <w:rsid w:val="003958AA"/>
    <w:rsid w:val="00396B63"/>
    <w:rsid w:val="003974ED"/>
    <w:rsid w:val="003976ED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6250"/>
    <w:rsid w:val="003E66E0"/>
    <w:rsid w:val="003E684C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131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5D4"/>
    <w:rsid w:val="00405445"/>
    <w:rsid w:val="00406773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28E8"/>
    <w:rsid w:val="00412C01"/>
    <w:rsid w:val="004139C0"/>
    <w:rsid w:val="00413B24"/>
    <w:rsid w:val="0041410B"/>
    <w:rsid w:val="00414362"/>
    <w:rsid w:val="00415124"/>
    <w:rsid w:val="004157AF"/>
    <w:rsid w:val="0041587D"/>
    <w:rsid w:val="0041606B"/>
    <w:rsid w:val="0041680F"/>
    <w:rsid w:val="004177D3"/>
    <w:rsid w:val="00417D71"/>
    <w:rsid w:val="004206A7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5B3"/>
    <w:rsid w:val="0043390D"/>
    <w:rsid w:val="00433B62"/>
    <w:rsid w:val="0043436D"/>
    <w:rsid w:val="00434519"/>
    <w:rsid w:val="0043508B"/>
    <w:rsid w:val="00435558"/>
    <w:rsid w:val="004358AA"/>
    <w:rsid w:val="00436389"/>
    <w:rsid w:val="00436948"/>
    <w:rsid w:val="00436ED8"/>
    <w:rsid w:val="00437703"/>
    <w:rsid w:val="00440803"/>
    <w:rsid w:val="00440E70"/>
    <w:rsid w:val="004415E7"/>
    <w:rsid w:val="004423F9"/>
    <w:rsid w:val="004425D9"/>
    <w:rsid w:val="00442A62"/>
    <w:rsid w:val="00442FBA"/>
    <w:rsid w:val="004434C9"/>
    <w:rsid w:val="00444154"/>
    <w:rsid w:val="0044419A"/>
    <w:rsid w:val="004450E3"/>
    <w:rsid w:val="004459FA"/>
    <w:rsid w:val="00445BE2"/>
    <w:rsid w:val="00450213"/>
    <w:rsid w:val="00450A80"/>
    <w:rsid w:val="00450BD0"/>
    <w:rsid w:val="004511ED"/>
    <w:rsid w:val="00451A71"/>
    <w:rsid w:val="00452386"/>
    <w:rsid w:val="00452A5A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800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348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886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298A"/>
    <w:rsid w:val="004932FC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0159"/>
    <w:rsid w:val="004A144E"/>
    <w:rsid w:val="004A1652"/>
    <w:rsid w:val="004A24D3"/>
    <w:rsid w:val="004A27F4"/>
    <w:rsid w:val="004A2D43"/>
    <w:rsid w:val="004A495E"/>
    <w:rsid w:val="004A50BA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DD7"/>
    <w:rsid w:val="004B6360"/>
    <w:rsid w:val="004B63DF"/>
    <w:rsid w:val="004B6F33"/>
    <w:rsid w:val="004C0588"/>
    <w:rsid w:val="004C06D0"/>
    <w:rsid w:val="004C1E22"/>
    <w:rsid w:val="004C1E50"/>
    <w:rsid w:val="004C38B2"/>
    <w:rsid w:val="004C47D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C7AA8"/>
    <w:rsid w:val="004D064A"/>
    <w:rsid w:val="004D08F9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F9D"/>
    <w:rsid w:val="004E1264"/>
    <w:rsid w:val="004E14BD"/>
    <w:rsid w:val="004E1930"/>
    <w:rsid w:val="004E2218"/>
    <w:rsid w:val="004E239B"/>
    <w:rsid w:val="004E26BB"/>
    <w:rsid w:val="004E2D23"/>
    <w:rsid w:val="004E3315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FD7"/>
    <w:rsid w:val="005006C6"/>
    <w:rsid w:val="005016E8"/>
    <w:rsid w:val="0050182E"/>
    <w:rsid w:val="005024CD"/>
    <w:rsid w:val="00502632"/>
    <w:rsid w:val="00502DA6"/>
    <w:rsid w:val="00502EEB"/>
    <w:rsid w:val="00504242"/>
    <w:rsid w:val="00504B06"/>
    <w:rsid w:val="0050564E"/>
    <w:rsid w:val="00505BA4"/>
    <w:rsid w:val="00505ED5"/>
    <w:rsid w:val="00506395"/>
    <w:rsid w:val="00506DA4"/>
    <w:rsid w:val="00506E8A"/>
    <w:rsid w:val="00511BD1"/>
    <w:rsid w:val="005122E7"/>
    <w:rsid w:val="00512494"/>
    <w:rsid w:val="00512AAA"/>
    <w:rsid w:val="005139F8"/>
    <w:rsid w:val="0051425F"/>
    <w:rsid w:val="00514F0F"/>
    <w:rsid w:val="005158C7"/>
    <w:rsid w:val="00517FDF"/>
    <w:rsid w:val="0052036F"/>
    <w:rsid w:val="00520DCC"/>
    <w:rsid w:val="005215EB"/>
    <w:rsid w:val="00521F1B"/>
    <w:rsid w:val="0052205F"/>
    <w:rsid w:val="00522451"/>
    <w:rsid w:val="005226E7"/>
    <w:rsid w:val="005230BB"/>
    <w:rsid w:val="0052352B"/>
    <w:rsid w:val="00523599"/>
    <w:rsid w:val="0052359E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5D7"/>
    <w:rsid w:val="00531100"/>
    <w:rsid w:val="0053284E"/>
    <w:rsid w:val="00533B86"/>
    <w:rsid w:val="00533CD2"/>
    <w:rsid w:val="0053427F"/>
    <w:rsid w:val="005343F9"/>
    <w:rsid w:val="00535525"/>
    <w:rsid w:val="00535751"/>
    <w:rsid w:val="00535A0C"/>
    <w:rsid w:val="00535D2D"/>
    <w:rsid w:val="00535DEA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1C4E"/>
    <w:rsid w:val="005521AD"/>
    <w:rsid w:val="005522F2"/>
    <w:rsid w:val="00552F88"/>
    <w:rsid w:val="00553760"/>
    <w:rsid w:val="005539B3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E90"/>
    <w:rsid w:val="00555FFF"/>
    <w:rsid w:val="00556DF4"/>
    <w:rsid w:val="00557127"/>
    <w:rsid w:val="005578E5"/>
    <w:rsid w:val="00557B67"/>
    <w:rsid w:val="00557B99"/>
    <w:rsid w:val="005608D9"/>
    <w:rsid w:val="00560C49"/>
    <w:rsid w:val="0056152C"/>
    <w:rsid w:val="0056185E"/>
    <w:rsid w:val="00563118"/>
    <w:rsid w:val="0056378F"/>
    <w:rsid w:val="00563D82"/>
    <w:rsid w:val="00564317"/>
    <w:rsid w:val="0056436D"/>
    <w:rsid w:val="00564721"/>
    <w:rsid w:val="00564AE3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31EC"/>
    <w:rsid w:val="005736BF"/>
    <w:rsid w:val="0057372E"/>
    <w:rsid w:val="0057388A"/>
    <w:rsid w:val="00574048"/>
    <w:rsid w:val="005746CB"/>
    <w:rsid w:val="00574994"/>
    <w:rsid w:val="00574AC9"/>
    <w:rsid w:val="00575D0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449F"/>
    <w:rsid w:val="005846E5"/>
    <w:rsid w:val="0058575E"/>
    <w:rsid w:val="00587252"/>
    <w:rsid w:val="005874E7"/>
    <w:rsid w:val="00587B48"/>
    <w:rsid w:val="005908F6"/>
    <w:rsid w:val="00590DCB"/>
    <w:rsid w:val="00590E38"/>
    <w:rsid w:val="005913AA"/>
    <w:rsid w:val="0059238B"/>
    <w:rsid w:val="00592FB0"/>
    <w:rsid w:val="00593B4F"/>
    <w:rsid w:val="00593B60"/>
    <w:rsid w:val="0059450D"/>
    <w:rsid w:val="00594753"/>
    <w:rsid w:val="00594DF4"/>
    <w:rsid w:val="00595568"/>
    <w:rsid w:val="00595858"/>
    <w:rsid w:val="00595972"/>
    <w:rsid w:val="00595F3D"/>
    <w:rsid w:val="00596304"/>
    <w:rsid w:val="005972B6"/>
    <w:rsid w:val="005976E9"/>
    <w:rsid w:val="00597ECB"/>
    <w:rsid w:val="005A0D06"/>
    <w:rsid w:val="005A14D3"/>
    <w:rsid w:val="005A25B4"/>
    <w:rsid w:val="005A2C2E"/>
    <w:rsid w:val="005A33C1"/>
    <w:rsid w:val="005A354B"/>
    <w:rsid w:val="005A3A2E"/>
    <w:rsid w:val="005A3A3A"/>
    <w:rsid w:val="005A44FB"/>
    <w:rsid w:val="005A4743"/>
    <w:rsid w:val="005A48BA"/>
    <w:rsid w:val="005A4A33"/>
    <w:rsid w:val="005A4C3D"/>
    <w:rsid w:val="005A4FED"/>
    <w:rsid w:val="005A5EBF"/>
    <w:rsid w:val="005A610A"/>
    <w:rsid w:val="005A637F"/>
    <w:rsid w:val="005A6E52"/>
    <w:rsid w:val="005A6F73"/>
    <w:rsid w:val="005A7C3D"/>
    <w:rsid w:val="005A7D12"/>
    <w:rsid w:val="005B0A5D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526E"/>
    <w:rsid w:val="005C5E25"/>
    <w:rsid w:val="005C5E73"/>
    <w:rsid w:val="005C6150"/>
    <w:rsid w:val="005C7250"/>
    <w:rsid w:val="005C7465"/>
    <w:rsid w:val="005C79A5"/>
    <w:rsid w:val="005C7E52"/>
    <w:rsid w:val="005D0299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5036"/>
    <w:rsid w:val="00605600"/>
    <w:rsid w:val="00605BAF"/>
    <w:rsid w:val="00606057"/>
    <w:rsid w:val="006060FA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17CDB"/>
    <w:rsid w:val="006200E3"/>
    <w:rsid w:val="006205C6"/>
    <w:rsid w:val="00620716"/>
    <w:rsid w:val="006209DE"/>
    <w:rsid w:val="00620B6D"/>
    <w:rsid w:val="00622023"/>
    <w:rsid w:val="00622F5D"/>
    <w:rsid w:val="006237CC"/>
    <w:rsid w:val="00623BD0"/>
    <w:rsid w:val="006240AB"/>
    <w:rsid w:val="00624704"/>
    <w:rsid w:val="00624AE7"/>
    <w:rsid w:val="006252A5"/>
    <w:rsid w:val="006252AA"/>
    <w:rsid w:val="00625391"/>
    <w:rsid w:val="00625C04"/>
    <w:rsid w:val="00625FFD"/>
    <w:rsid w:val="00626199"/>
    <w:rsid w:val="006262C1"/>
    <w:rsid w:val="00626339"/>
    <w:rsid w:val="00626A42"/>
    <w:rsid w:val="00626D76"/>
    <w:rsid w:val="00627187"/>
    <w:rsid w:val="00627778"/>
    <w:rsid w:val="00627D44"/>
    <w:rsid w:val="00631D34"/>
    <w:rsid w:val="00632447"/>
    <w:rsid w:val="00632EBB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564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2060"/>
    <w:rsid w:val="006721AA"/>
    <w:rsid w:val="00673045"/>
    <w:rsid w:val="0067323C"/>
    <w:rsid w:val="00673A50"/>
    <w:rsid w:val="0067498C"/>
    <w:rsid w:val="00676DB1"/>
    <w:rsid w:val="006772B7"/>
    <w:rsid w:val="00677655"/>
    <w:rsid w:val="0068011B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2E67"/>
    <w:rsid w:val="006B3864"/>
    <w:rsid w:val="006B3CA8"/>
    <w:rsid w:val="006B5692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560"/>
    <w:rsid w:val="006D39F5"/>
    <w:rsid w:val="006D3D92"/>
    <w:rsid w:val="006D3E36"/>
    <w:rsid w:val="006D463D"/>
    <w:rsid w:val="006D4A7E"/>
    <w:rsid w:val="006D5442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127F"/>
    <w:rsid w:val="00711DD0"/>
    <w:rsid w:val="0071285B"/>
    <w:rsid w:val="00712B2A"/>
    <w:rsid w:val="00712E0F"/>
    <w:rsid w:val="007132FC"/>
    <w:rsid w:val="00713924"/>
    <w:rsid w:val="00713FB7"/>
    <w:rsid w:val="00714515"/>
    <w:rsid w:val="00714EF3"/>
    <w:rsid w:val="0071523B"/>
    <w:rsid w:val="00715ADB"/>
    <w:rsid w:val="00715B0D"/>
    <w:rsid w:val="00715B3D"/>
    <w:rsid w:val="0071726A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2E7C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2250"/>
    <w:rsid w:val="00742A29"/>
    <w:rsid w:val="00742A2A"/>
    <w:rsid w:val="00742D9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FDB"/>
    <w:rsid w:val="0077573E"/>
    <w:rsid w:val="007761E4"/>
    <w:rsid w:val="00776AFE"/>
    <w:rsid w:val="00776D17"/>
    <w:rsid w:val="007775C1"/>
    <w:rsid w:val="00780C09"/>
    <w:rsid w:val="00780E3A"/>
    <w:rsid w:val="0078100F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CC0"/>
    <w:rsid w:val="00784E17"/>
    <w:rsid w:val="00784F55"/>
    <w:rsid w:val="007852E7"/>
    <w:rsid w:val="00785643"/>
    <w:rsid w:val="00785DFF"/>
    <w:rsid w:val="00785EB3"/>
    <w:rsid w:val="00786326"/>
    <w:rsid w:val="007865F0"/>
    <w:rsid w:val="00786911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1EAC"/>
    <w:rsid w:val="007A30F5"/>
    <w:rsid w:val="007A3106"/>
    <w:rsid w:val="007A32E3"/>
    <w:rsid w:val="007A332E"/>
    <w:rsid w:val="007A3702"/>
    <w:rsid w:val="007A3A80"/>
    <w:rsid w:val="007A4783"/>
    <w:rsid w:val="007A4893"/>
    <w:rsid w:val="007A5A49"/>
    <w:rsid w:val="007A5C52"/>
    <w:rsid w:val="007A6495"/>
    <w:rsid w:val="007A72BF"/>
    <w:rsid w:val="007A7383"/>
    <w:rsid w:val="007A7C80"/>
    <w:rsid w:val="007B0305"/>
    <w:rsid w:val="007B1419"/>
    <w:rsid w:val="007B1715"/>
    <w:rsid w:val="007B2FD0"/>
    <w:rsid w:val="007B340C"/>
    <w:rsid w:val="007B3684"/>
    <w:rsid w:val="007B4D0C"/>
    <w:rsid w:val="007B5248"/>
    <w:rsid w:val="007B570B"/>
    <w:rsid w:val="007B5799"/>
    <w:rsid w:val="007B58B1"/>
    <w:rsid w:val="007B5F53"/>
    <w:rsid w:val="007B66DF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60E4"/>
    <w:rsid w:val="007C6258"/>
    <w:rsid w:val="007C6CC3"/>
    <w:rsid w:val="007C7208"/>
    <w:rsid w:val="007C7850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78E"/>
    <w:rsid w:val="007F196E"/>
    <w:rsid w:val="007F1B23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163A"/>
    <w:rsid w:val="00802021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57F8"/>
    <w:rsid w:val="00815820"/>
    <w:rsid w:val="008159E7"/>
    <w:rsid w:val="00815BE8"/>
    <w:rsid w:val="00815C60"/>
    <w:rsid w:val="008162C6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89C"/>
    <w:rsid w:val="00832313"/>
    <w:rsid w:val="0083278F"/>
    <w:rsid w:val="00833B5D"/>
    <w:rsid w:val="008341D3"/>
    <w:rsid w:val="008346C5"/>
    <w:rsid w:val="00834F09"/>
    <w:rsid w:val="0083503C"/>
    <w:rsid w:val="0083504B"/>
    <w:rsid w:val="00835C00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600ED"/>
    <w:rsid w:val="008606CA"/>
    <w:rsid w:val="00860F09"/>
    <w:rsid w:val="0086176F"/>
    <w:rsid w:val="00861D86"/>
    <w:rsid w:val="00863165"/>
    <w:rsid w:val="0086332C"/>
    <w:rsid w:val="00863988"/>
    <w:rsid w:val="0086498F"/>
    <w:rsid w:val="008649CA"/>
    <w:rsid w:val="008655F1"/>
    <w:rsid w:val="00866F88"/>
    <w:rsid w:val="00867A59"/>
    <w:rsid w:val="00870321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4F92"/>
    <w:rsid w:val="00875083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1767"/>
    <w:rsid w:val="008B26B4"/>
    <w:rsid w:val="008B2C0B"/>
    <w:rsid w:val="008B307E"/>
    <w:rsid w:val="008B3C50"/>
    <w:rsid w:val="008B40D2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D0009"/>
    <w:rsid w:val="008D1CA4"/>
    <w:rsid w:val="008D1FD6"/>
    <w:rsid w:val="008D2377"/>
    <w:rsid w:val="008D291D"/>
    <w:rsid w:val="008D3006"/>
    <w:rsid w:val="008D31F5"/>
    <w:rsid w:val="008D3522"/>
    <w:rsid w:val="008D3575"/>
    <w:rsid w:val="008D4965"/>
    <w:rsid w:val="008D4A65"/>
    <w:rsid w:val="008D5888"/>
    <w:rsid w:val="008D58F4"/>
    <w:rsid w:val="008D59AC"/>
    <w:rsid w:val="008D5DE0"/>
    <w:rsid w:val="008D66E4"/>
    <w:rsid w:val="008D6E14"/>
    <w:rsid w:val="008D7494"/>
    <w:rsid w:val="008E00F9"/>
    <w:rsid w:val="008E0351"/>
    <w:rsid w:val="008E03ED"/>
    <w:rsid w:val="008E07D3"/>
    <w:rsid w:val="008E107C"/>
    <w:rsid w:val="008E199C"/>
    <w:rsid w:val="008E1BC1"/>
    <w:rsid w:val="008E22E1"/>
    <w:rsid w:val="008E2488"/>
    <w:rsid w:val="008E270F"/>
    <w:rsid w:val="008E2AB3"/>
    <w:rsid w:val="008E386A"/>
    <w:rsid w:val="008E4226"/>
    <w:rsid w:val="008E4B92"/>
    <w:rsid w:val="008E4B9F"/>
    <w:rsid w:val="008E4EE7"/>
    <w:rsid w:val="008E4F4F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C52"/>
    <w:rsid w:val="009250FE"/>
    <w:rsid w:val="00925AF2"/>
    <w:rsid w:val="00926724"/>
    <w:rsid w:val="0092720A"/>
    <w:rsid w:val="00927872"/>
    <w:rsid w:val="00927905"/>
    <w:rsid w:val="00930270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8F1"/>
    <w:rsid w:val="00944A4C"/>
    <w:rsid w:val="00944B60"/>
    <w:rsid w:val="00945532"/>
    <w:rsid w:val="0094657B"/>
    <w:rsid w:val="00947247"/>
    <w:rsid w:val="00947CD6"/>
    <w:rsid w:val="009505FD"/>
    <w:rsid w:val="00950762"/>
    <w:rsid w:val="00952548"/>
    <w:rsid w:val="00952E78"/>
    <w:rsid w:val="0095383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6CE1"/>
    <w:rsid w:val="00966D24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3F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6584"/>
    <w:rsid w:val="009A6B07"/>
    <w:rsid w:val="009A6BA6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C026A"/>
    <w:rsid w:val="009C0EBD"/>
    <w:rsid w:val="009C0F8C"/>
    <w:rsid w:val="009C1542"/>
    <w:rsid w:val="009C16E8"/>
    <w:rsid w:val="009C1F84"/>
    <w:rsid w:val="009C203F"/>
    <w:rsid w:val="009C39D4"/>
    <w:rsid w:val="009C3CA0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65CA"/>
    <w:rsid w:val="00A07248"/>
    <w:rsid w:val="00A07D11"/>
    <w:rsid w:val="00A106AE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F4D"/>
    <w:rsid w:val="00A16183"/>
    <w:rsid w:val="00A162A1"/>
    <w:rsid w:val="00A16CE0"/>
    <w:rsid w:val="00A17327"/>
    <w:rsid w:val="00A175D3"/>
    <w:rsid w:val="00A207C4"/>
    <w:rsid w:val="00A20840"/>
    <w:rsid w:val="00A209C5"/>
    <w:rsid w:val="00A21BDE"/>
    <w:rsid w:val="00A22584"/>
    <w:rsid w:val="00A22CEE"/>
    <w:rsid w:val="00A24303"/>
    <w:rsid w:val="00A247CF"/>
    <w:rsid w:val="00A26361"/>
    <w:rsid w:val="00A265EC"/>
    <w:rsid w:val="00A26B6A"/>
    <w:rsid w:val="00A2732C"/>
    <w:rsid w:val="00A2771D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4968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48A"/>
    <w:rsid w:val="00A46868"/>
    <w:rsid w:val="00A475A7"/>
    <w:rsid w:val="00A501D4"/>
    <w:rsid w:val="00A507DB"/>
    <w:rsid w:val="00A50A2C"/>
    <w:rsid w:val="00A50C28"/>
    <w:rsid w:val="00A5114A"/>
    <w:rsid w:val="00A5121A"/>
    <w:rsid w:val="00A51910"/>
    <w:rsid w:val="00A51DF2"/>
    <w:rsid w:val="00A51EFB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54B7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96D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116C"/>
    <w:rsid w:val="00A7125A"/>
    <w:rsid w:val="00A7151D"/>
    <w:rsid w:val="00A71881"/>
    <w:rsid w:val="00A72776"/>
    <w:rsid w:val="00A72DC1"/>
    <w:rsid w:val="00A738A1"/>
    <w:rsid w:val="00A73DBB"/>
    <w:rsid w:val="00A741F2"/>
    <w:rsid w:val="00A74666"/>
    <w:rsid w:val="00A748E1"/>
    <w:rsid w:val="00A74F26"/>
    <w:rsid w:val="00A7548F"/>
    <w:rsid w:val="00A763B3"/>
    <w:rsid w:val="00A7754C"/>
    <w:rsid w:val="00A800D3"/>
    <w:rsid w:val="00A80EAC"/>
    <w:rsid w:val="00A81ADD"/>
    <w:rsid w:val="00A825F6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27C5"/>
    <w:rsid w:val="00A931FC"/>
    <w:rsid w:val="00A933A7"/>
    <w:rsid w:val="00A9359E"/>
    <w:rsid w:val="00A93E42"/>
    <w:rsid w:val="00A9425E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766"/>
    <w:rsid w:val="00AA78A3"/>
    <w:rsid w:val="00AB012B"/>
    <w:rsid w:val="00AB0205"/>
    <w:rsid w:val="00AB0565"/>
    <w:rsid w:val="00AB0E81"/>
    <w:rsid w:val="00AB16C1"/>
    <w:rsid w:val="00AB179D"/>
    <w:rsid w:val="00AB1AC8"/>
    <w:rsid w:val="00AB1B19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D65"/>
    <w:rsid w:val="00AC1235"/>
    <w:rsid w:val="00AC14D5"/>
    <w:rsid w:val="00AC16CD"/>
    <w:rsid w:val="00AC1CF7"/>
    <w:rsid w:val="00AC1D03"/>
    <w:rsid w:val="00AC1D53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C85"/>
    <w:rsid w:val="00AD1205"/>
    <w:rsid w:val="00AD16C5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4A5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7648"/>
    <w:rsid w:val="00B10DAD"/>
    <w:rsid w:val="00B119BE"/>
    <w:rsid w:val="00B11D09"/>
    <w:rsid w:val="00B12613"/>
    <w:rsid w:val="00B13683"/>
    <w:rsid w:val="00B139DB"/>
    <w:rsid w:val="00B14CB3"/>
    <w:rsid w:val="00B14FC2"/>
    <w:rsid w:val="00B14FE9"/>
    <w:rsid w:val="00B15D87"/>
    <w:rsid w:val="00B1705D"/>
    <w:rsid w:val="00B172EC"/>
    <w:rsid w:val="00B17BD2"/>
    <w:rsid w:val="00B20725"/>
    <w:rsid w:val="00B215AC"/>
    <w:rsid w:val="00B21687"/>
    <w:rsid w:val="00B22274"/>
    <w:rsid w:val="00B22B76"/>
    <w:rsid w:val="00B2346C"/>
    <w:rsid w:val="00B23645"/>
    <w:rsid w:val="00B24734"/>
    <w:rsid w:val="00B2566C"/>
    <w:rsid w:val="00B2639B"/>
    <w:rsid w:val="00B2762D"/>
    <w:rsid w:val="00B30340"/>
    <w:rsid w:val="00B30C5D"/>
    <w:rsid w:val="00B30DCD"/>
    <w:rsid w:val="00B314C7"/>
    <w:rsid w:val="00B32049"/>
    <w:rsid w:val="00B337C1"/>
    <w:rsid w:val="00B338A7"/>
    <w:rsid w:val="00B35265"/>
    <w:rsid w:val="00B352A5"/>
    <w:rsid w:val="00B3658D"/>
    <w:rsid w:val="00B36DFB"/>
    <w:rsid w:val="00B36ED8"/>
    <w:rsid w:val="00B371E6"/>
    <w:rsid w:val="00B37408"/>
    <w:rsid w:val="00B37891"/>
    <w:rsid w:val="00B40279"/>
    <w:rsid w:val="00B40BE2"/>
    <w:rsid w:val="00B40D4F"/>
    <w:rsid w:val="00B41215"/>
    <w:rsid w:val="00B415AD"/>
    <w:rsid w:val="00B41F3A"/>
    <w:rsid w:val="00B41FF8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50154"/>
    <w:rsid w:val="00B50274"/>
    <w:rsid w:val="00B50597"/>
    <w:rsid w:val="00B50AB7"/>
    <w:rsid w:val="00B50DB1"/>
    <w:rsid w:val="00B533E1"/>
    <w:rsid w:val="00B541CA"/>
    <w:rsid w:val="00B54A6C"/>
    <w:rsid w:val="00B54DA9"/>
    <w:rsid w:val="00B552A4"/>
    <w:rsid w:val="00B55890"/>
    <w:rsid w:val="00B56B24"/>
    <w:rsid w:val="00B56E6C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609"/>
    <w:rsid w:val="00B72E08"/>
    <w:rsid w:val="00B7333D"/>
    <w:rsid w:val="00B73C59"/>
    <w:rsid w:val="00B73D09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2F22"/>
    <w:rsid w:val="00BD3162"/>
    <w:rsid w:val="00BD353F"/>
    <w:rsid w:val="00BD49C2"/>
    <w:rsid w:val="00BD50BB"/>
    <w:rsid w:val="00BD5359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F0230"/>
    <w:rsid w:val="00BF06D7"/>
    <w:rsid w:val="00BF0AF1"/>
    <w:rsid w:val="00BF17A6"/>
    <w:rsid w:val="00BF1819"/>
    <w:rsid w:val="00BF2686"/>
    <w:rsid w:val="00BF288D"/>
    <w:rsid w:val="00BF2F8C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2336"/>
    <w:rsid w:val="00C129B6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324E"/>
    <w:rsid w:val="00C25277"/>
    <w:rsid w:val="00C2590F"/>
    <w:rsid w:val="00C25A3D"/>
    <w:rsid w:val="00C260D6"/>
    <w:rsid w:val="00C2695D"/>
    <w:rsid w:val="00C26B46"/>
    <w:rsid w:val="00C26C74"/>
    <w:rsid w:val="00C275DF"/>
    <w:rsid w:val="00C2762F"/>
    <w:rsid w:val="00C27732"/>
    <w:rsid w:val="00C27A19"/>
    <w:rsid w:val="00C27D41"/>
    <w:rsid w:val="00C30372"/>
    <w:rsid w:val="00C30425"/>
    <w:rsid w:val="00C305D6"/>
    <w:rsid w:val="00C3060A"/>
    <w:rsid w:val="00C307E7"/>
    <w:rsid w:val="00C30FFC"/>
    <w:rsid w:val="00C31083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36F0"/>
    <w:rsid w:val="00C538E9"/>
    <w:rsid w:val="00C539AC"/>
    <w:rsid w:val="00C54C8A"/>
    <w:rsid w:val="00C55E06"/>
    <w:rsid w:val="00C55F68"/>
    <w:rsid w:val="00C56EAE"/>
    <w:rsid w:val="00C56F49"/>
    <w:rsid w:val="00C578F7"/>
    <w:rsid w:val="00C57A6E"/>
    <w:rsid w:val="00C60B34"/>
    <w:rsid w:val="00C61450"/>
    <w:rsid w:val="00C618C9"/>
    <w:rsid w:val="00C61AB2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76B2"/>
    <w:rsid w:val="00C708AE"/>
    <w:rsid w:val="00C7159C"/>
    <w:rsid w:val="00C71B9A"/>
    <w:rsid w:val="00C71E0F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1E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B0DAB"/>
    <w:rsid w:val="00CB14DA"/>
    <w:rsid w:val="00CB1695"/>
    <w:rsid w:val="00CB20E3"/>
    <w:rsid w:val="00CB23EF"/>
    <w:rsid w:val="00CB24DA"/>
    <w:rsid w:val="00CB2AB2"/>
    <w:rsid w:val="00CB3039"/>
    <w:rsid w:val="00CB3BB8"/>
    <w:rsid w:val="00CB3D60"/>
    <w:rsid w:val="00CB3E04"/>
    <w:rsid w:val="00CB4FC1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D1AAD"/>
    <w:rsid w:val="00CD22A8"/>
    <w:rsid w:val="00CD246F"/>
    <w:rsid w:val="00CD2BC6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F20"/>
    <w:rsid w:val="00CD7586"/>
    <w:rsid w:val="00CD7601"/>
    <w:rsid w:val="00CD78A0"/>
    <w:rsid w:val="00CE016A"/>
    <w:rsid w:val="00CE01BB"/>
    <w:rsid w:val="00CE02E9"/>
    <w:rsid w:val="00CE05A8"/>
    <w:rsid w:val="00CE09F3"/>
    <w:rsid w:val="00CE133A"/>
    <w:rsid w:val="00CE1B69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2746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4DA5"/>
    <w:rsid w:val="00D05466"/>
    <w:rsid w:val="00D0578E"/>
    <w:rsid w:val="00D05ECC"/>
    <w:rsid w:val="00D064B7"/>
    <w:rsid w:val="00D06C54"/>
    <w:rsid w:val="00D071C4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2D28"/>
    <w:rsid w:val="00D2317A"/>
    <w:rsid w:val="00D23511"/>
    <w:rsid w:val="00D23939"/>
    <w:rsid w:val="00D23A72"/>
    <w:rsid w:val="00D23AB9"/>
    <w:rsid w:val="00D2495C"/>
    <w:rsid w:val="00D27278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00A"/>
    <w:rsid w:val="00D3713E"/>
    <w:rsid w:val="00D37876"/>
    <w:rsid w:val="00D37E54"/>
    <w:rsid w:val="00D40164"/>
    <w:rsid w:val="00D4023A"/>
    <w:rsid w:val="00D41163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0ED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7D69"/>
    <w:rsid w:val="00D77E4C"/>
    <w:rsid w:val="00D80576"/>
    <w:rsid w:val="00D8101E"/>
    <w:rsid w:val="00D8103C"/>
    <w:rsid w:val="00D818AB"/>
    <w:rsid w:val="00D821D1"/>
    <w:rsid w:val="00D830DF"/>
    <w:rsid w:val="00D83585"/>
    <w:rsid w:val="00D838C0"/>
    <w:rsid w:val="00D83CA7"/>
    <w:rsid w:val="00D840C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A086D"/>
    <w:rsid w:val="00DA19B4"/>
    <w:rsid w:val="00DA1B34"/>
    <w:rsid w:val="00DA20DA"/>
    <w:rsid w:val="00DA31B1"/>
    <w:rsid w:val="00DA3579"/>
    <w:rsid w:val="00DA357F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02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2CC"/>
    <w:rsid w:val="00DD56CE"/>
    <w:rsid w:val="00DD58AA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6E6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E56"/>
    <w:rsid w:val="00DF761B"/>
    <w:rsid w:val="00DF7C69"/>
    <w:rsid w:val="00E00214"/>
    <w:rsid w:val="00E00236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3F6E"/>
    <w:rsid w:val="00E148A1"/>
    <w:rsid w:val="00E1542F"/>
    <w:rsid w:val="00E1586E"/>
    <w:rsid w:val="00E15B38"/>
    <w:rsid w:val="00E16FEB"/>
    <w:rsid w:val="00E17AA7"/>
    <w:rsid w:val="00E17BF7"/>
    <w:rsid w:val="00E202E6"/>
    <w:rsid w:val="00E20649"/>
    <w:rsid w:val="00E20E70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749C"/>
    <w:rsid w:val="00E27875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2E2C"/>
    <w:rsid w:val="00E3430B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77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E8D"/>
    <w:rsid w:val="00E72381"/>
    <w:rsid w:val="00E725A0"/>
    <w:rsid w:val="00E727B3"/>
    <w:rsid w:val="00E729CC"/>
    <w:rsid w:val="00E72B65"/>
    <w:rsid w:val="00E73714"/>
    <w:rsid w:val="00E740E9"/>
    <w:rsid w:val="00E74EAD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90135"/>
    <w:rsid w:val="00E902A9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202"/>
    <w:rsid w:val="00EA2315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AA7"/>
    <w:rsid w:val="00EB3CD7"/>
    <w:rsid w:val="00EB448A"/>
    <w:rsid w:val="00EB4F27"/>
    <w:rsid w:val="00EB5F9A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3D8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F93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528A"/>
    <w:rsid w:val="00F0539B"/>
    <w:rsid w:val="00F059BD"/>
    <w:rsid w:val="00F05F01"/>
    <w:rsid w:val="00F05FCD"/>
    <w:rsid w:val="00F06288"/>
    <w:rsid w:val="00F072E7"/>
    <w:rsid w:val="00F10270"/>
    <w:rsid w:val="00F1064D"/>
    <w:rsid w:val="00F10D65"/>
    <w:rsid w:val="00F11040"/>
    <w:rsid w:val="00F1108B"/>
    <w:rsid w:val="00F11794"/>
    <w:rsid w:val="00F11D91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67E1"/>
    <w:rsid w:val="00F171D0"/>
    <w:rsid w:val="00F1790A"/>
    <w:rsid w:val="00F17C6F"/>
    <w:rsid w:val="00F17F70"/>
    <w:rsid w:val="00F20A06"/>
    <w:rsid w:val="00F20C86"/>
    <w:rsid w:val="00F211FC"/>
    <w:rsid w:val="00F21940"/>
    <w:rsid w:val="00F2220A"/>
    <w:rsid w:val="00F22D1C"/>
    <w:rsid w:val="00F23093"/>
    <w:rsid w:val="00F23656"/>
    <w:rsid w:val="00F243F5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2527"/>
    <w:rsid w:val="00F32763"/>
    <w:rsid w:val="00F329EC"/>
    <w:rsid w:val="00F32AE0"/>
    <w:rsid w:val="00F33FF7"/>
    <w:rsid w:val="00F34A3F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19D6"/>
    <w:rsid w:val="00F4214B"/>
    <w:rsid w:val="00F4240F"/>
    <w:rsid w:val="00F441AA"/>
    <w:rsid w:val="00F44791"/>
    <w:rsid w:val="00F45682"/>
    <w:rsid w:val="00F45DB8"/>
    <w:rsid w:val="00F464E3"/>
    <w:rsid w:val="00F468ED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5C05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333D"/>
    <w:rsid w:val="00F64244"/>
    <w:rsid w:val="00F64574"/>
    <w:rsid w:val="00F6461B"/>
    <w:rsid w:val="00F647BE"/>
    <w:rsid w:val="00F656F6"/>
    <w:rsid w:val="00F667B5"/>
    <w:rsid w:val="00F66947"/>
    <w:rsid w:val="00F66F94"/>
    <w:rsid w:val="00F70541"/>
    <w:rsid w:val="00F70DC0"/>
    <w:rsid w:val="00F71D94"/>
    <w:rsid w:val="00F71E0F"/>
    <w:rsid w:val="00F722D2"/>
    <w:rsid w:val="00F72462"/>
    <w:rsid w:val="00F73C88"/>
    <w:rsid w:val="00F73D84"/>
    <w:rsid w:val="00F757D7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CA0"/>
    <w:rsid w:val="00F82D88"/>
    <w:rsid w:val="00F834B3"/>
    <w:rsid w:val="00F835DA"/>
    <w:rsid w:val="00F83917"/>
    <w:rsid w:val="00F847DE"/>
    <w:rsid w:val="00F8524C"/>
    <w:rsid w:val="00F85C23"/>
    <w:rsid w:val="00F85CCF"/>
    <w:rsid w:val="00F8612F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4263"/>
    <w:rsid w:val="00FB4C16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4F08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1C2D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E83"/>
    <w:rsid w:val="00FE1FFB"/>
    <w:rsid w:val="00FE223E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EFA"/>
    <w:rsid w:val="00FF1F27"/>
    <w:rsid w:val="00FF265B"/>
    <w:rsid w:val="00FF37DC"/>
    <w:rsid w:val="00FF53D3"/>
    <w:rsid w:val="00FF5431"/>
    <w:rsid w:val="00FF668C"/>
    <w:rsid w:val="00FF6BC0"/>
    <w:rsid w:val="00FF6F0E"/>
    <w:rsid w:val="00FF716A"/>
    <w:rsid w:val="00FF7A3A"/>
    <w:rsid w:val="00FF7F68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  <w:style w:type="paragraph" w:customStyle="1" w:styleId="xl122">
    <w:name w:val="xl122"/>
    <w:basedOn w:val="a2"/>
    <w:rsid w:val="00535D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2"/>
    <w:rsid w:val="00535D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2"/>
    <w:rsid w:val="00535D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2"/>
    <w:rsid w:val="00253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2"/>
    <w:rsid w:val="002530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2"/>
    <w:rsid w:val="002530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2"/>
    <w:rsid w:val="000A65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2"/>
    <w:rsid w:val="00626D7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2"/>
    <w:rsid w:val="00626D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2"/>
    <w:rsid w:val="006252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  <w:style w:type="paragraph" w:customStyle="1" w:styleId="xl122">
    <w:name w:val="xl122"/>
    <w:basedOn w:val="a2"/>
    <w:rsid w:val="00535D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2"/>
    <w:rsid w:val="00535D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2"/>
    <w:rsid w:val="00535D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2"/>
    <w:rsid w:val="00253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2"/>
    <w:rsid w:val="002530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2"/>
    <w:rsid w:val="002530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2"/>
    <w:rsid w:val="000A65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2"/>
    <w:rsid w:val="00626D7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2"/>
    <w:rsid w:val="00626D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2"/>
    <w:rsid w:val="006252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C492762D-714B-468F-A5D7-779D7D1A7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15844</Words>
  <Characters>90312</Characters>
  <Application>Microsoft Office Word</Application>
  <DocSecurity>0</DocSecurity>
  <Lines>752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105945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Управление МИ и ЗО</cp:lastModifiedBy>
  <cp:revision>2</cp:revision>
  <cp:lastPrinted>2025-06-23T07:16:00Z</cp:lastPrinted>
  <dcterms:created xsi:type="dcterms:W3CDTF">2025-06-23T12:20:00Z</dcterms:created>
  <dcterms:modified xsi:type="dcterms:W3CDTF">2025-06-23T12:20:00Z</dcterms:modified>
</cp:coreProperties>
</file>