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313BC" w:rsidRDefault="008313BC">
      <w:pPr>
        <w:jc w:val="center"/>
        <w:rPr>
          <w:b/>
          <w:bCs/>
          <w:iCs/>
          <w:sz w:val="26"/>
          <w:szCs w:val="26"/>
        </w:rPr>
      </w:pPr>
    </w:p>
    <w:p w:rsidR="008313BC" w:rsidRPr="007E7B7F" w:rsidRDefault="00410993">
      <w:pPr>
        <w:jc w:val="center"/>
        <w:rPr>
          <w:b/>
          <w:bCs/>
          <w:iCs/>
          <w:sz w:val="28"/>
          <w:szCs w:val="28"/>
        </w:rPr>
      </w:pPr>
      <w:r w:rsidRPr="007E7B7F">
        <w:rPr>
          <w:b/>
          <w:bCs/>
          <w:iCs/>
          <w:sz w:val="28"/>
          <w:szCs w:val="28"/>
        </w:rPr>
        <w:t xml:space="preserve">Протокол </w:t>
      </w:r>
    </w:p>
    <w:p w:rsidR="00410993" w:rsidRPr="007E7B7F" w:rsidRDefault="007E7B7F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п</w:t>
      </w:r>
      <w:r w:rsidR="00410993" w:rsidRPr="007E7B7F">
        <w:rPr>
          <w:b/>
          <w:bCs/>
          <w:iCs/>
          <w:sz w:val="28"/>
          <w:szCs w:val="28"/>
        </w:rPr>
        <w:t xml:space="preserve">убличных слушаний </w:t>
      </w:r>
    </w:p>
    <w:p w:rsidR="008313BC" w:rsidRPr="007E7B7F" w:rsidRDefault="00410993">
      <w:pPr>
        <w:jc w:val="center"/>
        <w:rPr>
          <w:sz w:val="28"/>
          <w:szCs w:val="28"/>
        </w:rPr>
      </w:pPr>
      <w:r w:rsidRPr="007E7B7F">
        <w:rPr>
          <w:b/>
          <w:bCs/>
          <w:iCs/>
          <w:sz w:val="28"/>
          <w:szCs w:val="28"/>
        </w:rPr>
        <w:t>по</w:t>
      </w:r>
      <w:r w:rsidR="008313BC" w:rsidRPr="007E7B7F">
        <w:rPr>
          <w:b/>
          <w:bCs/>
          <w:iCs/>
          <w:sz w:val="28"/>
          <w:szCs w:val="28"/>
        </w:rPr>
        <w:t xml:space="preserve"> проекту </w:t>
      </w:r>
      <w:r w:rsidR="00DD0CFD">
        <w:rPr>
          <w:b/>
          <w:bCs/>
          <w:iCs/>
          <w:sz w:val="28"/>
          <w:szCs w:val="28"/>
        </w:rPr>
        <w:t>р</w:t>
      </w:r>
      <w:r w:rsidR="008313BC" w:rsidRPr="007E7B7F">
        <w:rPr>
          <w:b/>
          <w:bCs/>
          <w:iCs/>
          <w:sz w:val="28"/>
          <w:szCs w:val="28"/>
        </w:rPr>
        <w:t xml:space="preserve">ешения Совета </w:t>
      </w:r>
      <w:proofErr w:type="spellStart"/>
      <w:r w:rsidR="008313BC" w:rsidRPr="007E7B7F">
        <w:rPr>
          <w:b/>
          <w:bCs/>
          <w:iCs/>
          <w:sz w:val="28"/>
          <w:szCs w:val="28"/>
        </w:rPr>
        <w:t>Нерчинско-Заводского</w:t>
      </w:r>
      <w:proofErr w:type="spellEnd"/>
      <w:r w:rsidR="008313BC" w:rsidRPr="007E7B7F">
        <w:rPr>
          <w:b/>
          <w:bCs/>
          <w:iCs/>
          <w:sz w:val="28"/>
          <w:szCs w:val="28"/>
        </w:rPr>
        <w:t xml:space="preserve"> муниципального о</w:t>
      </w:r>
      <w:r w:rsidR="008313BC" w:rsidRPr="007E7B7F">
        <w:rPr>
          <w:b/>
          <w:bCs/>
          <w:iCs/>
          <w:sz w:val="28"/>
          <w:szCs w:val="28"/>
        </w:rPr>
        <w:t>к</w:t>
      </w:r>
      <w:r w:rsidR="008313BC" w:rsidRPr="007E7B7F">
        <w:rPr>
          <w:b/>
          <w:bCs/>
          <w:iCs/>
          <w:sz w:val="28"/>
          <w:szCs w:val="28"/>
        </w:rPr>
        <w:t>руга   «</w:t>
      </w:r>
      <w:r w:rsidR="008313BC" w:rsidRPr="007E7B7F">
        <w:rPr>
          <w:b/>
          <w:sz w:val="28"/>
          <w:szCs w:val="28"/>
        </w:rPr>
        <w:t xml:space="preserve">О  бюджете </w:t>
      </w:r>
      <w:proofErr w:type="spellStart"/>
      <w:r w:rsidR="008313BC" w:rsidRPr="007E7B7F">
        <w:rPr>
          <w:b/>
          <w:sz w:val="28"/>
          <w:szCs w:val="28"/>
        </w:rPr>
        <w:t>Нерчинско-Заводского</w:t>
      </w:r>
      <w:proofErr w:type="spellEnd"/>
      <w:r w:rsidR="008313BC" w:rsidRPr="007E7B7F">
        <w:rPr>
          <w:b/>
          <w:sz w:val="28"/>
          <w:szCs w:val="28"/>
        </w:rPr>
        <w:t xml:space="preserve"> муниципального округа на 202</w:t>
      </w:r>
      <w:r w:rsidR="00BB186F" w:rsidRPr="007E7B7F">
        <w:rPr>
          <w:b/>
          <w:sz w:val="28"/>
          <w:szCs w:val="28"/>
        </w:rPr>
        <w:t>4</w:t>
      </w:r>
      <w:r w:rsidR="008313BC" w:rsidRPr="007E7B7F">
        <w:rPr>
          <w:b/>
          <w:sz w:val="28"/>
          <w:szCs w:val="28"/>
        </w:rPr>
        <w:t xml:space="preserve"> год</w:t>
      </w:r>
      <w:r w:rsidR="00BB186F" w:rsidRPr="007E7B7F">
        <w:rPr>
          <w:b/>
          <w:sz w:val="28"/>
          <w:szCs w:val="28"/>
        </w:rPr>
        <w:t xml:space="preserve"> и плановый п</w:t>
      </w:r>
      <w:r w:rsidR="00BB186F" w:rsidRPr="007E7B7F">
        <w:rPr>
          <w:b/>
          <w:sz w:val="28"/>
          <w:szCs w:val="28"/>
        </w:rPr>
        <w:t>е</w:t>
      </w:r>
      <w:r w:rsidR="00BB186F" w:rsidRPr="007E7B7F">
        <w:rPr>
          <w:b/>
          <w:sz w:val="28"/>
          <w:szCs w:val="28"/>
        </w:rPr>
        <w:t>риод 2025-2026 г.г.</w:t>
      </w:r>
      <w:r w:rsidR="00105C21" w:rsidRPr="007E7B7F">
        <w:rPr>
          <w:b/>
          <w:sz w:val="28"/>
          <w:szCs w:val="28"/>
        </w:rPr>
        <w:t>»</w:t>
      </w:r>
    </w:p>
    <w:p w:rsidR="007E7B7F" w:rsidRDefault="007E7B7F">
      <w:pPr>
        <w:pStyle w:val="ae"/>
        <w:tabs>
          <w:tab w:val="clear" w:pos="4153"/>
          <w:tab w:val="clear" w:pos="8306"/>
        </w:tabs>
      </w:pPr>
    </w:p>
    <w:p w:rsidR="007E7B7F" w:rsidRDefault="007E7B7F">
      <w:pPr>
        <w:pStyle w:val="ae"/>
        <w:tabs>
          <w:tab w:val="clear" w:pos="4153"/>
          <w:tab w:val="clear" w:pos="8306"/>
        </w:tabs>
      </w:pPr>
      <w:r>
        <w:t>Докладчик: Щеголева Л.В.- временно исполняющая обязанности председат</w:t>
      </w:r>
      <w:r>
        <w:t>е</w:t>
      </w:r>
      <w:r>
        <w:t>ля Комитета по финансам.</w:t>
      </w:r>
    </w:p>
    <w:p w:rsidR="007E7B7F" w:rsidRDefault="007E7B7F">
      <w:pPr>
        <w:pStyle w:val="ae"/>
        <w:tabs>
          <w:tab w:val="clear" w:pos="4153"/>
          <w:tab w:val="clear" w:pos="8306"/>
        </w:tabs>
      </w:pPr>
      <w:r>
        <w:t>Присутствовало 28 человек.</w:t>
      </w:r>
    </w:p>
    <w:p w:rsidR="007E7B7F" w:rsidRDefault="007E7B7F">
      <w:pPr>
        <w:pStyle w:val="ae"/>
        <w:tabs>
          <w:tab w:val="clear" w:pos="4153"/>
          <w:tab w:val="clear" w:pos="8306"/>
        </w:tabs>
      </w:pPr>
      <w:r>
        <w:t>Председател</w:t>
      </w:r>
      <w:proofErr w:type="gramStart"/>
      <w:r>
        <w:t>ь-</w:t>
      </w:r>
      <w:proofErr w:type="gramEnd"/>
      <w:r>
        <w:t xml:space="preserve"> глава муниципального округа Л.В. Михалёв;</w:t>
      </w:r>
    </w:p>
    <w:p w:rsidR="007E7B7F" w:rsidRDefault="007E7B7F">
      <w:pPr>
        <w:pStyle w:val="ae"/>
        <w:tabs>
          <w:tab w:val="clear" w:pos="4153"/>
          <w:tab w:val="clear" w:pos="8306"/>
        </w:tabs>
      </w:pPr>
      <w:r>
        <w:t>Секретар</w:t>
      </w:r>
      <w:proofErr w:type="gramStart"/>
      <w:r>
        <w:t>ь-</w:t>
      </w:r>
      <w:proofErr w:type="gramEnd"/>
      <w:r>
        <w:t xml:space="preserve"> </w:t>
      </w:r>
      <w:proofErr w:type="spellStart"/>
      <w:r>
        <w:t>Волокитина</w:t>
      </w:r>
      <w:proofErr w:type="spellEnd"/>
      <w:r>
        <w:t xml:space="preserve"> А.В.</w:t>
      </w:r>
    </w:p>
    <w:p w:rsidR="007E7B7F" w:rsidRDefault="007E7B7F">
      <w:pPr>
        <w:pStyle w:val="ae"/>
        <w:tabs>
          <w:tab w:val="clear" w:pos="4153"/>
          <w:tab w:val="clear" w:pos="8306"/>
        </w:tabs>
      </w:pPr>
      <w:r>
        <w:t xml:space="preserve">Из депутатов присутствовал председатель Совета С.А. </w:t>
      </w:r>
      <w:proofErr w:type="spellStart"/>
      <w:r>
        <w:t>Скубьев</w:t>
      </w:r>
      <w:proofErr w:type="spellEnd"/>
    </w:p>
    <w:p w:rsidR="008313BC" w:rsidRDefault="00076C09">
      <w:pPr>
        <w:pStyle w:val="ae"/>
        <w:tabs>
          <w:tab w:val="clear" w:pos="4153"/>
          <w:tab w:val="clear" w:pos="8306"/>
        </w:tabs>
      </w:pPr>
      <w:r>
        <w:t>Глава МО: уважаемые</w:t>
      </w:r>
      <w:r w:rsidR="007E7B7F">
        <w:t xml:space="preserve"> присутствующие, начинаем публичные слушания по проекту решения Совета </w:t>
      </w:r>
      <w:proofErr w:type="spellStart"/>
      <w:r w:rsidR="007E7B7F">
        <w:t>Нерчинско-Заводского</w:t>
      </w:r>
      <w:proofErr w:type="spellEnd"/>
      <w:r w:rsidR="007E7B7F">
        <w:t xml:space="preserve"> округа о бюджете муниц</w:t>
      </w:r>
      <w:r w:rsidR="007E7B7F">
        <w:t>и</w:t>
      </w:r>
      <w:r w:rsidR="007E7B7F">
        <w:t xml:space="preserve">пального округа на 2024 год и плановый период 2025-2026 годы. Слово для доклада предоставляется </w:t>
      </w:r>
      <w:proofErr w:type="spellStart"/>
      <w:proofErr w:type="gramStart"/>
      <w:r w:rsidR="007E7B7F">
        <w:t>вр.и</w:t>
      </w:r>
      <w:proofErr w:type="gramEnd"/>
      <w:r w:rsidR="007E7B7F">
        <w:t>.о</w:t>
      </w:r>
      <w:proofErr w:type="spellEnd"/>
      <w:r w:rsidR="007E7B7F">
        <w:t>. председателя Комитета по финансам Л.В. Щеголевой.</w:t>
      </w:r>
    </w:p>
    <w:p w:rsidR="007E7B7F" w:rsidRDefault="007E7B7F">
      <w:pPr>
        <w:pStyle w:val="ae"/>
        <w:tabs>
          <w:tab w:val="clear" w:pos="4153"/>
          <w:tab w:val="clear" w:pos="8306"/>
        </w:tabs>
      </w:pPr>
      <w:r>
        <w:t xml:space="preserve">Щеголева Л.В.: Уважаемые присутствующие, предлагаю вашему вниманию проект решения о бюджете муниципального округа на 2024 год. </w:t>
      </w:r>
    </w:p>
    <w:p w:rsidR="008313BC" w:rsidRDefault="008313BC">
      <w:pPr>
        <w:pStyle w:val="af7"/>
        <w:rPr>
          <w:sz w:val="28"/>
          <w:szCs w:val="28"/>
        </w:rPr>
      </w:pPr>
      <w:r>
        <w:rPr>
          <w:sz w:val="28"/>
          <w:szCs w:val="28"/>
        </w:rPr>
        <w:t xml:space="preserve">Основные характеристики бюджета муниципального </w:t>
      </w:r>
      <w:r w:rsidR="00391A15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на 202</w:t>
      </w:r>
      <w:r w:rsidR="00BB186F">
        <w:rPr>
          <w:sz w:val="28"/>
          <w:szCs w:val="28"/>
        </w:rPr>
        <w:t>4</w:t>
      </w:r>
      <w:r>
        <w:rPr>
          <w:sz w:val="28"/>
          <w:szCs w:val="28"/>
        </w:rPr>
        <w:t xml:space="preserve"> год: </w:t>
      </w:r>
    </w:p>
    <w:p w:rsidR="008313BC" w:rsidRDefault="008313BC">
      <w:pPr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 прогнозируемый общий объем доходов в сумме  </w:t>
      </w:r>
      <w:r w:rsidR="00BB186F">
        <w:rPr>
          <w:sz w:val="28"/>
          <w:szCs w:val="28"/>
        </w:rPr>
        <w:t>560 443,9</w:t>
      </w:r>
      <w:r>
        <w:rPr>
          <w:sz w:val="28"/>
          <w:szCs w:val="28"/>
          <w:shd w:val="clear" w:color="auto" w:fill="FFFFFF"/>
        </w:rPr>
        <w:t xml:space="preserve"> тыс. рублей;</w:t>
      </w:r>
    </w:p>
    <w:p w:rsidR="00BB186F" w:rsidRPr="00BB186F" w:rsidRDefault="008313BC" w:rsidP="00BB186F">
      <w:pPr>
        <w:numPr>
          <w:ilvl w:val="0"/>
          <w:numId w:val="2"/>
        </w:numPr>
        <w:spacing w:after="280"/>
        <w:rPr>
          <w:sz w:val="28"/>
          <w:szCs w:val="28"/>
        </w:rPr>
      </w:pPr>
      <w:r w:rsidRPr="00BB186F">
        <w:rPr>
          <w:sz w:val="28"/>
          <w:szCs w:val="28"/>
        </w:rPr>
        <w:t xml:space="preserve">общий объем расходов в сумме </w:t>
      </w:r>
      <w:r w:rsidR="00BB186F" w:rsidRPr="00BB186F">
        <w:rPr>
          <w:sz w:val="28"/>
          <w:szCs w:val="28"/>
        </w:rPr>
        <w:t>5</w:t>
      </w:r>
      <w:r w:rsidR="00444EE5">
        <w:rPr>
          <w:sz w:val="28"/>
          <w:szCs w:val="28"/>
        </w:rPr>
        <w:t>58 777,2</w:t>
      </w:r>
      <w:r w:rsidRPr="00BB186F">
        <w:rPr>
          <w:sz w:val="28"/>
          <w:szCs w:val="28"/>
          <w:shd w:val="clear" w:color="auto" w:fill="FFFFFF"/>
        </w:rPr>
        <w:t xml:space="preserve"> </w:t>
      </w:r>
      <w:r w:rsidRPr="00BB186F">
        <w:rPr>
          <w:color w:val="FF0000"/>
          <w:sz w:val="28"/>
          <w:szCs w:val="28"/>
          <w:shd w:val="clear" w:color="auto" w:fill="FFFFFF"/>
        </w:rPr>
        <w:t xml:space="preserve"> </w:t>
      </w:r>
      <w:r w:rsidRPr="00BB186F">
        <w:rPr>
          <w:sz w:val="28"/>
          <w:szCs w:val="28"/>
          <w:shd w:val="clear" w:color="auto" w:fill="FFFFFF"/>
        </w:rPr>
        <w:t>тыс. рублей</w:t>
      </w:r>
      <w:r w:rsidR="00BB186F" w:rsidRPr="00BB186F">
        <w:rPr>
          <w:sz w:val="28"/>
          <w:szCs w:val="28"/>
          <w:shd w:val="clear" w:color="auto" w:fill="FFFFFF"/>
        </w:rPr>
        <w:t xml:space="preserve">, </w:t>
      </w:r>
    </w:p>
    <w:p w:rsidR="00444EE5" w:rsidRDefault="00444EE5">
      <w:pPr>
        <w:pStyle w:val="af7"/>
        <w:spacing w:before="0" w:after="0"/>
        <w:ind w:firstLine="540"/>
        <w:rPr>
          <w:sz w:val="28"/>
          <w:szCs w:val="28"/>
          <w:shd w:val="clear" w:color="auto" w:fill="FFFFFF"/>
        </w:rPr>
      </w:pPr>
      <w:proofErr w:type="spellStart"/>
      <w:r>
        <w:rPr>
          <w:sz w:val="28"/>
          <w:szCs w:val="28"/>
          <w:shd w:val="clear" w:color="auto" w:fill="FFFFFF"/>
        </w:rPr>
        <w:t>профицит</w:t>
      </w:r>
      <w:proofErr w:type="spellEnd"/>
      <w:r>
        <w:rPr>
          <w:sz w:val="28"/>
          <w:szCs w:val="28"/>
          <w:shd w:val="clear" w:color="auto" w:fill="FFFFFF"/>
        </w:rPr>
        <w:t xml:space="preserve"> в сумме 1 666,7 тыс. рублей будет направлен на</w:t>
      </w:r>
      <w:r w:rsidRPr="00BB186F">
        <w:rPr>
          <w:sz w:val="28"/>
          <w:szCs w:val="28"/>
          <w:shd w:val="clear" w:color="auto" w:fill="FFFFFF"/>
        </w:rPr>
        <w:t xml:space="preserve"> погашение бюджетного кредита</w:t>
      </w:r>
      <w:r>
        <w:rPr>
          <w:sz w:val="28"/>
          <w:szCs w:val="28"/>
          <w:shd w:val="clear" w:color="auto" w:fill="FFFFFF"/>
        </w:rPr>
        <w:t>.</w:t>
      </w:r>
    </w:p>
    <w:p w:rsidR="008313BC" w:rsidRDefault="00444EE5">
      <w:pPr>
        <w:pStyle w:val="af7"/>
        <w:spacing w:before="0" w:after="0"/>
        <w:ind w:firstLine="540"/>
        <w:rPr>
          <w:b/>
        </w:rPr>
      </w:pPr>
      <w:r w:rsidRPr="00BB186F">
        <w:rPr>
          <w:sz w:val="28"/>
          <w:szCs w:val="28"/>
          <w:shd w:val="clear" w:color="auto" w:fill="FFFFFF"/>
        </w:rPr>
        <w:t xml:space="preserve"> </w:t>
      </w:r>
      <w:r w:rsidR="008313BC">
        <w:rPr>
          <w:sz w:val="28"/>
          <w:szCs w:val="28"/>
        </w:rPr>
        <w:t>В 202</w:t>
      </w:r>
      <w:r w:rsidR="00BB186F">
        <w:rPr>
          <w:sz w:val="28"/>
          <w:szCs w:val="28"/>
        </w:rPr>
        <w:t>4</w:t>
      </w:r>
      <w:r w:rsidR="008313BC">
        <w:rPr>
          <w:sz w:val="28"/>
          <w:szCs w:val="28"/>
        </w:rPr>
        <w:t xml:space="preserve"> году  заработная плата работникам бюджетной сферы заложена на </w:t>
      </w:r>
      <w:r w:rsidR="00BB186F">
        <w:rPr>
          <w:sz w:val="28"/>
          <w:szCs w:val="28"/>
        </w:rPr>
        <w:t>7,5</w:t>
      </w:r>
      <w:r w:rsidR="008313BC">
        <w:rPr>
          <w:sz w:val="28"/>
          <w:szCs w:val="28"/>
        </w:rPr>
        <w:t xml:space="preserve"> месяцев, оплата коммунальных услуг </w:t>
      </w:r>
      <w:r w:rsidR="008313BC" w:rsidRPr="0099716D">
        <w:rPr>
          <w:sz w:val="28"/>
          <w:szCs w:val="28"/>
        </w:rPr>
        <w:t>– 1</w:t>
      </w:r>
      <w:r w:rsidR="008313BC">
        <w:rPr>
          <w:sz w:val="28"/>
          <w:szCs w:val="28"/>
        </w:rPr>
        <w:t xml:space="preserve">1,5 месяцев, приобретение КПТ </w:t>
      </w:r>
      <w:r w:rsidR="008313BC" w:rsidRPr="0099716D">
        <w:rPr>
          <w:sz w:val="28"/>
          <w:szCs w:val="28"/>
        </w:rPr>
        <w:t xml:space="preserve">на </w:t>
      </w:r>
      <w:r w:rsidR="008313BC">
        <w:rPr>
          <w:sz w:val="28"/>
          <w:szCs w:val="28"/>
        </w:rPr>
        <w:t>11,5 месяцев. Б</w:t>
      </w:r>
      <w:r w:rsidR="008313BC">
        <w:rPr>
          <w:rFonts w:ascii="Times New Roman CYR" w:hAnsi="Times New Roman CYR" w:cs="Times New Roman CYR"/>
          <w:sz w:val="28"/>
          <w:szCs w:val="28"/>
        </w:rPr>
        <w:t>удет продолжена  частичная реализация муниципал</w:t>
      </w:r>
      <w:r w:rsidR="008313BC">
        <w:rPr>
          <w:rFonts w:ascii="Times New Roman CYR" w:hAnsi="Times New Roman CYR" w:cs="Times New Roman CYR"/>
          <w:sz w:val="28"/>
          <w:szCs w:val="28"/>
        </w:rPr>
        <w:t>ь</w:t>
      </w:r>
      <w:r w:rsidR="008313BC">
        <w:rPr>
          <w:rFonts w:ascii="Times New Roman CYR" w:hAnsi="Times New Roman CYR" w:cs="Times New Roman CYR"/>
          <w:sz w:val="28"/>
          <w:szCs w:val="28"/>
        </w:rPr>
        <w:t>ных целевых программ</w:t>
      </w:r>
      <w:r w:rsidR="008313BC">
        <w:rPr>
          <w:sz w:val="28"/>
          <w:szCs w:val="28"/>
        </w:rPr>
        <w:t>.</w:t>
      </w:r>
    </w:p>
    <w:p w:rsidR="008313BC" w:rsidRDefault="008313BC">
      <w:pPr>
        <w:pStyle w:val="2"/>
        <w:tabs>
          <w:tab w:val="left" w:pos="0"/>
        </w:tabs>
        <w:rPr>
          <w:b/>
        </w:rPr>
      </w:pPr>
    </w:p>
    <w:p w:rsidR="008313BC" w:rsidRDefault="008313BC">
      <w:pPr>
        <w:pStyle w:val="2"/>
        <w:tabs>
          <w:tab w:val="left" w:pos="0"/>
        </w:tabs>
      </w:pPr>
      <w:r>
        <w:rPr>
          <w:b/>
        </w:rPr>
        <w:t>ДОХОДЫ</w:t>
      </w:r>
    </w:p>
    <w:p w:rsidR="008313BC" w:rsidRDefault="008313BC">
      <w:pPr>
        <w:tabs>
          <w:tab w:val="left" w:pos="0"/>
        </w:tabs>
      </w:pPr>
    </w:p>
    <w:p w:rsidR="008313BC" w:rsidRDefault="008313BC">
      <w:pPr>
        <w:shd w:val="clear" w:color="auto" w:fill="FFFFFF"/>
        <w:tabs>
          <w:tab w:val="left" w:pos="7666"/>
        </w:tabs>
        <w:spacing w:before="5" w:line="312" w:lineRule="exact"/>
        <w:ind w:firstLine="696"/>
        <w:rPr>
          <w:color w:val="000000"/>
          <w:spacing w:val="5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 xml:space="preserve">Налоговые и неналоговые доходы бюджета муниципального </w:t>
      </w:r>
      <w:r w:rsidR="00BB186F">
        <w:rPr>
          <w:color w:val="000000"/>
          <w:spacing w:val="4"/>
          <w:sz w:val="28"/>
          <w:szCs w:val="28"/>
        </w:rPr>
        <w:t>округа</w:t>
      </w:r>
      <w:r>
        <w:rPr>
          <w:color w:val="000000"/>
          <w:spacing w:val="4"/>
          <w:sz w:val="28"/>
          <w:szCs w:val="28"/>
        </w:rPr>
        <w:t xml:space="preserve">  на 202</w:t>
      </w:r>
      <w:r w:rsidR="00BB186F">
        <w:rPr>
          <w:color w:val="000000"/>
          <w:spacing w:val="4"/>
          <w:sz w:val="28"/>
          <w:szCs w:val="28"/>
        </w:rPr>
        <w:t>4</w:t>
      </w:r>
      <w:r>
        <w:rPr>
          <w:color w:val="000000"/>
          <w:spacing w:val="4"/>
          <w:sz w:val="28"/>
          <w:szCs w:val="28"/>
        </w:rPr>
        <w:t xml:space="preserve"> год </w:t>
      </w:r>
      <w:r>
        <w:rPr>
          <w:color w:val="000000"/>
          <w:sz w:val="28"/>
          <w:szCs w:val="28"/>
        </w:rPr>
        <w:t xml:space="preserve">прогнозируются в объеме </w:t>
      </w:r>
      <w:r w:rsidR="00BB186F">
        <w:rPr>
          <w:color w:val="000000"/>
          <w:sz w:val="28"/>
          <w:szCs w:val="28"/>
        </w:rPr>
        <w:t>189 124,3</w:t>
      </w:r>
      <w:r>
        <w:rPr>
          <w:color w:val="000000"/>
          <w:sz w:val="28"/>
          <w:szCs w:val="28"/>
        </w:rPr>
        <w:t xml:space="preserve">  тыс. рублей. </w:t>
      </w:r>
      <w:r>
        <w:rPr>
          <w:color w:val="000000"/>
          <w:spacing w:val="1"/>
          <w:sz w:val="28"/>
          <w:szCs w:val="28"/>
        </w:rPr>
        <w:t>Размер налог</w:t>
      </w:r>
      <w:r>
        <w:rPr>
          <w:color w:val="000000"/>
          <w:spacing w:val="1"/>
          <w:sz w:val="28"/>
          <w:szCs w:val="28"/>
        </w:rPr>
        <w:t>о</w:t>
      </w:r>
      <w:r>
        <w:rPr>
          <w:color w:val="000000"/>
          <w:spacing w:val="1"/>
          <w:sz w:val="28"/>
          <w:szCs w:val="28"/>
        </w:rPr>
        <w:t xml:space="preserve">вых доходов составляет </w:t>
      </w:r>
      <w:r w:rsidR="00BB186F">
        <w:rPr>
          <w:color w:val="000000"/>
          <w:spacing w:val="1"/>
          <w:sz w:val="28"/>
          <w:szCs w:val="28"/>
        </w:rPr>
        <w:t>178 694,3</w:t>
      </w:r>
      <w:r>
        <w:rPr>
          <w:color w:val="000000"/>
          <w:spacing w:val="1"/>
          <w:sz w:val="28"/>
          <w:szCs w:val="28"/>
        </w:rPr>
        <w:t xml:space="preserve"> тыс. рублей, </w:t>
      </w:r>
      <w:r>
        <w:rPr>
          <w:color w:val="000000"/>
          <w:spacing w:val="-4"/>
          <w:sz w:val="28"/>
          <w:szCs w:val="28"/>
        </w:rPr>
        <w:t xml:space="preserve">неналоговых доходов – </w:t>
      </w:r>
      <w:r w:rsidR="00BB186F">
        <w:rPr>
          <w:color w:val="000000"/>
          <w:spacing w:val="-4"/>
          <w:sz w:val="28"/>
          <w:szCs w:val="28"/>
        </w:rPr>
        <w:t>10 430,0</w:t>
      </w:r>
      <w:r>
        <w:rPr>
          <w:color w:val="000000"/>
          <w:spacing w:val="-4"/>
          <w:sz w:val="28"/>
          <w:szCs w:val="28"/>
        </w:rPr>
        <w:t xml:space="preserve"> тыс. рублей.  </w:t>
      </w:r>
    </w:p>
    <w:p w:rsidR="008313BC" w:rsidRDefault="008313BC">
      <w:pPr>
        <w:shd w:val="clear" w:color="auto" w:fill="FFFFFF"/>
        <w:spacing w:line="317" w:lineRule="exact"/>
        <w:ind w:left="5" w:firstLine="696"/>
        <w:rPr>
          <w:color w:val="000000"/>
          <w:spacing w:val="-9"/>
          <w:sz w:val="28"/>
          <w:szCs w:val="28"/>
        </w:rPr>
      </w:pPr>
      <w:r>
        <w:rPr>
          <w:color w:val="000000"/>
          <w:spacing w:val="5"/>
          <w:sz w:val="28"/>
          <w:szCs w:val="28"/>
        </w:rPr>
        <w:t xml:space="preserve">В структуре собственных доходов бюджета  муниципального </w:t>
      </w:r>
      <w:r w:rsidR="00BB186F">
        <w:rPr>
          <w:color w:val="000000"/>
          <w:spacing w:val="5"/>
          <w:sz w:val="28"/>
          <w:szCs w:val="28"/>
        </w:rPr>
        <w:t>округа</w:t>
      </w:r>
      <w:r>
        <w:rPr>
          <w:color w:val="000000"/>
          <w:spacing w:val="5"/>
          <w:sz w:val="28"/>
          <w:szCs w:val="28"/>
        </w:rPr>
        <w:t xml:space="preserve"> на 202</w:t>
      </w:r>
      <w:r w:rsidR="00BB186F">
        <w:rPr>
          <w:color w:val="000000"/>
          <w:spacing w:val="5"/>
          <w:sz w:val="28"/>
          <w:szCs w:val="28"/>
        </w:rPr>
        <w:t>4</w:t>
      </w:r>
      <w:r>
        <w:rPr>
          <w:color w:val="000000"/>
          <w:spacing w:val="5"/>
          <w:sz w:val="28"/>
          <w:szCs w:val="28"/>
        </w:rPr>
        <w:t xml:space="preserve"> год </w:t>
      </w:r>
      <w:r>
        <w:rPr>
          <w:color w:val="000000"/>
          <w:sz w:val="28"/>
          <w:szCs w:val="28"/>
        </w:rPr>
        <w:t>налоговые доходы составляют 9</w:t>
      </w:r>
      <w:r w:rsidR="00BB186F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,5 %, неналоговые доходы – </w:t>
      </w:r>
      <w:r w:rsidR="00BB186F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,5%</w:t>
      </w:r>
      <w:r>
        <w:rPr>
          <w:color w:val="000000"/>
          <w:spacing w:val="-9"/>
          <w:sz w:val="28"/>
          <w:szCs w:val="28"/>
        </w:rPr>
        <w:t>.</w:t>
      </w:r>
    </w:p>
    <w:p w:rsidR="008313BC" w:rsidRDefault="008313BC">
      <w:pPr>
        <w:shd w:val="clear" w:color="auto" w:fill="FFFFFF"/>
        <w:spacing w:line="317" w:lineRule="exact"/>
        <w:ind w:left="5" w:firstLine="696"/>
        <w:rPr>
          <w:color w:val="000000"/>
          <w:spacing w:val="-2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 xml:space="preserve">В объеме налоговых доходов </w:t>
      </w:r>
      <w:r w:rsidR="005F7FAF">
        <w:rPr>
          <w:color w:val="000000"/>
          <w:spacing w:val="-9"/>
          <w:sz w:val="28"/>
          <w:szCs w:val="28"/>
        </w:rPr>
        <w:t xml:space="preserve">удельный вес каждого налога </w:t>
      </w:r>
      <w:r>
        <w:rPr>
          <w:color w:val="000000"/>
          <w:spacing w:val="-9"/>
          <w:sz w:val="28"/>
          <w:szCs w:val="28"/>
        </w:rPr>
        <w:t xml:space="preserve"> </w:t>
      </w:r>
      <w:r w:rsidR="005F7FAF">
        <w:rPr>
          <w:color w:val="000000"/>
          <w:spacing w:val="-9"/>
          <w:sz w:val="28"/>
          <w:szCs w:val="28"/>
        </w:rPr>
        <w:t xml:space="preserve">распределяется </w:t>
      </w:r>
      <w:r>
        <w:rPr>
          <w:color w:val="000000"/>
          <w:spacing w:val="-9"/>
          <w:sz w:val="28"/>
          <w:szCs w:val="28"/>
        </w:rPr>
        <w:t>следующи</w:t>
      </w:r>
      <w:r w:rsidR="005F7FAF">
        <w:rPr>
          <w:color w:val="000000"/>
          <w:spacing w:val="-9"/>
          <w:sz w:val="28"/>
          <w:szCs w:val="28"/>
        </w:rPr>
        <w:t>м</w:t>
      </w:r>
      <w:r>
        <w:rPr>
          <w:color w:val="000000"/>
          <w:spacing w:val="-9"/>
          <w:sz w:val="28"/>
          <w:szCs w:val="28"/>
        </w:rPr>
        <w:t xml:space="preserve"> </w:t>
      </w:r>
      <w:r w:rsidR="005F7FAF">
        <w:rPr>
          <w:color w:val="000000"/>
          <w:spacing w:val="-9"/>
          <w:sz w:val="28"/>
          <w:szCs w:val="28"/>
        </w:rPr>
        <w:t>образом</w:t>
      </w:r>
      <w:r>
        <w:rPr>
          <w:color w:val="000000"/>
          <w:spacing w:val="-9"/>
          <w:sz w:val="28"/>
          <w:szCs w:val="28"/>
        </w:rPr>
        <w:t>:</w:t>
      </w:r>
    </w:p>
    <w:p w:rsidR="008313BC" w:rsidRDefault="008313BC">
      <w:pPr>
        <w:shd w:val="clear" w:color="auto" w:fill="FFFFFF"/>
        <w:spacing w:line="317" w:lineRule="exact"/>
        <w:ind w:left="5" w:firstLine="696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налог на доходы физических лиц – </w:t>
      </w:r>
      <w:r w:rsidR="00BB186F">
        <w:rPr>
          <w:color w:val="000000"/>
          <w:spacing w:val="-2"/>
          <w:sz w:val="28"/>
          <w:szCs w:val="28"/>
        </w:rPr>
        <w:t>8</w:t>
      </w:r>
      <w:r w:rsidR="005F7FAF">
        <w:rPr>
          <w:color w:val="000000"/>
          <w:spacing w:val="-2"/>
          <w:sz w:val="28"/>
          <w:szCs w:val="28"/>
        </w:rPr>
        <w:t>3,9</w:t>
      </w:r>
      <w:r>
        <w:rPr>
          <w:color w:val="000000"/>
          <w:spacing w:val="-2"/>
          <w:sz w:val="28"/>
          <w:szCs w:val="28"/>
        </w:rPr>
        <w:t xml:space="preserve"> %; </w:t>
      </w:r>
    </w:p>
    <w:p w:rsidR="005F7FAF" w:rsidRDefault="005F7FAF">
      <w:pPr>
        <w:shd w:val="clear" w:color="auto" w:fill="FFFFFF"/>
        <w:spacing w:line="317" w:lineRule="exact"/>
        <w:ind w:left="5" w:firstLine="696"/>
        <w:rPr>
          <w:bCs/>
          <w:color w:val="000000"/>
          <w:spacing w:val="-6"/>
          <w:sz w:val="28"/>
          <w:szCs w:val="28"/>
        </w:rPr>
      </w:pPr>
      <w:r>
        <w:rPr>
          <w:bCs/>
          <w:color w:val="000000"/>
          <w:spacing w:val="-6"/>
          <w:sz w:val="28"/>
          <w:szCs w:val="28"/>
        </w:rPr>
        <w:t>доходы от акцизов  - 9,8%;</w:t>
      </w:r>
    </w:p>
    <w:p w:rsidR="005F7FAF" w:rsidRDefault="005F7FAF">
      <w:pPr>
        <w:shd w:val="clear" w:color="auto" w:fill="FFFFFF"/>
        <w:spacing w:line="317" w:lineRule="exact"/>
        <w:ind w:left="5" w:firstLine="696"/>
        <w:rPr>
          <w:bCs/>
          <w:color w:val="000000"/>
          <w:spacing w:val="-6"/>
          <w:sz w:val="28"/>
          <w:szCs w:val="28"/>
        </w:rPr>
      </w:pPr>
      <w:r>
        <w:rPr>
          <w:bCs/>
          <w:color w:val="000000"/>
          <w:spacing w:val="-6"/>
          <w:sz w:val="28"/>
          <w:szCs w:val="28"/>
        </w:rPr>
        <w:t>налоги на совокупный доход – 0,8%;</w:t>
      </w:r>
    </w:p>
    <w:p w:rsidR="005F7FAF" w:rsidRDefault="005F7FAF">
      <w:pPr>
        <w:shd w:val="clear" w:color="auto" w:fill="FFFFFF"/>
        <w:spacing w:line="317" w:lineRule="exact"/>
        <w:ind w:left="5" w:firstLine="696"/>
        <w:rPr>
          <w:bCs/>
          <w:color w:val="000000"/>
          <w:spacing w:val="-6"/>
          <w:sz w:val="28"/>
          <w:szCs w:val="28"/>
        </w:rPr>
      </w:pPr>
      <w:r>
        <w:rPr>
          <w:sz w:val="28"/>
          <w:szCs w:val="28"/>
        </w:rPr>
        <w:lastRenderedPageBreak/>
        <w:t xml:space="preserve">имущественные налоги – 1,0%;    </w:t>
      </w:r>
    </w:p>
    <w:p w:rsidR="008313BC" w:rsidRDefault="008313BC">
      <w:pPr>
        <w:shd w:val="clear" w:color="auto" w:fill="FFFFFF"/>
        <w:rPr>
          <w:bCs/>
          <w:color w:val="000000"/>
          <w:spacing w:val="-6"/>
          <w:sz w:val="28"/>
          <w:szCs w:val="28"/>
        </w:rPr>
      </w:pPr>
      <w:r>
        <w:rPr>
          <w:bCs/>
          <w:color w:val="000000"/>
          <w:spacing w:val="-6"/>
          <w:sz w:val="28"/>
          <w:szCs w:val="28"/>
        </w:rPr>
        <w:t xml:space="preserve">          налог на добычу полезных ископаемых – </w:t>
      </w:r>
      <w:r w:rsidR="00BB186F">
        <w:rPr>
          <w:bCs/>
          <w:color w:val="000000"/>
          <w:spacing w:val="-6"/>
          <w:sz w:val="28"/>
          <w:szCs w:val="28"/>
        </w:rPr>
        <w:t>4</w:t>
      </w:r>
      <w:r w:rsidR="005F7FAF">
        <w:rPr>
          <w:bCs/>
          <w:color w:val="000000"/>
          <w:spacing w:val="-6"/>
          <w:sz w:val="28"/>
          <w:szCs w:val="28"/>
        </w:rPr>
        <w:t>,1</w:t>
      </w:r>
      <w:r>
        <w:rPr>
          <w:bCs/>
          <w:color w:val="000000"/>
          <w:spacing w:val="-6"/>
          <w:sz w:val="28"/>
          <w:szCs w:val="28"/>
        </w:rPr>
        <w:t>%;</w:t>
      </w:r>
    </w:p>
    <w:p w:rsidR="008313BC" w:rsidRDefault="008313BC">
      <w:pPr>
        <w:shd w:val="clear" w:color="auto" w:fill="FFFFFF"/>
        <w:rPr>
          <w:sz w:val="28"/>
          <w:szCs w:val="28"/>
        </w:rPr>
      </w:pPr>
      <w:r>
        <w:rPr>
          <w:bCs/>
          <w:color w:val="000000"/>
          <w:spacing w:val="-6"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государственная пошлина — 0,</w:t>
      </w:r>
      <w:r w:rsidR="00BB186F">
        <w:rPr>
          <w:sz w:val="28"/>
          <w:szCs w:val="28"/>
        </w:rPr>
        <w:t>4</w:t>
      </w:r>
      <w:r>
        <w:rPr>
          <w:sz w:val="28"/>
          <w:szCs w:val="28"/>
        </w:rPr>
        <w:t>%.</w:t>
      </w:r>
    </w:p>
    <w:p w:rsidR="008313BC" w:rsidRDefault="008313BC">
      <w:pPr>
        <w:shd w:val="clear" w:color="auto" w:fill="FFFFFF"/>
        <w:rPr>
          <w:color w:val="000000"/>
          <w:spacing w:val="-9"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color w:val="000000"/>
          <w:spacing w:val="-9"/>
          <w:sz w:val="28"/>
          <w:szCs w:val="28"/>
        </w:rPr>
        <w:t>В объеме неналоговых доходов наибольший удельный вес занимают сл</w:t>
      </w:r>
      <w:r>
        <w:rPr>
          <w:color w:val="000000"/>
          <w:spacing w:val="-9"/>
          <w:sz w:val="28"/>
          <w:szCs w:val="28"/>
        </w:rPr>
        <w:t>е</w:t>
      </w:r>
      <w:r>
        <w:rPr>
          <w:color w:val="000000"/>
          <w:spacing w:val="-9"/>
          <w:sz w:val="28"/>
          <w:szCs w:val="28"/>
        </w:rPr>
        <w:t>дующие налоги:</w:t>
      </w:r>
    </w:p>
    <w:p w:rsidR="008313BC" w:rsidRDefault="008313BC">
      <w:pPr>
        <w:shd w:val="clear" w:color="auto" w:fill="FFFFFF"/>
        <w:rPr>
          <w:color w:val="000000"/>
          <w:spacing w:val="-9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 xml:space="preserve">           доходы от использования имущества, находящегося в муниципальной  со</w:t>
      </w:r>
      <w:r>
        <w:rPr>
          <w:color w:val="000000"/>
          <w:spacing w:val="-9"/>
          <w:sz w:val="28"/>
          <w:szCs w:val="28"/>
        </w:rPr>
        <w:t>б</w:t>
      </w:r>
      <w:r>
        <w:rPr>
          <w:color w:val="000000"/>
          <w:spacing w:val="-9"/>
          <w:sz w:val="28"/>
          <w:szCs w:val="28"/>
        </w:rPr>
        <w:t xml:space="preserve">ственности — </w:t>
      </w:r>
      <w:r w:rsidR="005F7FAF">
        <w:rPr>
          <w:color w:val="000000"/>
          <w:spacing w:val="-9"/>
          <w:sz w:val="28"/>
          <w:szCs w:val="28"/>
        </w:rPr>
        <w:t>75,8</w:t>
      </w:r>
      <w:r>
        <w:rPr>
          <w:color w:val="000000"/>
          <w:spacing w:val="-9"/>
          <w:sz w:val="28"/>
          <w:szCs w:val="28"/>
        </w:rPr>
        <w:t>%;</w:t>
      </w:r>
    </w:p>
    <w:p w:rsidR="008313BC" w:rsidRDefault="008313BC">
      <w:pPr>
        <w:shd w:val="clear" w:color="auto" w:fill="FFFFFF"/>
        <w:rPr>
          <w:color w:val="000000"/>
          <w:spacing w:val="-9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 xml:space="preserve">            штрафы, санкции, возмещение ущерба — </w:t>
      </w:r>
      <w:r w:rsidR="009E11D7">
        <w:rPr>
          <w:color w:val="000000"/>
          <w:spacing w:val="-9"/>
          <w:sz w:val="28"/>
          <w:szCs w:val="28"/>
        </w:rPr>
        <w:t>14,4</w:t>
      </w:r>
      <w:r w:rsidR="00D263D2">
        <w:rPr>
          <w:color w:val="000000"/>
          <w:spacing w:val="-9"/>
          <w:sz w:val="28"/>
          <w:szCs w:val="28"/>
        </w:rPr>
        <w:t>%</w:t>
      </w:r>
      <w:r w:rsidR="009E11D7">
        <w:rPr>
          <w:color w:val="000000"/>
          <w:spacing w:val="-9"/>
          <w:sz w:val="28"/>
          <w:szCs w:val="28"/>
        </w:rPr>
        <w:t>;</w:t>
      </w:r>
    </w:p>
    <w:p w:rsidR="009E11D7" w:rsidRDefault="009E11D7">
      <w:pPr>
        <w:shd w:val="clear" w:color="auto" w:fill="FFFFFF"/>
        <w:rPr>
          <w:color w:val="000000"/>
          <w:spacing w:val="-9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 xml:space="preserve">            прочие неналоговые доходы – 4,8%.</w:t>
      </w:r>
    </w:p>
    <w:p w:rsidR="008313BC" w:rsidRDefault="008313BC">
      <w:pPr>
        <w:shd w:val="clear" w:color="auto" w:fill="FFFFFF"/>
      </w:pPr>
      <w:r>
        <w:rPr>
          <w:color w:val="000000"/>
          <w:spacing w:val="-9"/>
          <w:sz w:val="28"/>
          <w:szCs w:val="28"/>
        </w:rPr>
        <w:t xml:space="preserve">           </w:t>
      </w:r>
    </w:p>
    <w:p w:rsidR="008313BC" w:rsidRDefault="008313BC">
      <w:pPr>
        <w:shd w:val="clear" w:color="auto" w:fill="FFFFFF"/>
      </w:pPr>
    </w:p>
    <w:p w:rsidR="008313BC" w:rsidRDefault="008313BC">
      <w:pPr>
        <w:shd w:val="clear" w:color="auto" w:fill="FFFFFF"/>
        <w:jc w:val="center"/>
        <w:rPr>
          <w:color w:val="000000"/>
          <w:spacing w:val="-5"/>
          <w:sz w:val="28"/>
          <w:szCs w:val="28"/>
        </w:rPr>
      </w:pPr>
      <w:r>
        <w:rPr>
          <w:b/>
          <w:bCs/>
          <w:color w:val="000000"/>
          <w:spacing w:val="-6"/>
          <w:sz w:val="28"/>
          <w:szCs w:val="28"/>
        </w:rPr>
        <w:t>Особенности составления расчетов по основным источникам доходов:</w:t>
      </w:r>
    </w:p>
    <w:p w:rsidR="008313BC" w:rsidRDefault="008313BC">
      <w:pPr>
        <w:shd w:val="clear" w:color="auto" w:fill="FFFFFF"/>
        <w:spacing w:line="312" w:lineRule="exact"/>
        <w:ind w:left="34" w:right="2" w:firstLine="696"/>
        <w:rPr>
          <w:color w:val="000000"/>
          <w:spacing w:val="-5"/>
          <w:sz w:val="28"/>
          <w:szCs w:val="28"/>
        </w:rPr>
      </w:pPr>
    </w:p>
    <w:p w:rsidR="008313BC" w:rsidRDefault="008313BC">
      <w:pPr>
        <w:shd w:val="clear" w:color="auto" w:fill="FFFFFF"/>
        <w:jc w:val="center"/>
      </w:pPr>
      <w:r>
        <w:rPr>
          <w:b/>
          <w:bCs/>
          <w:color w:val="000000"/>
          <w:spacing w:val="-4"/>
          <w:sz w:val="28"/>
          <w:szCs w:val="28"/>
        </w:rPr>
        <w:t>Налог на доходы физических лиц</w:t>
      </w:r>
    </w:p>
    <w:p w:rsidR="008313BC" w:rsidRDefault="008313BC">
      <w:pPr>
        <w:shd w:val="clear" w:color="auto" w:fill="FFFFFF"/>
        <w:jc w:val="center"/>
      </w:pPr>
    </w:p>
    <w:p w:rsidR="008313BC" w:rsidRDefault="008313BC">
      <w:pPr>
        <w:shd w:val="clear" w:color="auto" w:fill="FFFFFF"/>
        <w:spacing w:line="312" w:lineRule="exact"/>
        <w:ind w:firstLine="686"/>
        <w:rPr>
          <w:sz w:val="28"/>
          <w:szCs w:val="28"/>
        </w:rPr>
      </w:pPr>
    </w:p>
    <w:p w:rsidR="009E11D7" w:rsidRDefault="008313BC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5156B">
        <w:rPr>
          <w:sz w:val="28"/>
          <w:szCs w:val="28"/>
        </w:rPr>
        <w:t>Общая сумма поступлений налога на доходы физических лиц в бюджет муниципального района  в 20</w:t>
      </w:r>
      <w:r>
        <w:rPr>
          <w:sz w:val="28"/>
          <w:szCs w:val="28"/>
        </w:rPr>
        <w:t>2</w:t>
      </w:r>
      <w:r w:rsidR="009E11D7">
        <w:rPr>
          <w:sz w:val="28"/>
          <w:szCs w:val="28"/>
        </w:rPr>
        <w:t>4</w:t>
      </w:r>
      <w:r w:rsidRPr="0045156B">
        <w:rPr>
          <w:sz w:val="28"/>
          <w:szCs w:val="28"/>
        </w:rPr>
        <w:t xml:space="preserve"> году составит  </w:t>
      </w:r>
      <w:r>
        <w:rPr>
          <w:sz w:val="28"/>
          <w:szCs w:val="28"/>
        </w:rPr>
        <w:t>1</w:t>
      </w:r>
      <w:r w:rsidR="009E11D7">
        <w:rPr>
          <w:sz w:val="28"/>
          <w:szCs w:val="28"/>
        </w:rPr>
        <w:t>50 000,0</w:t>
      </w:r>
      <w:r w:rsidRPr="0045156B">
        <w:rPr>
          <w:sz w:val="28"/>
          <w:szCs w:val="28"/>
        </w:rPr>
        <w:t xml:space="preserve"> тыс. рублей</w:t>
      </w:r>
      <w:r w:rsidRPr="004D3394">
        <w:rPr>
          <w:sz w:val="28"/>
          <w:szCs w:val="28"/>
        </w:rPr>
        <w:t>.</w:t>
      </w:r>
      <w:r w:rsidRPr="0045156B">
        <w:rPr>
          <w:sz w:val="28"/>
          <w:szCs w:val="28"/>
        </w:rPr>
        <w:t xml:space="preserve">                                           </w:t>
      </w:r>
    </w:p>
    <w:p w:rsidR="008313BC" w:rsidRPr="0045156B" w:rsidRDefault="008313BC" w:rsidP="009E11D7">
      <w:pPr>
        <w:jc w:val="center"/>
        <w:rPr>
          <w:sz w:val="28"/>
          <w:szCs w:val="28"/>
        </w:rPr>
      </w:pPr>
      <w:r w:rsidRPr="0045156B">
        <w:rPr>
          <w:b/>
          <w:bCs/>
          <w:sz w:val="28"/>
          <w:szCs w:val="28"/>
        </w:rPr>
        <w:t>Доходы от акцизов</w:t>
      </w:r>
    </w:p>
    <w:p w:rsidR="008313BC" w:rsidRDefault="008313BC">
      <w:r w:rsidRPr="0045156B">
        <w:rPr>
          <w:sz w:val="28"/>
          <w:szCs w:val="28"/>
        </w:rPr>
        <w:t xml:space="preserve">          Прогноз поступлений</w:t>
      </w:r>
      <w:r>
        <w:rPr>
          <w:sz w:val="28"/>
          <w:szCs w:val="28"/>
        </w:rPr>
        <w:t xml:space="preserve"> доходов от акцизов  рассчит</w:t>
      </w:r>
      <w:r w:rsidR="009E11D7">
        <w:rPr>
          <w:sz w:val="28"/>
          <w:szCs w:val="28"/>
        </w:rPr>
        <w:t xml:space="preserve">ано по прогнозу </w:t>
      </w:r>
      <w:r>
        <w:rPr>
          <w:sz w:val="28"/>
          <w:szCs w:val="28"/>
        </w:rPr>
        <w:t xml:space="preserve"> Министерств</w:t>
      </w:r>
      <w:r w:rsidR="009E11D7">
        <w:rPr>
          <w:sz w:val="28"/>
          <w:szCs w:val="28"/>
        </w:rPr>
        <w:t>а</w:t>
      </w:r>
      <w:r>
        <w:rPr>
          <w:sz w:val="28"/>
          <w:szCs w:val="28"/>
        </w:rPr>
        <w:t xml:space="preserve"> финансов Забайкальского края. Сумма поступлений прогноз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руется </w:t>
      </w:r>
      <w:r w:rsidR="009E11D7">
        <w:rPr>
          <w:sz w:val="28"/>
          <w:szCs w:val="28"/>
        </w:rPr>
        <w:t>17 441,3</w:t>
      </w:r>
      <w:r>
        <w:rPr>
          <w:sz w:val="28"/>
          <w:szCs w:val="28"/>
        </w:rPr>
        <w:t xml:space="preserve"> тыс. руб.</w:t>
      </w:r>
    </w:p>
    <w:p w:rsidR="008313BC" w:rsidRDefault="008313BC">
      <w:pPr>
        <w:shd w:val="clear" w:color="auto" w:fill="FFFFFF"/>
        <w:ind w:firstLine="691"/>
        <w:jc w:val="center"/>
      </w:pPr>
    </w:p>
    <w:p w:rsidR="008313BC" w:rsidRDefault="008313BC">
      <w:pPr>
        <w:shd w:val="clear" w:color="auto" w:fill="FFFFFF"/>
        <w:ind w:firstLine="691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Налоги на совокупный доход </w:t>
      </w:r>
    </w:p>
    <w:p w:rsidR="008313BC" w:rsidRDefault="008313BC">
      <w:pPr>
        <w:shd w:val="clear" w:color="auto" w:fill="FFFFFF"/>
        <w:ind w:firstLine="691"/>
        <w:jc w:val="center"/>
        <w:rPr>
          <w:sz w:val="28"/>
          <w:szCs w:val="28"/>
        </w:rPr>
      </w:pPr>
    </w:p>
    <w:p w:rsidR="008313BC" w:rsidRDefault="008313BC">
      <w:pPr>
        <w:shd w:val="clear" w:color="auto" w:fill="FFFFFF"/>
        <w:ind w:firstLine="691"/>
        <w:rPr>
          <w:sz w:val="28"/>
          <w:szCs w:val="28"/>
        </w:rPr>
      </w:pPr>
      <w:r>
        <w:rPr>
          <w:sz w:val="28"/>
          <w:szCs w:val="28"/>
        </w:rPr>
        <w:t>В данный раздел налогов входят: налог по упрощенной системе нал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гообложения,  единый сельскохозяйственный налог и налог,  взимаемый в связи с применением патентной  системы.</w:t>
      </w:r>
    </w:p>
    <w:p w:rsidR="009E11D7" w:rsidRDefault="009E11D7" w:rsidP="00E03678">
      <w:pPr>
        <w:shd w:val="clear" w:color="auto" w:fill="FFFFFF"/>
        <w:ind w:firstLine="691"/>
        <w:jc w:val="center"/>
        <w:rPr>
          <w:b/>
          <w:sz w:val="28"/>
          <w:szCs w:val="28"/>
        </w:rPr>
      </w:pPr>
    </w:p>
    <w:p w:rsidR="008313BC" w:rsidRDefault="008313BC" w:rsidP="00E03678">
      <w:pPr>
        <w:shd w:val="clear" w:color="auto" w:fill="FFFFFF"/>
        <w:ind w:firstLine="691"/>
        <w:jc w:val="center"/>
        <w:rPr>
          <w:b/>
          <w:sz w:val="28"/>
          <w:szCs w:val="28"/>
        </w:rPr>
      </w:pPr>
      <w:r w:rsidRPr="00E03678">
        <w:rPr>
          <w:b/>
          <w:sz w:val="28"/>
          <w:szCs w:val="28"/>
        </w:rPr>
        <w:t>Налог по упрощенной системе налогообложения</w:t>
      </w:r>
      <w:r>
        <w:rPr>
          <w:b/>
          <w:sz w:val="28"/>
          <w:szCs w:val="28"/>
        </w:rPr>
        <w:t xml:space="preserve"> </w:t>
      </w:r>
    </w:p>
    <w:p w:rsidR="008313BC" w:rsidRDefault="008313BC" w:rsidP="00E03678">
      <w:pPr>
        <w:shd w:val="clear" w:color="auto" w:fill="FFFFFF"/>
        <w:ind w:firstLine="691"/>
        <w:jc w:val="left"/>
        <w:rPr>
          <w:sz w:val="28"/>
          <w:szCs w:val="28"/>
        </w:rPr>
      </w:pPr>
      <w:r w:rsidRPr="00E03678">
        <w:rPr>
          <w:sz w:val="28"/>
          <w:szCs w:val="28"/>
        </w:rPr>
        <w:t xml:space="preserve">По данному налогу запланировано в бюджете </w:t>
      </w:r>
      <w:r w:rsidR="009E11D7">
        <w:rPr>
          <w:sz w:val="28"/>
          <w:szCs w:val="28"/>
        </w:rPr>
        <w:t>660,0</w:t>
      </w:r>
      <w:r>
        <w:rPr>
          <w:sz w:val="28"/>
          <w:szCs w:val="28"/>
        </w:rPr>
        <w:t xml:space="preserve"> тыс. руб.</w:t>
      </w:r>
    </w:p>
    <w:p w:rsidR="008313BC" w:rsidRDefault="008313BC" w:rsidP="00E03678">
      <w:pPr>
        <w:shd w:val="clear" w:color="auto" w:fill="FFFFFF"/>
        <w:ind w:firstLine="691"/>
        <w:jc w:val="center"/>
        <w:rPr>
          <w:b/>
          <w:sz w:val="28"/>
          <w:szCs w:val="28"/>
        </w:rPr>
      </w:pPr>
    </w:p>
    <w:p w:rsidR="008313BC" w:rsidRPr="00E03678" w:rsidRDefault="008313BC" w:rsidP="00E03678">
      <w:pPr>
        <w:jc w:val="left"/>
        <w:rPr>
          <w:sz w:val="28"/>
          <w:szCs w:val="28"/>
        </w:rPr>
      </w:pPr>
      <w:r w:rsidRPr="00E03678">
        <w:rPr>
          <w:sz w:val="28"/>
          <w:szCs w:val="28"/>
        </w:rPr>
        <w:t xml:space="preserve">          </w:t>
      </w:r>
    </w:p>
    <w:p w:rsidR="008313BC" w:rsidRDefault="008313B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>
        <w:rPr>
          <w:b/>
          <w:sz w:val="28"/>
          <w:szCs w:val="28"/>
        </w:rPr>
        <w:t xml:space="preserve">Единый  сельскохозяйственный налог </w:t>
      </w:r>
    </w:p>
    <w:p w:rsidR="008313BC" w:rsidRDefault="008313BC">
      <w:pPr>
        <w:rPr>
          <w:sz w:val="28"/>
          <w:szCs w:val="28"/>
        </w:rPr>
      </w:pPr>
      <w:r>
        <w:rPr>
          <w:sz w:val="28"/>
          <w:szCs w:val="28"/>
        </w:rPr>
        <w:t xml:space="preserve">              Поступление единого сельскохозяйственного налога прогнозируется  в объеме  3,0 тыс. руб. </w:t>
      </w:r>
    </w:p>
    <w:p w:rsidR="008313BC" w:rsidRDefault="008313BC">
      <w:pPr>
        <w:rPr>
          <w:sz w:val="28"/>
          <w:szCs w:val="28"/>
        </w:rPr>
      </w:pPr>
    </w:p>
    <w:p w:rsidR="008313BC" w:rsidRDefault="008313BC">
      <w:pPr>
        <w:rPr>
          <w:color w:val="000000"/>
          <w:spacing w:val="-4"/>
          <w:sz w:val="28"/>
          <w:szCs w:val="28"/>
        </w:rPr>
      </w:pPr>
      <w:r>
        <w:rPr>
          <w:color w:val="00FFFF"/>
          <w:spacing w:val="-4"/>
          <w:sz w:val="28"/>
          <w:szCs w:val="28"/>
        </w:rPr>
        <w:t xml:space="preserve">              </w:t>
      </w:r>
      <w:r>
        <w:rPr>
          <w:color w:val="000000"/>
          <w:spacing w:val="-4"/>
          <w:sz w:val="28"/>
          <w:szCs w:val="28"/>
        </w:rPr>
        <w:t xml:space="preserve">   </w:t>
      </w:r>
      <w:r>
        <w:rPr>
          <w:b/>
          <w:bCs/>
          <w:color w:val="000000"/>
          <w:spacing w:val="-4"/>
          <w:sz w:val="28"/>
          <w:szCs w:val="28"/>
        </w:rPr>
        <w:t>Налог, взимаемый в связи с применением патентной системы</w:t>
      </w:r>
    </w:p>
    <w:p w:rsidR="008313BC" w:rsidRDefault="008313BC">
      <w:pPr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          Поступление </w:t>
      </w:r>
      <w:proofErr w:type="gramStart"/>
      <w:r>
        <w:rPr>
          <w:color w:val="000000"/>
          <w:spacing w:val="-4"/>
          <w:sz w:val="28"/>
          <w:szCs w:val="28"/>
        </w:rPr>
        <w:t>налога,  взимаемого в связи с применением патентной си</w:t>
      </w:r>
      <w:r>
        <w:rPr>
          <w:color w:val="000000"/>
          <w:spacing w:val="-4"/>
          <w:sz w:val="28"/>
          <w:szCs w:val="28"/>
        </w:rPr>
        <w:t>с</w:t>
      </w:r>
      <w:r>
        <w:rPr>
          <w:color w:val="000000"/>
          <w:spacing w:val="-4"/>
          <w:sz w:val="28"/>
          <w:szCs w:val="28"/>
        </w:rPr>
        <w:t>темы  налогообложения  прогнозируется</w:t>
      </w:r>
      <w:proofErr w:type="gramEnd"/>
      <w:r>
        <w:rPr>
          <w:color w:val="000000"/>
          <w:spacing w:val="-4"/>
          <w:sz w:val="28"/>
          <w:szCs w:val="28"/>
        </w:rPr>
        <w:t xml:space="preserve">  в объеме  </w:t>
      </w:r>
      <w:r w:rsidR="009E11D7">
        <w:rPr>
          <w:color w:val="000000"/>
          <w:spacing w:val="-4"/>
          <w:sz w:val="28"/>
          <w:szCs w:val="28"/>
        </w:rPr>
        <w:t>70</w:t>
      </w:r>
      <w:r>
        <w:rPr>
          <w:color w:val="000000"/>
          <w:spacing w:val="-4"/>
          <w:sz w:val="28"/>
          <w:szCs w:val="28"/>
        </w:rPr>
        <w:t>0,0 тыс. руб.</w:t>
      </w:r>
    </w:p>
    <w:p w:rsidR="008313BC" w:rsidRDefault="008313BC">
      <w:pPr>
        <w:rPr>
          <w:color w:val="000000"/>
          <w:spacing w:val="-4"/>
          <w:sz w:val="28"/>
          <w:szCs w:val="28"/>
        </w:rPr>
      </w:pPr>
    </w:p>
    <w:p w:rsidR="008313BC" w:rsidRDefault="008313BC" w:rsidP="00556BB7">
      <w:pPr>
        <w:jc w:val="center"/>
        <w:rPr>
          <w:b/>
          <w:color w:val="000000"/>
          <w:spacing w:val="-4"/>
          <w:sz w:val="28"/>
          <w:szCs w:val="28"/>
        </w:rPr>
      </w:pPr>
      <w:r w:rsidRPr="00556BB7">
        <w:rPr>
          <w:b/>
          <w:color w:val="000000"/>
          <w:spacing w:val="-4"/>
          <w:sz w:val="28"/>
          <w:szCs w:val="28"/>
        </w:rPr>
        <w:t>Налог на имущество физических лиц</w:t>
      </w:r>
    </w:p>
    <w:p w:rsidR="008313BC" w:rsidRDefault="008313BC" w:rsidP="00556BB7">
      <w:pPr>
        <w:rPr>
          <w:color w:val="000000"/>
          <w:spacing w:val="-4"/>
          <w:sz w:val="28"/>
          <w:szCs w:val="28"/>
        </w:rPr>
      </w:pPr>
      <w:r w:rsidRPr="00556BB7">
        <w:rPr>
          <w:color w:val="000000"/>
          <w:spacing w:val="-4"/>
          <w:sz w:val="28"/>
          <w:szCs w:val="28"/>
        </w:rPr>
        <w:t>Поступлени</w:t>
      </w:r>
      <w:r w:rsidR="009E11D7">
        <w:rPr>
          <w:color w:val="000000"/>
          <w:spacing w:val="-4"/>
          <w:sz w:val="28"/>
          <w:szCs w:val="28"/>
        </w:rPr>
        <w:t>е налога запланировано в сумме 700</w:t>
      </w:r>
      <w:r w:rsidRPr="00556BB7">
        <w:rPr>
          <w:color w:val="000000"/>
          <w:spacing w:val="-4"/>
          <w:sz w:val="28"/>
          <w:szCs w:val="28"/>
        </w:rPr>
        <w:t>,0 тыс. руб.</w:t>
      </w:r>
      <w:r>
        <w:rPr>
          <w:color w:val="000000"/>
          <w:spacing w:val="-4"/>
          <w:sz w:val="28"/>
          <w:szCs w:val="28"/>
        </w:rPr>
        <w:t>, по нормативу 100%.</w:t>
      </w:r>
    </w:p>
    <w:p w:rsidR="008313BC" w:rsidRDefault="008313BC" w:rsidP="00556BB7">
      <w:pPr>
        <w:jc w:val="center"/>
        <w:rPr>
          <w:b/>
          <w:color w:val="000000"/>
          <w:spacing w:val="-4"/>
          <w:sz w:val="28"/>
          <w:szCs w:val="28"/>
        </w:rPr>
      </w:pPr>
      <w:r w:rsidRPr="00556BB7">
        <w:rPr>
          <w:b/>
          <w:color w:val="000000"/>
          <w:spacing w:val="-4"/>
          <w:sz w:val="28"/>
          <w:szCs w:val="28"/>
        </w:rPr>
        <w:t>Земельный налог</w:t>
      </w:r>
    </w:p>
    <w:p w:rsidR="008313BC" w:rsidRDefault="008313BC" w:rsidP="00556BB7">
      <w:pPr>
        <w:rPr>
          <w:color w:val="000000"/>
          <w:spacing w:val="-4"/>
          <w:sz w:val="28"/>
          <w:szCs w:val="28"/>
        </w:rPr>
      </w:pPr>
      <w:r w:rsidRPr="00556BB7">
        <w:rPr>
          <w:color w:val="000000"/>
          <w:spacing w:val="-4"/>
          <w:sz w:val="28"/>
          <w:szCs w:val="28"/>
        </w:rPr>
        <w:lastRenderedPageBreak/>
        <w:t xml:space="preserve">Поступление налога запланировано в сумме </w:t>
      </w:r>
      <w:r w:rsidR="009E11D7">
        <w:rPr>
          <w:color w:val="000000"/>
          <w:spacing w:val="-4"/>
          <w:sz w:val="28"/>
          <w:szCs w:val="28"/>
        </w:rPr>
        <w:t>1 200,0</w:t>
      </w:r>
      <w:r w:rsidRPr="00556BB7">
        <w:rPr>
          <w:color w:val="000000"/>
          <w:spacing w:val="-4"/>
          <w:sz w:val="28"/>
          <w:szCs w:val="28"/>
        </w:rPr>
        <w:t xml:space="preserve"> тыс. руб.</w:t>
      </w:r>
      <w:r>
        <w:rPr>
          <w:color w:val="000000"/>
          <w:spacing w:val="-4"/>
          <w:sz w:val="28"/>
          <w:szCs w:val="28"/>
        </w:rPr>
        <w:t>, по нормативу 100%.</w:t>
      </w:r>
    </w:p>
    <w:p w:rsidR="008313BC" w:rsidRPr="00556BB7" w:rsidRDefault="008313BC" w:rsidP="00556BB7">
      <w:pPr>
        <w:jc w:val="center"/>
        <w:rPr>
          <w:b/>
          <w:sz w:val="28"/>
          <w:szCs w:val="28"/>
        </w:rPr>
      </w:pPr>
    </w:p>
    <w:p w:rsidR="008313BC" w:rsidRPr="00556BB7" w:rsidRDefault="008313BC" w:rsidP="00556BB7">
      <w:pPr>
        <w:shd w:val="clear" w:color="auto" w:fill="FFFFFF"/>
        <w:spacing w:before="5" w:line="312" w:lineRule="exact"/>
        <w:ind w:right="5" w:firstLine="691"/>
        <w:jc w:val="center"/>
        <w:rPr>
          <w:b/>
          <w:sz w:val="28"/>
          <w:szCs w:val="28"/>
        </w:rPr>
      </w:pPr>
    </w:p>
    <w:p w:rsidR="008313BC" w:rsidRDefault="008313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Налог на добычу полезных ископаемых</w:t>
      </w:r>
    </w:p>
    <w:p w:rsidR="008313BC" w:rsidRDefault="008313BC">
      <w:pPr>
        <w:jc w:val="center"/>
        <w:rPr>
          <w:b/>
          <w:sz w:val="28"/>
          <w:szCs w:val="28"/>
        </w:rPr>
      </w:pPr>
    </w:p>
    <w:p w:rsidR="008313BC" w:rsidRDefault="008313BC">
      <w:pPr>
        <w:rPr>
          <w:sz w:val="28"/>
          <w:szCs w:val="28"/>
        </w:rPr>
      </w:pPr>
      <w:r>
        <w:rPr>
          <w:sz w:val="28"/>
          <w:szCs w:val="28"/>
        </w:rPr>
        <w:t xml:space="preserve">        Налог на добычу полезных ископаемых в  бюджет муниципального </w:t>
      </w:r>
      <w:r w:rsidR="009E11D7">
        <w:rPr>
          <w:sz w:val="28"/>
          <w:szCs w:val="28"/>
        </w:rPr>
        <w:t>о</w:t>
      </w:r>
      <w:r w:rsidR="009E11D7">
        <w:rPr>
          <w:sz w:val="28"/>
          <w:szCs w:val="28"/>
        </w:rPr>
        <w:t>к</w:t>
      </w:r>
      <w:r w:rsidR="009E11D7">
        <w:rPr>
          <w:sz w:val="28"/>
          <w:szCs w:val="28"/>
        </w:rPr>
        <w:t xml:space="preserve">руга </w:t>
      </w:r>
      <w:r>
        <w:rPr>
          <w:sz w:val="28"/>
          <w:szCs w:val="28"/>
        </w:rPr>
        <w:t xml:space="preserve"> прогнозируется в объеме </w:t>
      </w:r>
      <w:r w:rsidR="009E11D7">
        <w:rPr>
          <w:sz w:val="28"/>
          <w:szCs w:val="28"/>
        </w:rPr>
        <w:t>7 290</w:t>
      </w:r>
      <w:r>
        <w:rPr>
          <w:sz w:val="28"/>
          <w:szCs w:val="28"/>
        </w:rPr>
        <w:t xml:space="preserve">,0 тыс. рублей с </w:t>
      </w:r>
      <w:r w:rsidR="009E11D7">
        <w:rPr>
          <w:sz w:val="28"/>
          <w:szCs w:val="28"/>
        </w:rPr>
        <w:t xml:space="preserve">сокращением на </w:t>
      </w:r>
      <w:r w:rsidR="0088417D">
        <w:rPr>
          <w:sz w:val="28"/>
          <w:szCs w:val="28"/>
        </w:rPr>
        <w:t>41 405,0 тыс. руб</w:t>
      </w:r>
      <w:r>
        <w:rPr>
          <w:sz w:val="28"/>
          <w:szCs w:val="28"/>
        </w:rPr>
        <w:t xml:space="preserve">., к </w:t>
      </w:r>
      <w:r w:rsidR="0088417D">
        <w:rPr>
          <w:sz w:val="28"/>
          <w:szCs w:val="28"/>
        </w:rPr>
        <w:t xml:space="preserve">запланированным объемам поступлений на </w:t>
      </w:r>
      <w:r>
        <w:rPr>
          <w:sz w:val="28"/>
          <w:szCs w:val="28"/>
        </w:rPr>
        <w:t xml:space="preserve"> 202</w:t>
      </w:r>
      <w:r w:rsidR="0088417D">
        <w:rPr>
          <w:sz w:val="28"/>
          <w:szCs w:val="28"/>
        </w:rPr>
        <w:t>3</w:t>
      </w:r>
      <w:r>
        <w:rPr>
          <w:sz w:val="28"/>
          <w:szCs w:val="28"/>
        </w:rPr>
        <w:t xml:space="preserve"> года.</w:t>
      </w:r>
    </w:p>
    <w:p w:rsidR="008313BC" w:rsidRDefault="008313BC">
      <w:pPr>
        <w:rPr>
          <w:b/>
          <w:sz w:val="28"/>
          <w:szCs w:val="28"/>
        </w:rPr>
      </w:pPr>
    </w:p>
    <w:p w:rsidR="008313BC" w:rsidRDefault="008313B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Государственная пошлина</w:t>
      </w:r>
    </w:p>
    <w:p w:rsidR="008313BC" w:rsidRDefault="008313BC">
      <w:pPr>
        <w:rPr>
          <w:sz w:val="28"/>
          <w:szCs w:val="28"/>
        </w:rPr>
      </w:pPr>
    </w:p>
    <w:p w:rsidR="008313BC" w:rsidRPr="004D3394" w:rsidRDefault="008313BC" w:rsidP="00410993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      Государственная п</w:t>
      </w:r>
      <w:r>
        <w:rPr>
          <w:sz w:val="28"/>
          <w:szCs w:val="28"/>
        </w:rPr>
        <w:t>ошлина прогнозируется в объёме 700,0</w:t>
      </w:r>
      <w:r w:rsidRPr="004D3394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.</w:t>
      </w:r>
      <w:r w:rsidRPr="004D3394">
        <w:rPr>
          <w:sz w:val="28"/>
          <w:szCs w:val="28"/>
        </w:rPr>
        <w:t xml:space="preserve">          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     </w:t>
      </w:r>
    </w:p>
    <w:p w:rsidR="008313BC" w:rsidRPr="004D3394" w:rsidRDefault="008313BC" w:rsidP="004D3394">
      <w:pPr>
        <w:jc w:val="center"/>
        <w:rPr>
          <w:b/>
          <w:sz w:val="28"/>
          <w:szCs w:val="28"/>
        </w:rPr>
      </w:pPr>
      <w:r w:rsidRPr="004D3394">
        <w:rPr>
          <w:b/>
          <w:sz w:val="28"/>
          <w:szCs w:val="28"/>
        </w:rPr>
        <w:t>Неналоговые доходы</w:t>
      </w:r>
    </w:p>
    <w:p w:rsidR="008313BC" w:rsidRPr="004D3394" w:rsidRDefault="008313BC" w:rsidP="004D3394">
      <w:pPr>
        <w:rPr>
          <w:sz w:val="28"/>
          <w:szCs w:val="28"/>
        </w:rPr>
      </w:pP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  Общая сумма неналоговых доходов в  бюдж</w:t>
      </w:r>
      <w:r>
        <w:rPr>
          <w:sz w:val="28"/>
          <w:szCs w:val="28"/>
        </w:rPr>
        <w:t>ете муниципального района на 202</w:t>
      </w:r>
      <w:r w:rsidR="0088417D">
        <w:rPr>
          <w:sz w:val="28"/>
          <w:szCs w:val="28"/>
        </w:rPr>
        <w:t>4</w:t>
      </w:r>
      <w:r w:rsidRPr="004D3394">
        <w:rPr>
          <w:sz w:val="28"/>
          <w:szCs w:val="28"/>
        </w:rPr>
        <w:t xml:space="preserve"> год прогнозируется в объеме </w:t>
      </w:r>
      <w:r>
        <w:rPr>
          <w:sz w:val="28"/>
          <w:szCs w:val="28"/>
        </w:rPr>
        <w:t>1</w:t>
      </w:r>
      <w:r w:rsidR="0088417D">
        <w:rPr>
          <w:sz w:val="28"/>
          <w:szCs w:val="28"/>
        </w:rPr>
        <w:t>0 43</w:t>
      </w:r>
      <w:r>
        <w:rPr>
          <w:sz w:val="28"/>
          <w:szCs w:val="28"/>
        </w:rPr>
        <w:t>0</w:t>
      </w:r>
      <w:r w:rsidRPr="004D3394">
        <w:rPr>
          <w:sz w:val="28"/>
          <w:szCs w:val="28"/>
        </w:rPr>
        <w:t xml:space="preserve">,0 тыс. рублей,  с </w:t>
      </w:r>
      <w:r w:rsidR="0088417D">
        <w:rPr>
          <w:sz w:val="28"/>
          <w:szCs w:val="28"/>
        </w:rPr>
        <w:t>сокращением</w:t>
      </w:r>
      <w:r w:rsidRPr="002636F7">
        <w:rPr>
          <w:sz w:val="28"/>
          <w:szCs w:val="28"/>
        </w:rPr>
        <w:t xml:space="preserve"> на    </w:t>
      </w:r>
      <w:r w:rsidR="0088417D">
        <w:rPr>
          <w:sz w:val="28"/>
          <w:szCs w:val="28"/>
        </w:rPr>
        <w:t>3 560,0</w:t>
      </w:r>
      <w:r w:rsidRPr="002636F7">
        <w:rPr>
          <w:sz w:val="28"/>
          <w:szCs w:val="28"/>
        </w:rPr>
        <w:t xml:space="preserve"> ты</w:t>
      </w:r>
      <w:r>
        <w:rPr>
          <w:sz w:val="28"/>
          <w:szCs w:val="28"/>
        </w:rPr>
        <w:t xml:space="preserve">с. руб.  к </w:t>
      </w:r>
      <w:r w:rsidR="0088417D">
        <w:rPr>
          <w:sz w:val="28"/>
          <w:szCs w:val="28"/>
        </w:rPr>
        <w:t xml:space="preserve">плановым назначениям 2023 </w:t>
      </w:r>
      <w:r>
        <w:rPr>
          <w:sz w:val="28"/>
          <w:szCs w:val="28"/>
        </w:rPr>
        <w:t xml:space="preserve"> года</w:t>
      </w:r>
      <w:proofErr w:type="gramStart"/>
      <w:r w:rsidRPr="004D3394">
        <w:rPr>
          <w:sz w:val="28"/>
          <w:szCs w:val="28"/>
        </w:rPr>
        <w:t xml:space="preserve"> .</w:t>
      </w:r>
      <w:proofErr w:type="gramEnd"/>
      <w:r w:rsidRPr="004D3394">
        <w:rPr>
          <w:sz w:val="28"/>
          <w:szCs w:val="28"/>
        </w:rPr>
        <w:t xml:space="preserve"> В составе неналог</w:t>
      </w:r>
      <w:r w:rsidRPr="004D3394">
        <w:rPr>
          <w:sz w:val="28"/>
          <w:szCs w:val="28"/>
        </w:rPr>
        <w:t>о</w:t>
      </w:r>
      <w:r w:rsidRPr="004D3394">
        <w:rPr>
          <w:sz w:val="28"/>
          <w:szCs w:val="28"/>
        </w:rPr>
        <w:t>вых доходов, в соответствии с установленными статьями 46, 62 Бюджетного кодекса Российской Федерации нормативами отчислений, прогнозируются следующие источники: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>1) Доходы от использования имущества, находящегося в муниципальной собст</w:t>
      </w:r>
      <w:r>
        <w:rPr>
          <w:sz w:val="28"/>
          <w:szCs w:val="28"/>
        </w:rPr>
        <w:t>венности планируются в объеме 7 </w:t>
      </w:r>
      <w:r w:rsidR="0088417D">
        <w:rPr>
          <w:sz w:val="28"/>
          <w:szCs w:val="28"/>
        </w:rPr>
        <w:t>9</w:t>
      </w:r>
      <w:r>
        <w:rPr>
          <w:sz w:val="28"/>
          <w:szCs w:val="28"/>
        </w:rPr>
        <w:t>00,0</w:t>
      </w:r>
      <w:r w:rsidRPr="004D3394">
        <w:rPr>
          <w:sz w:val="28"/>
          <w:szCs w:val="28"/>
        </w:rPr>
        <w:t xml:space="preserve"> тыс. руб. в том числе: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        - доходы от сдачи в аренду имущества, находящегося в муниципальной собственности, рассчитанные по данным Комитета экономики и  управления имуществом Администрации </w:t>
      </w:r>
      <w:proofErr w:type="spellStart"/>
      <w:r w:rsidRPr="004D3394">
        <w:rPr>
          <w:sz w:val="28"/>
          <w:szCs w:val="28"/>
        </w:rPr>
        <w:t>Нерчинско-Заводск</w:t>
      </w:r>
      <w:r w:rsidR="0088417D">
        <w:rPr>
          <w:sz w:val="28"/>
          <w:szCs w:val="28"/>
        </w:rPr>
        <w:t>ого</w:t>
      </w:r>
      <w:proofErr w:type="spellEnd"/>
      <w:r w:rsidR="0088417D">
        <w:rPr>
          <w:sz w:val="28"/>
          <w:szCs w:val="28"/>
        </w:rPr>
        <w:t xml:space="preserve"> муниципального округа</w:t>
      </w:r>
      <w:r w:rsidRPr="004D3394">
        <w:rPr>
          <w:sz w:val="28"/>
          <w:szCs w:val="28"/>
        </w:rPr>
        <w:t>. По данному коду планируются поступления доходов, получаемых в виде арендной платы за земельные участки, государственная собственность на к</w:t>
      </w:r>
      <w:r w:rsidRPr="004D3394">
        <w:rPr>
          <w:sz w:val="28"/>
          <w:szCs w:val="28"/>
        </w:rPr>
        <w:t>о</w:t>
      </w:r>
      <w:r w:rsidRPr="004D3394">
        <w:rPr>
          <w:sz w:val="28"/>
          <w:szCs w:val="28"/>
        </w:rPr>
        <w:t>торые не разграничена и которые расположены в границах поселений, а та</w:t>
      </w:r>
      <w:r w:rsidRPr="004D3394">
        <w:rPr>
          <w:sz w:val="28"/>
          <w:szCs w:val="28"/>
        </w:rPr>
        <w:t>к</w:t>
      </w:r>
      <w:r w:rsidRPr="004D3394">
        <w:rPr>
          <w:sz w:val="28"/>
          <w:szCs w:val="28"/>
        </w:rPr>
        <w:t>же  средства от продажи права на заключение договоров аренды</w:t>
      </w:r>
      <w:r w:rsidR="00410993">
        <w:rPr>
          <w:sz w:val="28"/>
          <w:szCs w:val="28"/>
        </w:rPr>
        <w:t xml:space="preserve"> указанных земельных участков </w:t>
      </w:r>
      <w:r>
        <w:rPr>
          <w:sz w:val="28"/>
          <w:szCs w:val="28"/>
        </w:rPr>
        <w:t xml:space="preserve">в сумме </w:t>
      </w:r>
      <w:r w:rsidR="0088417D">
        <w:rPr>
          <w:sz w:val="28"/>
          <w:szCs w:val="28"/>
        </w:rPr>
        <w:t>7 35</w:t>
      </w:r>
      <w:r>
        <w:rPr>
          <w:sz w:val="28"/>
          <w:szCs w:val="28"/>
        </w:rPr>
        <w:t>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  <w:r w:rsidRPr="004D3394">
        <w:rPr>
          <w:sz w:val="28"/>
          <w:szCs w:val="28"/>
        </w:rPr>
        <w:t xml:space="preserve">;       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      - доходы от сдачи в аренду  имущества, находящегося в муниципальной собственности, рассчитанные по данным Комитета экономики и  управления имуществом Администрации </w:t>
      </w:r>
      <w:proofErr w:type="spellStart"/>
      <w:r w:rsidR="0088417D" w:rsidRPr="004D3394">
        <w:rPr>
          <w:sz w:val="28"/>
          <w:szCs w:val="28"/>
        </w:rPr>
        <w:t>Нерчинско-Заводск</w:t>
      </w:r>
      <w:r w:rsidR="0088417D">
        <w:rPr>
          <w:sz w:val="28"/>
          <w:szCs w:val="28"/>
        </w:rPr>
        <w:t>ого</w:t>
      </w:r>
      <w:proofErr w:type="spellEnd"/>
      <w:r w:rsidR="0088417D">
        <w:rPr>
          <w:sz w:val="28"/>
          <w:szCs w:val="28"/>
        </w:rPr>
        <w:t xml:space="preserve"> муниципального округа</w:t>
      </w:r>
      <w:r w:rsidRPr="004D3394">
        <w:rPr>
          <w:sz w:val="28"/>
          <w:szCs w:val="28"/>
        </w:rPr>
        <w:t xml:space="preserve">. По данному коду планируются поступления арендной платы по договорам аренды нежилых помещений, являющихся муниципальной собственностью </w:t>
      </w:r>
      <w:proofErr w:type="spellStart"/>
      <w:r w:rsidRPr="004D3394">
        <w:rPr>
          <w:sz w:val="28"/>
          <w:szCs w:val="28"/>
        </w:rPr>
        <w:t>Нерчинско-Заводского</w:t>
      </w:r>
      <w:proofErr w:type="spellEnd"/>
      <w:r w:rsidRPr="004D3394">
        <w:rPr>
          <w:sz w:val="28"/>
          <w:szCs w:val="28"/>
        </w:rPr>
        <w:t xml:space="preserve"> </w:t>
      </w:r>
      <w:r w:rsidR="0088417D">
        <w:rPr>
          <w:sz w:val="28"/>
          <w:szCs w:val="28"/>
        </w:rPr>
        <w:t>округа</w:t>
      </w:r>
      <w:r w:rsidRPr="004D3394">
        <w:rPr>
          <w:sz w:val="28"/>
          <w:szCs w:val="28"/>
        </w:rPr>
        <w:t xml:space="preserve"> - в сумме </w:t>
      </w:r>
      <w:r w:rsidR="0088417D">
        <w:rPr>
          <w:sz w:val="28"/>
          <w:szCs w:val="28"/>
        </w:rPr>
        <w:t>35</w:t>
      </w:r>
      <w:r w:rsidRPr="004D3394">
        <w:rPr>
          <w:sz w:val="28"/>
          <w:szCs w:val="28"/>
        </w:rPr>
        <w:t xml:space="preserve">0,0 тыс. руб., 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       -  прочие поступления  от использования  муниципального имущества  - </w:t>
      </w:r>
      <w:r w:rsidR="0088417D">
        <w:rPr>
          <w:sz w:val="28"/>
          <w:szCs w:val="28"/>
        </w:rPr>
        <w:t>2</w:t>
      </w:r>
      <w:r>
        <w:rPr>
          <w:sz w:val="28"/>
          <w:szCs w:val="28"/>
        </w:rPr>
        <w:t>00</w:t>
      </w:r>
      <w:r w:rsidRPr="004D3394">
        <w:rPr>
          <w:sz w:val="28"/>
          <w:szCs w:val="28"/>
        </w:rPr>
        <w:t>,0 тыс. руб.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      2) Плата за негативное воздействие на окружающую среду планируются в объеме </w:t>
      </w:r>
      <w:r w:rsidR="0088417D">
        <w:rPr>
          <w:sz w:val="28"/>
          <w:szCs w:val="28"/>
        </w:rPr>
        <w:t>25</w:t>
      </w:r>
      <w:r>
        <w:rPr>
          <w:sz w:val="28"/>
          <w:szCs w:val="28"/>
        </w:rPr>
        <w:t>0</w:t>
      </w:r>
      <w:r w:rsidRPr="004D3394">
        <w:rPr>
          <w:sz w:val="28"/>
          <w:szCs w:val="28"/>
        </w:rPr>
        <w:t xml:space="preserve">,0 тыс. </w:t>
      </w:r>
      <w:proofErr w:type="spellStart"/>
      <w:r w:rsidRPr="004D3394">
        <w:rPr>
          <w:sz w:val="28"/>
          <w:szCs w:val="28"/>
        </w:rPr>
        <w:t>руб</w:t>
      </w:r>
      <w:proofErr w:type="spellEnd"/>
      <w:r w:rsidRPr="004D3394">
        <w:rPr>
          <w:sz w:val="28"/>
          <w:szCs w:val="28"/>
        </w:rPr>
        <w:t xml:space="preserve"> </w:t>
      </w:r>
    </w:p>
    <w:p w:rsidR="008313BC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     3)Доходы от продажи материальных и нематериальных активов прогн</w:t>
      </w:r>
      <w:r w:rsidRPr="004D3394">
        <w:rPr>
          <w:sz w:val="28"/>
          <w:szCs w:val="28"/>
        </w:rPr>
        <w:t>о</w:t>
      </w:r>
      <w:r w:rsidRPr="004D3394">
        <w:rPr>
          <w:sz w:val="28"/>
          <w:szCs w:val="28"/>
        </w:rPr>
        <w:t xml:space="preserve">зируется  в сумме  </w:t>
      </w:r>
      <w:r>
        <w:rPr>
          <w:sz w:val="28"/>
          <w:szCs w:val="28"/>
        </w:rPr>
        <w:t>8</w:t>
      </w:r>
      <w:r w:rsidRPr="004D3394">
        <w:rPr>
          <w:sz w:val="28"/>
          <w:szCs w:val="28"/>
        </w:rPr>
        <w:t>0,0 тыс. руб</w:t>
      </w:r>
      <w:r>
        <w:rPr>
          <w:sz w:val="28"/>
          <w:szCs w:val="28"/>
        </w:rPr>
        <w:t>.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lastRenderedPageBreak/>
        <w:t xml:space="preserve">     4) Штрафные санкции, возмещение ущерба прогнозируются в сумме </w:t>
      </w:r>
      <w:r>
        <w:rPr>
          <w:sz w:val="28"/>
          <w:szCs w:val="28"/>
        </w:rPr>
        <w:t>1</w:t>
      </w:r>
      <w:r w:rsidR="0088417D">
        <w:rPr>
          <w:sz w:val="28"/>
          <w:szCs w:val="28"/>
        </w:rPr>
        <w:t>5</w:t>
      </w:r>
      <w:r>
        <w:rPr>
          <w:sz w:val="28"/>
          <w:szCs w:val="28"/>
        </w:rPr>
        <w:t>00</w:t>
      </w:r>
      <w:r w:rsidRPr="004D3394">
        <w:rPr>
          <w:sz w:val="28"/>
          <w:szCs w:val="28"/>
        </w:rPr>
        <w:t>,0 тыс. р</w:t>
      </w:r>
      <w:r>
        <w:rPr>
          <w:sz w:val="28"/>
          <w:szCs w:val="28"/>
        </w:rPr>
        <w:t>уб.   с ростом к уровню 202</w:t>
      </w:r>
      <w:r w:rsidR="0088417D">
        <w:rPr>
          <w:sz w:val="28"/>
          <w:szCs w:val="28"/>
        </w:rPr>
        <w:t>3</w:t>
      </w:r>
      <w:r w:rsidRPr="004D3394">
        <w:rPr>
          <w:sz w:val="28"/>
          <w:szCs w:val="28"/>
        </w:rPr>
        <w:t xml:space="preserve"> года на  </w:t>
      </w:r>
      <w:r w:rsidR="0088417D">
        <w:rPr>
          <w:sz w:val="28"/>
          <w:szCs w:val="28"/>
        </w:rPr>
        <w:t>300</w:t>
      </w:r>
      <w:r w:rsidRPr="002636F7">
        <w:rPr>
          <w:sz w:val="28"/>
          <w:szCs w:val="28"/>
        </w:rPr>
        <w:t>,0 тыс. руб.</w:t>
      </w:r>
      <w:r w:rsidRPr="004D3394">
        <w:rPr>
          <w:sz w:val="28"/>
          <w:szCs w:val="28"/>
        </w:rPr>
        <w:t xml:space="preserve"> </w:t>
      </w:r>
    </w:p>
    <w:p w:rsidR="008313BC" w:rsidRDefault="008313BC" w:rsidP="001B46C1">
      <w:pPr>
        <w:jc w:val="center"/>
        <w:rPr>
          <w:b/>
          <w:sz w:val="28"/>
          <w:szCs w:val="28"/>
        </w:rPr>
      </w:pPr>
    </w:p>
    <w:p w:rsidR="008313BC" w:rsidRPr="001B46C1" w:rsidRDefault="008313BC" w:rsidP="001B46C1">
      <w:pPr>
        <w:jc w:val="center"/>
        <w:rPr>
          <w:b/>
          <w:sz w:val="28"/>
          <w:szCs w:val="28"/>
        </w:rPr>
      </w:pPr>
      <w:r w:rsidRPr="001B46C1">
        <w:rPr>
          <w:b/>
          <w:sz w:val="28"/>
          <w:szCs w:val="28"/>
        </w:rPr>
        <w:t>Безвозмездные поступления</w:t>
      </w:r>
    </w:p>
    <w:p w:rsidR="008313BC" w:rsidRPr="004D3394" w:rsidRDefault="008313BC" w:rsidP="004D3394">
      <w:pPr>
        <w:rPr>
          <w:sz w:val="28"/>
          <w:szCs w:val="28"/>
        </w:rPr>
      </w:pP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>Прогнозируемый объем безвозмездных перечислений из   различных уров</w:t>
      </w:r>
      <w:r>
        <w:rPr>
          <w:sz w:val="28"/>
          <w:szCs w:val="28"/>
        </w:rPr>
        <w:t>ней бюджетной системы РФ  на 202</w:t>
      </w:r>
      <w:r w:rsidR="0088417D">
        <w:rPr>
          <w:sz w:val="28"/>
          <w:szCs w:val="28"/>
        </w:rPr>
        <w:t>4</w:t>
      </w:r>
      <w:r w:rsidRPr="004D3394">
        <w:rPr>
          <w:sz w:val="28"/>
          <w:szCs w:val="28"/>
        </w:rPr>
        <w:t xml:space="preserve"> год составляет </w:t>
      </w:r>
      <w:r w:rsidR="0088417D">
        <w:rPr>
          <w:sz w:val="28"/>
          <w:szCs w:val="28"/>
        </w:rPr>
        <w:t>371 319,6</w:t>
      </w:r>
      <w:r w:rsidRPr="004D3394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</w:p>
    <w:p w:rsidR="008313BC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         В соответствии с проектом закона Забайкальского края «О бюджете З</w:t>
      </w:r>
      <w:r w:rsidRPr="004D3394">
        <w:rPr>
          <w:sz w:val="28"/>
          <w:szCs w:val="28"/>
        </w:rPr>
        <w:t>а</w:t>
      </w:r>
      <w:r>
        <w:rPr>
          <w:sz w:val="28"/>
          <w:szCs w:val="28"/>
        </w:rPr>
        <w:t>байкальского края на 202</w:t>
      </w:r>
      <w:r w:rsidR="0088417D">
        <w:rPr>
          <w:sz w:val="28"/>
          <w:szCs w:val="28"/>
        </w:rPr>
        <w:t>4</w:t>
      </w:r>
      <w:r w:rsidRPr="004D3394">
        <w:rPr>
          <w:sz w:val="28"/>
          <w:szCs w:val="28"/>
        </w:rPr>
        <w:t xml:space="preserve"> год» сумма дотации на выравнивание уровня бюджетной обеспеченности составляет </w:t>
      </w:r>
      <w:r w:rsidR="0088417D">
        <w:rPr>
          <w:sz w:val="28"/>
          <w:szCs w:val="28"/>
        </w:rPr>
        <w:t>109 131,0</w:t>
      </w:r>
      <w:r w:rsidRPr="004D3394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  <w:r w:rsidRPr="004D3394">
        <w:rPr>
          <w:sz w:val="28"/>
          <w:szCs w:val="28"/>
        </w:rPr>
        <w:t xml:space="preserve"> </w:t>
      </w:r>
    </w:p>
    <w:p w:rsidR="008313BC" w:rsidRPr="004D3394" w:rsidRDefault="008313BC" w:rsidP="004D3394">
      <w:pPr>
        <w:rPr>
          <w:sz w:val="28"/>
          <w:szCs w:val="28"/>
        </w:rPr>
      </w:pPr>
    </w:p>
    <w:p w:rsidR="008313BC" w:rsidRPr="00FB4114" w:rsidRDefault="008313BC" w:rsidP="00FB4114">
      <w:pPr>
        <w:jc w:val="center"/>
        <w:rPr>
          <w:b/>
          <w:sz w:val="28"/>
          <w:szCs w:val="28"/>
        </w:rPr>
      </w:pPr>
      <w:r w:rsidRPr="00FB4114">
        <w:rPr>
          <w:b/>
          <w:sz w:val="28"/>
          <w:szCs w:val="28"/>
        </w:rPr>
        <w:t>РАСХОДЫ</w:t>
      </w:r>
    </w:p>
    <w:p w:rsidR="008313BC" w:rsidRPr="00240797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       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ab/>
        <w:t>В расходной части проекта решения отражаются средства в соответс</w:t>
      </w:r>
      <w:r w:rsidRPr="004D3394">
        <w:rPr>
          <w:sz w:val="28"/>
          <w:szCs w:val="28"/>
        </w:rPr>
        <w:t>т</w:t>
      </w:r>
      <w:r w:rsidRPr="004D3394">
        <w:rPr>
          <w:sz w:val="28"/>
          <w:szCs w:val="28"/>
        </w:rPr>
        <w:t xml:space="preserve">вии с расходными обязательствами муниципального </w:t>
      </w:r>
      <w:r w:rsidR="0088417D">
        <w:rPr>
          <w:sz w:val="28"/>
          <w:szCs w:val="28"/>
        </w:rPr>
        <w:t>округа</w:t>
      </w:r>
      <w:r w:rsidRPr="004D3394">
        <w:rPr>
          <w:sz w:val="28"/>
          <w:szCs w:val="28"/>
        </w:rPr>
        <w:t xml:space="preserve"> по принятым нормативным правовым актам, договорам и соглашениям. Исходной базой для формирования бюджета действующих обязательств является бюджет на текущий год.</w:t>
      </w:r>
    </w:p>
    <w:p w:rsidR="008313BC" w:rsidRPr="004D3394" w:rsidRDefault="008313BC" w:rsidP="004D3394">
      <w:pPr>
        <w:rPr>
          <w:sz w:val="28"/>
          <w:szCs w:val="28"/>
        </w:rPr>
      </w:pPr>
    </w:p>
    <w:tbl>
      <w:tblPr>
        <w:tblW w:w="9567" w:type="dxa"/>
        <w:tblInd w:w="48" w:type="dxa"/>
        <w:tblLayout w:type="fixed"/>
        <w:tblLook w:val="0000"/>
      </w:tblPr>
      <w:tblGrid>
        <w:gridCol w:w="5017"/>
        <w:gridCol w:w="1019"/>
        <w:gridCol w:w="1764"/>
        <w:gridCol w:w="1767"/>
      </w:tblGrid>
      <w:tr w:rsidR="008313BC" w:rsidRPr="004D3394" w:rsidTr="009570E6">
        <w:trPr>
          <w:trHeight w:val="421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313BC" w:rsidRPr="004D3394" w:rsidRDefault="008313BC" w:rsidP="004D3394">
            <w:pPr>
              <w:rPr>
                <w:sz w:val="28"/>
                <w:szCs w:val="28"/>
              </w:rPr>
            </w:pPr>
            <w:r w:rsidRPr="004D3394">
              <w:rPr>
                <w:sz w:val="28"/>
                <w:szCs w:val="28"/>
              </w:rPr>
              <w:t>Наименование расходов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D3394" w:rsidRDefault="008313BC" w:rsidP="004D3394">
            <w:pPr>
              <w:rPr>
                <w:sz w:val="28"/>
                <w:szCs w:val="28"/>
              </w:rPr>
            </w:pPr>
            <w:r w:rsidRPr="004D3394">
              <w:rPr>
                <w:sz w:val="28"/>
                <w:szCs w:val="28"/>
              </w:rPr>
              <w:t>КБК 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D3394" w:rsidRDefault="008313BC" w:rsidP="004D3394">
            <w:pPr>
              <w:rPr>
                <w:sz w:val="28"/>
                <w:szCs w:val="28"/>
              </w:rPr>
            </w:pPr>
            <w:r w:rsidRPr="004D3394">
              <w:rPr>
                <w:sz w:val="28"/>
                <w:szCs w:val="28"/>
              </w:rPr>
              <w:t>Сумма (тыс. руб.)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13BC" w:rsidRPr="004D3394" w:rsidRDefault="008313BC" w:rsidP="004D3394">
            <w:pPr>
              <w:rPr>
                <w:sz w:val="28"/>
                <w:szCs w:val="28"/>
              </w:rPr>
            </w:pPr>
            <w:r w:rsidRPr="004D3394">
              <w:rPr>
                <w:sz w:val="28"/>
                <w:szCs w:val="28"/>
              </w:rPr>
              <w:t>Удельный вес</w:t>
            </w:r>
            <w:proofErr w:type="gramStart"/>
            <w:r w:rsidRPr="004D3394">
              <w:rPr>
                <w:sz w:val="28"/>
                <w:szCs w:val="28"/>
              </w:rPr>
              <w:t xml:space="preserve"> (%)</w:t>
            </w:r>
            <w:proofErr w:type="gramEnd"/>
          </w:p>
        </w:tc>
      </w:tr>
      <w:tr w:rsidR="008313BC" w:rsidRPr="004D3394" w:rsidTr="009570E6">
        <w:trPr>
          <w:trHeight w:val="347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313BC" w:rsidRPr="009A1B24" w:rsidRDefault="008313BC" w:rsidP="004D3394">
            <w:pPr>
              <w:rPr>
                <w:sz w:val="24"/>
                <w:szCs w:val="24"/>
              </w:rPr>
            </w:pPr>
            <w:r w:rsidRPr="009A1B24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D3394" w:rsidRDefault="008313BC" w:rsidP="004D3394">
            <w:pPr>
              <w:rPr>
                <w:sz w:val="28"/>
                <w:szCs w:val="28"/>
              </w:rPr>
            </w:pPr>
            <w:r w:rsidRPr="004D3394">
              <w:rPr>
                <w:sz w:val="28"/>
                <w:szCs w:val="28"/>
              </w:rPr>
              <w:t>0100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695CF1" w:rsidRDefault="00C112C0" w:rsidP="004D33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101 170,8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BC" w:rsidRPr="004D3394" w:rsidRDefault="00C112C0" w:rsidP="00695C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18,1%</w:t>
            </w:r>
          </w:p>
        </w:tc>
      </w:tr>
      <w:tr w:rsidR="008313BC" w:rsidRPr="004D3394" w:rsidTr="009570E6">
        <w:trPr>
          <w:trHeight w:val="338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313BC" w:rsidRPr="009A1B24" w:rsidRDefault="008313BC" w:rsidP="004D3394">
            <w:pPr>
              <w:rPr>
                <w:sz w:val="24"/>
                <w:szCs w:val="24"/>
              </w:rPr>
            </w:pPr>
            <w:r w:rsidRPr="009A1B24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D3394" w:rsidRDefault="008313BC" w:rsidP="004D3394">
            <w:pPr>
              <w:rPr>
                <w:sz w:val="28"/>
                <w:szCs w:val="28"/>
              </w:rPr>
            </w:pPr>
            <w:r w:rsidRPr="004D3394">
              <w:rPr>
                <w:sz w:val="28"/>
                <w:szCs w:val="28"/>
              </w:rPr>
              <w:t>0200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D3394" w:rsidRDefault="008313BC" w:rsidP="004D3394">
            <w:pPr>
              <w:rPr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BC" w:rsidRPr="004D3394" w:rsidRDefault="008313BC" w:rsidP="00235F93">
            <w:pPr>
              <w:jc w:val="center"/>
              <w:rPr>
                <w:sz w:val="28"/>
                <w:szCs w:val="28"/>
              </w:rPr>
            </w:pPr>
          </w:p>
        </w:tc>
      </w:tr>
      <w:tr w:rsidR="008313BC" w:rsidRPr="004D3394" w:rsidTr="009570E6">
        <w:trPr>
          <w:trHeight w:val="253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313BC" w:rsidRPr="009A1B24" w:rsidRDefault="008313BC" w:rsidP="004D3394">
            <w:pPr>
              <w:rPr>
                <w:sz w:val="24"/>
                <w:szCs w:val="24"/>
              </w:rPr>
            </w:pPr>
            <w:r w:rsidRPr="009A1B24">
              <w:rPr>
                <w:sz w:val="24"/>
                <w:szCs w:val="24"/>
              </w:rPr>
              <w:t>НАЦИОНАЛЬНАЯ БЕЗОПАСНОСТЬ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D3394" w:rsidRDefault="008313BC" w:rsidP="004D3394">
            <w:pPr>
              <w:rPr>
                <w:sz w:val="28"/>
                <w:szCs w:val="28"/>
              </w:rPr>
            </w:pPr>
            <w:r w:rsidRPr="004D3394">
              <w:rPr>
                <w:sz w:val="28"/>
                <w:szCs w:val="28"/>
              </w:rPr>
              <w:t>0300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D3394" w:rsidRDefault="00C112C0" w:rsidP="004D33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4 080,0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BC" w:rsidRPr="004D3394" w:rsidRDefault="00C112C0" w:rsidP="000A33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0,7%</w:t>
            </w:r>
          </w:p>
        </w:tc>
      </w:tr>
      <w:tr w:rsidR="008313BC" w:rsidRPr="004D3394" w:rsidTr="009570E6">
        <w:trPr>
          <w:trHeight w:val="253"/>
        </w:trPr>
        <w:tc>
          <w:tcPr>
            <w:tcW w:w="501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8313BC" w:rsidRPr="009A1B24" w:rsidRDefault="008313BC" w:rsidP="004D3394">
            <w:pPr>
              <w:rPr>
                <w:sz w:val="24"/>
                <w:szCs w:val="24"/>
              </w:rPr>
            </w:pPr>
            <w:r w:rsidRPr="009A1B24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D3394" w:rsidRDefault="008313BC" w:rsidP="004D3394">
            <w:pPr>
              <w:rPr>
                <w:sz w:val="28"/>
                <w:szCs w:val="28"/>
              </w:rPr>
            </w:pPr>
            <w:r w:rsidRPr="004D3394">
              <w:rPr>
                <w:sz w:val="28"/>
                <w:szCs w:val="28"/>
              </w:rPr>
              <w:t>0400</w:t>
            </w:r>
          </w:p>
        </w:tc>
        <w:tc>
          <w:tcPr>
            <w:tcW w:w="176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D3394" w:rsidRDefault="00C112C0" w:rsidP="004D33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18 022,5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BC" w:rsidRPr="004D3394" w:rsidRDefault="00C112C0" w:rsidP="00235F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3,2%</w:t>
            </w:r>
          </w:p>
        </w:tc>
      </w:tr>
      <w:tr w:rsidR="008313BC" w:rsidRPr="004D3394" w:rsidTr="009570E6">
        <w:trPr>
          <w:trHeight w:val="253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313BC" w:rsidRPr="009A1B24" w:rsidRDefault="008313BC" w:rsidP="004D3394">
            <w:pPr>
              <w:rPr>
                <w:sz w:val="24"/>
                <w:szCs w:val="24"/>
              </w:rPr>
            </w:pPr>
            <w:r w:rsidRPr="009A1B24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D3394" w:rsidRDefault="008313BC" w:rsidP="004D3394">
            <w:pPr>
              <w:rPr>
                <w:sz w:val="28"/>
                <w:szCs w:val="28"/>
              </w:rPr>
            </w:pPr>
            <w:r w:rsidRPr="004D3394">
              <w:rPr>
                <w:sz w:val="28"/>
                <w:szCs w:val="28"/>
              </w:rPr>
              <w:t>0500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D3394" w:rsidRDefault="00C112C0" w:rsidP="004D33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5 120,0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BC" w:rsidRPr="004D3394" w:rsidRDefault="00C112C0" w:rsidP="000A33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0,9%</w:t>
            </w:r>
          </w:p>
        </w:tc>
      </w:tr>
      <w:tr w:rsidR="008313BC" w:rsidRPr="004D3394" w:rsidTr="009570E6">
        <w:trPr>
          <w:trHeight w:val="357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313BC" w:rsidRPr="009A1B24" w:rsidRDefault="008313BC" w:rsidP="004D3394">
            <w:pPr>
              <w:rPr>
                <w:sz w:val="24"/>
                <w:szCs w:val="24"/>
              </w:rPr>
            </w:pPr>
            <w:r w:rsidRPr="009A1B24">
              <w:rPr>
                <w:sz w:val="24"/>
                <w:szCs w:val="24"/>
              </w:rPr>
              <w:t>ОБРАЗОВАНИЕ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D3394" w:rsidRDefault="008313BC" w:rsidP="004D3394">
            <w:pPr>
              <w:rPr>
                <w:sz w:val="28"/>
                <w:szCs w:val="28"/>
              </w:rPr>
            </w:pPr>
            <w:r w:rsidRPr="004D3394">
              <w:rPr>
                <w:sz w:val="28"/>
                <w:szCs w:val="28"/>
              </w:rPr>
              <w:t>0700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D3394" w:rsidRDefault="00C112C0" w:rsidP="004D33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387 031,9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BC" w:rsidRPr="004D3394" w:rsidRDefault="00C112C0" w:rsidP="000A33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69,3%</w:t>
            </w:r>
          </w:p>
        </w:tc>
      </w:tr>
      <w:tr w:rsidR="008313BC" w:rsidRPr="004D3394" w:rsidTr="009570E6">
        <w:trPr>
          <w:trHeight w:val="338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313BC" w:rsidRPr="009A1B24" w:rsidRDefault="008313BC" w:rsidP="004D3394">
            <w:pPr>
              <w:rPr>
                <w:sz w:val="24"/>
                <w:szCs w:val="24"/>
              </w:rPr>
            </w:pPr>
            <w:r w:rsidRPr="009A1B24">
              <w:rPr>
                <w:sz w:val="24"/>
                <w:szCs w:val="24"/>
              </w:rPr>
              <w:t>КУЛЬТУРА И КИНЕМАТОГРАФИЯ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D3394" w:rsidRDefault="008313BC" w:rsidP="004D3394">
            <w:pPr>
              <w:rPr>
                <w:sz w:val="28"/>
                <w:szCs w:val="28"/>
              </w:rPr>
            </w:pPr>
            <w:r w:rsidRPr="004D3394">
              <w:rPr>
                <w:sz w:val="28"/>
                <w:szCs w:val="28"/>
              </w:rPr>
              <w:t>0800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D3394" w:rsidRDefault="00C112C0" w:rsidP="004D33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24 278,5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BC" w:rsidRPr="004D3394" w:rsidRDefault="00C112C0" w:rsidP="00235F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4,4%</w:t>
            </w:r>
          </w:p>
        </w:tc>
      </w:tr>
      <w:tr w:rsidR="008313BC" w:rsidRPr="004D3394" w:rsidTr="009570E6">
        <w:trPr>
          <w:trHeight w:val="345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313BC" w:rsidRPr="009A1B24" w:rsidRDefault="008313BC" w:rsidP="004D3394">
            <w:pPr>
              <w:rPr>
                <w:sz w:val="24"/>
                <w:szCs w:val="24"/>
              </w:rPr>
            </w:pPr>
            <w:r w:rsidRPr="009A1B24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D3394" w:rsidRDefault="008313BC" w:rsidP="004D3394">
            <w:pPr>
              <w:rPr>
                <w:sz w:val="28"/>
                <w:szCs w:val="28"/>
              </w:rPr>
            </w:pPr>
            <w:r w:rsidRPr="004D3394">
              <w:rPr>
                <w:sz w:val="28"/>
                <w:szCs w:val="28"/>
              </w:rPr>
              <w:t>1000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D3394" w:rsidRDefault="00C112C0" w:rsidP="004D33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18 418,5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BC" w:rsidRPr="004D3394" w:rsidRDefault="00C112C0" w:rsidP="000A33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3,3%</w:t>
            </w:r>
          </w:p>
        </w:tc>
      </w:tr>
      <w:tr w:rsidR="008313BC" w:rsidRPr="004D3394" w:rsidTr="009570E6">
        <w:trPr>
          <w:trHeight w:val="341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313BC" w:rsidRPr="009A1B24" w:rsidRDefault="008313BC" w:rsidP="004D3394">
            <w:pPr>
              <w:rPr>
                <w:sz w:val="24"/>
                <w:szCs w:val="24"/>
              </w:rPr>
            </w:pPr>
            <w:r w:rsidRPr="009A1B24">
              <w:rPr>
                <w:sz w:val="24"/>
                <w:szCs w:val="24"/>
              </w:rPr>
              <w:t>ФИЗКУЛЬТУРА И СПОРТ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D3394" w:rsidRDefault="008313BC" w:rsidP="004D3394">
            <w:pPr>
              <w:rPr>
                <w:sz w:val="28"/>
                <w:szCs w:val="28"/>
              </w:rPr>
            </w:pPr>
            <w:r w:rsidRPr="004D3394">
              <w:rPr>
                <w:sz w:val="28"/>
                <w:szCs w:val="28"/>
              </w:rPr>
              <w:t>1100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D3394" w:rsidRDefault="00C112C0" w:rsidP="004D33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BC" w:rsidRPr="004D3394" w:rsidRDefault="008313BC" w:rsidP="000A3381">
            <w:pPr>
              <w:jc w:val="center"/>
              <w:rPr>
                <w:sz w:val="28"/>
                <w:szCs w:val="28"/>
              </w:rPr>
            </w:pPr>
          </w:p>
        </w:tc>
      </w:tr>
      <w:tr w:rsidR="008313BC" w:rsidRPr="004D3394" w:rsidTr="009570E6">
        <w:trPr>
          <w:trHeight w:val="351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8313BC" w:rsidRPr="009A1B24" w:rsidRDefault="008313BC" w:rsidP="004D3394">
            <w:pPr>
              <w:rPr>
                <w:sz w:val="24"/>
                <w:szCs w:val="24"/>
              </w:rPr>
            </w:pPr>
            <w:r w:rsidRPr="009A1B24">
              <w:rPr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D3394" w:rsidRDefault="008313BC" w:rsidP="004D3394">
            <w:pPr>
              <w:rPr>
                <w:sz w:val="28"/>
                <w:szCs w:val="28"/>
              </w:rPr>
            </w:pPr>
            <w:r w:rsidRPr="004D3394">
              <w:rPr>
                <w:sz w:val="28"/>
                <w:szCs w:val="28"/>
              </w:rPr>
              <w:t>1200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13BC" w:rsidRPr="004D3394" w:rsidRDefault="008313BC" w:rsidP="004D33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BC" w:rsidRPr="004D3394" w:rsidRDefault="00C112C0" w:rsidP="000A33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0,1%</w:t>
            </w:r>
          </w:p>
        </w:tc>
      </w:tr>
      <w:tr w:rsidR="008313BC" w:rsidRPr="004D3394" w:rsidTr="009570E6">
        <w:trPr>
          <w:trHeight w:val="361"/>
        </w:trPr>
        <w:tc>
          <w:tcPr>
            <w:tcW w:w="5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13BC" w:rsidRPr="009A1B24" w:rsidRDefault="008313BC" w:rsidP="004D3394">
            <w:pPr>
              <w:rPr>
                <w:sz w:val="24"/>
                <w:szCs w:val="24"/>
              </w:rPr>
            </w:pPr>
            <w:r w:rsidRPr="009A1B24">
              <w:rPr>
                <w:sz w:val="24"/>
                <w:szCs w:val="24"/>
              </w:rPr>
              <w:t>ИТОГО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13BC" w:rsidRPr="004D3394" w:rsidRDefault="008313BC" w:rsidP="004D3394">
            <w:pPr>
              <w:rPr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13BC" w:rsidRPr="004D3394" w:rsidRDefault="00C112C0" w:rsidP="004D33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558 777,2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13BC" w:rsidRPr="004D3394" w:rsidRDefault="00C112C0" w:rsidP="00235F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100%</w:t>
            </w:r>
          </w:p>
        </w:tc>
      </w:tr>
    </w:tbl>
    <w:p w:rsidR="008313BC" w:rsidRPr="004D3394" w:rsidRDefault="008313BC" w:rsidP="000A3381">
      <w:pPr>
        <w:rPr>
          <w:sz w:val="28"/>
          <w:szCs w:val="28"/>
        </w:rPr>
      </w:pPr>
      <w:r w:rsidRPr="004D3394">
        <w:rPr>
          <w:sz w:val="28"/>
          <w:szCs w:val="28"/>
        </w:rPr>
        <w:tab/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          Расходы на обеспечение выполнения функций органами местного с</w:t>
      </w:r>
      <w:r w:rsidRPr="004D3394">
        <w:rPr>
          <w:sz w:val="28"/>
          <w:szCs w:val="28"/>
        </w:rPr>
        <w:t>а</w:t>
      </w:r>
      <w:r w:rsidRPr="004D3394">
        <w:rPr>
          <w:sz w:val="28"/>
          <w:szCs w:val="28"/>
        </w:rPr>
        <w:t>моуправления  по разделу 0100 «Общегосударственные вопросы» в 20</w:t>
      </w:r>
      <w:r>
        <w:rPr>
          <w:sz w:val="28"/>
          <w:szCs w:val="28"/>
        </w:rPr>
        <w:t>2</w:t>
      </w:r>
      <w:r w:rsidR="00C112C0">
        <w:rPr>
          <w:sz w:val="28"/>
          <w:szCs w:val="28"/>
        </w:rPr>
        <w:t>4</w:t>
      </w:r>
      <w:r w:rsidRPr="004D3394">
        <w:rPr>
          <w:sz w:val="28"/>
          <w:szCs w:val="28"/>
        </w:rPr>
        <w:t xml:space="preserve"> году планируются в сумме </w:t>
      </w:r>
      <w:r w:rsidR="00BA7EFB">
        <w:rPr>
          <w:sz w:val="28"/>
          <w:szCs w:val="28"/>
        </w:rPr>
        <w:t>101 170,8</w:t>
      </w:r>
      <w:r w:rsidRPr="004D3394">
        <w:rPr>
          <w:sz w:val="28"/>
          <w:szCs w:val="28"/>
        </w:rPr>
        <w:t xml:space="preserve"> тыс. руб.,  из них за счет субвенци</w:t>
      </w:r>
      <w:r w:rsidR="00BA7EFB">
        <w:rPr>
          <w:sz w:val="28"/>
          <w:szCs w:val="28"/>
        </w:rPr>
        <w:t>й</w:t>
      </w:r>
      <w:r w:rsidRPr="004D3394">
        <w:rPr>
          <w:sz w:val="28"/>
          <w:szCs w:val="28"/>
        </w:rPr>
        <w:t xml:space="preserve"> из кра</w:t>
      </w:r>
      <w:r w:rsidRPr="004D3394">
        <w:rPr>
          <w:sz w:val="28"/>
          <w:szCs w:val="28"/>
        </w:rPr>
        <w:t>е</w:t>
      </w:r>
      <w:r w:rsidRPr="004D3394">
        <w:rPr>
          <w:sz w:val="28"/>
          <w:szCs w:val="28"/>
        </w:rPr>
        <w:t>вого бюджета: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на выполнение переданных государственных полномочий </w:t>
      </w:r>
      <w:r>
        <w:rPr>
          <w:sz w:val="28"/>
          <w:szCs w:val="28"/>
        </w:rPr>
        <w:t>в сфере государс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венного управления</w:t>
      </w:r>
      <w:r w:rsidRPr="004D3394">
        <w:rPr>
          <w:sz w:val="28"/>
          <w:szCs w:val="28"/>
        </w:rPr>
        <w:t xml:space="preserve"> в сумме </w:t>
      </w:r>
      <w:r w:rsidR="00BA7EFB">
        <w:rPr>
          <w:sz w:val="28"/>
          <w:szCs w:val="28"/>
        </w:rPr>
        <w:t>682,2</w:t>
      </w:r>
      <w:r w:rsidRPr="004D3394">
        <w:rPr>
          <w:sz w:val="28"/>
          <w:szCs w:val="28"/>
        </w:rPr>
        <w:t xml:space="preserve"> тыс. рублей;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на осуществление полномочий  </w:t>
      </w:r>
      <w:r>
        <w:rPr>
          <w:sz w:val="28"/>
          <w:szCs w:val="28"/>
        </w:rPr>
        <w:t>в сфере</w:t>
      </w:r>
      <w:r w:rsidRPr="004D3394">
        <w:rPr>
          <w:sz w:val="28"/>
          <w:szCs w:val="28"/>
        </w:rPr>
        <w:t xml:space="preserve"> труда в сумме </w:t>
      </w:r>
      <w:r w:rsidR="00BA7EFB">
        <w:rPr>
          <w:sz w:val="28"/>
          <w:szCs w:val="28"/>
        </w:rPr>
        <w:t>457,1</w:t>
      </w:r>
      <w:r w:rsidRPr="004D3394">
        <w:rPr>
          <w:sz w:val="28"/>
          <w:szCs w:val="28"/>
        </w:rPr>
        <w:t xml:space="preserve"> тыс. рублей;</w:t>
      </w:r>
    </w:p>
    <w:p w:rsidR="008313BC" w:rsidRPr="004D3394" w:rsidRDefault="008313BC" w:rsidP="004D3394">
      <w:pPr>
        <w:rPr>
          <w:sz w:val="28"/>
          <w:szCs w:val="28"/>
        </w:rPr>
      </w:pPr>
    </w:p>
    <w:p w:rsidR="008313BC" w:rsidRPr="004D3394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 xml:space="preserve">         </w:t>
      </w:r>
      <w:proofErr w:type="gramStart"/>
      <w:r w:rsidRPr="004D3394">
        <w:rPr>
          <w:sz w:val="28"/>
          <w:szCs w:val="28"/>
        </w:rPr>
        <w:t>Расходы на заработную плату работников органов местного сам</w:t>
      </w:r>
      <w:r w:rsidRPr="004D3394">
        <w:rPr>
          <w:sz w:val="28"/>
          <w:szCs w:val="28"/>
        </w:rPr>
        <w:t>о</w:t>
      </w:r>
      <w:r w:rsidRPr="004D3394">
        <w:rPr>
          <w:sz w:val="28"/>
          <w:szCs w:val="28"/>
        </w:rPr>
        <w:t>управления с начислениями  на оплату  труда рассчитаны</w:t>
      </w:r>
      <w:r>
        <w:rPr>
          <w:sz w:val="28"/>
          <w:szCs w:val="28"/>
        </w:rPr>
        <w:t>,</w:t>
      </w:r>
      <w:r w:rsidRPr="004D3394">
        <w:rPr>
          <w:sz w:val="28"/>
          <w:szCs w:val="28"/>
        </w:rPr>
        <w:t xml:space="preserve"> исходя  из дол</w:t>
      </w:r>
      <w:r w:rsidRPr="004D3394">
        <w:rPr>
          <w:sz w:val="28"/>
          <w:szCs w:val="28"/>
        </w:rPr>
        <w:t>ж</w:t>
      </w:r>
      <w:r w:rsidRPr="004D3394">
        <w:rPr>
          <w:sz w:val="28"/>
          <w:szCs w:val="28"/>
        </w:rPr>
        <w:t>ностных окладов, установленных Постановлением Правительства Забайкал</w:t>
      </w:r>
      <w:r w:rsidRPr="004D3394">
        <w:rPr>
          <w:sz w:val="28"/>
          <w:szCs w:val="28"/>
        </w:rPr>
        <w:t>ь</w:t>
      </w:r>
      <w:r w:rsidRPr="004D3394">
        <w:rPr>
          <w:sz w:val="28"/>
          <w:szCs w:val="28"/>
        </w:rPr>
        <w:lastRenderedPageBreak/>
        <w:t xml:space="preserve">ского  края № </w:t>
      </w:r>
      <w:r>
        <w:rPr>
          <w:sz w:val="28"/>
          <w:szCs w:val="28"/>
        </w:rPr>
        <w:t>195</w:t>
      </w:r>
      <w:r w:rsidRPr="004D3394">
        <w:rPr>
          <w:sz w:val="28"/>
          <w:szCs w:val="28"/>
        </w:rPr>
        <w:t xml:space="preserve"> от 0</w:t>
      </w:r>
      <w:r>
        <w:rPr>
          <w:sz w:val="28"/>
          <w:szCs w:val="28"/>
        </w:rPr>
        <w:t>9</w:t>
      </w:r>
      <w:r w:rsidRPr="004D3394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Pr="004D3394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4D3394">
        <w:rPr>
          <w:sz w:val="28"/>
          <w:szCs w:val="28"/>
        </w:rPr>
        <w:t xml:space="preserve"> г. «Об утверждении Методики расчета но</w:t>
      </w:r>
      <w:r w:rsidRPr="004D3394">
        <w:rPr>
          <w:sz w:val="28"/>
          <w:szCs w:val="28"/>
        </w:rPr>
        <w:t>р</w:t>
      </w:r>
      <w:r w:rsidRPr="004D3394">
        <w:rPr>
          <w:sz w:val="28"/>
          <w:szCs w:val="28"/>
        </w:rPr>
        <w:t>мативов формирования расходов на содержание органов местного сам</w:t>
      </w:r>
      <w:r w:rsidRPr="004D3394">
        <w:rPr>
          <w:sz w:val="28"/>
          <w:szCs w:val="28"/>
        </w:rPr>
        <w:t>о</w:t>
      </w:r>
      <w:r w:rsidRPr="004D3394">
        <w:rPr>
          <w:sz w:val="28"/>
          <w:szCs w:val="28"/>
        </w:rPr>
        <w:t>управления муниципальных образований Забайкальского края»</w:t>
      </w:r>
      <w:r>
        <w:rPr>
          <w:sz w:val="28"/>
          <w:szCs w:val="28"/>
        </w:rPr>
        <w:t xml:space="preserve"> и внесением изменением утвержденным Постановлением Правительства Забайкальского края № 130 от 11.04.2022 г. «О внесении изменений в Методику</w:t>
      </w:r>
      <w:proofErr w:type="gramEnd"/>
      <w:r>
        <w:rPr>
          <w:sz w:val="28"/>
          <w:szCs w:val="28"/>
        </w:rPr>
        <w:t xml:space="preserve"> расчета но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мативов формирования расходов на содержание органов местного сам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управления муниципальных образований Забайкальского края».</w:t>
      </w:r>
    </w:p>
    <w:p w:rsidR="008313BC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 xml:space="preserve">По подразделу 0102 «Функционирование высшего должностного лица» -   запланированы расходы в сумме </w:t>
      </w:r>
      <w:r w:rsidR="00BA7EFB">
        <w:rPr>
          <w:sz w:val="28"/>
          <w:szCs w:val="28"/>
        </w:rPr>
        <w:t>1 543,1</w:t>
      </w:r>
      <w:r w:rsidRPr="004D3394">
        <w:rPr>
          <w:sz w:val="28"/>
          <w:szCs w:val="28"/>
        </w:rPr>
        <w:t xml:space="preserve"> тыс. руб., в расходах включена опл</w:t>
      </w:r>
      <w:r w:rsidRPr="004D3394">
        <w:rPr>
          <w:sz w:val="28"/>
          <w:szCs w:val="28"/>
        </w:rPr>
        <w:t>а</w:t>
      </w:r>
      <w:r w:rsidRPr="004D3394">
        <w:rPr>
          <w:sz w:val="28"/>
          <w:szCs w:val="28"/>
        </w:rPr>
        <w:t>та труда и начисления на оплату труда.</w:t>
      </w:r>
    </w:p>
    <w:p w:rsidR="00BA7EFB" w:rsidRPr="004D3394" w:rsidRDefault="00BA7EFB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>По подразделу 010</w:t>
      </w:r>
      <w:r>
        <w:rPr>
          <w:sz w:val="28"/>
          <w:szCs w:val="28"/>
        </w:rPr>
        <w:t>3</w:t>
      </w:r>
      <w:r w:rsidRPr="004D3394">
        <w:rPr>
          <w:sz w:val="28"/>
          <w:szCs w:val="28"/>
        </w:rPr>
        <w:t xml:space="preserve"> «</w:t>
      </w:r>
      <w:r>
        <w:rPr>
          <w:sz w:val="28"/>
          <w:szCs w:val="28"/>
        </w:rPr>
        <w:t>Представительные органы</w:t>
      </w:r>
      <w:r w:rsidRPr="004D3394">
        <w:rPr>
          <w:sz w:val="28"/>
          <w:szCs w:val="28"/>
        </w:rPr>
        <w:t xml:space="preserve">» -   запланированы расходы в сумме </w:t>
      </w:r>
      <w:r>
        <w:rPr>
          <w:sz w:val="28"/>
          <w:szCs w:val="28"/>
        </w:rPr>
        <w:t>998,5</w:t>
      </w:r>
      <w:r w:rsidRPr="004D3394">
        <w:rPr>
          <w:sz w:val="28"/>
          <w:szCs w:val="28"/>
        </w:rPr>
        <w:t xml:space="preserve"> тыс. руб., в расходах включена оплата труда и начи</w:t>
      </w:r>
      <w:r w:rsidRPr="004D3394">
        <w:rPr>
          <w:sz w:val="28"/>
          <w:szCs w:val="28"/>
        </w:rPr>
        <w:t>с</w:t>
      </w:r>
      <w:r w:rsidRPr="004D3394">
        <w:rPr>
          <w:sz w:val="28"/>
          <w:szCs w:val="28"/>
        </w:rPr>
        <w:t>ления на оплату труда.</w:t>
      </w:r>
    </w:p>
    <w:p w:rsidR="008313BC" w:rsidRPr="004D3394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>По подразделу 0104 «Функционирование органов местных админис</w:t>
      </w:r>
      <w:r w:rsidRPr="004D3394">
        <w:rPr>
          <w:sz w:val="28"/>
          <w:szCs w:val="28"/>
        </w:rPr>
        <w:t>т</w:t>
      </w:r>
      <w:r w:rsidRPr="004D3394">
        <w:rPr>
          <w:sz w:val="28"/>
          <w:szCs w:val="28"/>
        </w:rPr>
        <w:t xml:space="preserve">раций»  запланированы расходы  </w:t>
      </w:r>
      <w:r w:rsidR="00E30BFD">
        <w:rPr>
          <w:sz w:val="28"/>
          <w:szCs w:val="28"/>
        </w:rPr>
        <w:t>32 966,4</w:t>
      </w:r>
      <w:r w:rsidRPr="004D3394">
        <w:rPr>
          <w:sz w:val="28"/>
          <w:szCs w:val="28"/>
        </w:rPr>
        <w:t xml:space="preserve"> тыс</w:t>
      </w:r>
      <w:r>
        <w:rPr>
          <w:sz w:val="28"/>
          <w:szCs w:val="28"/>
        </w:rPr>
        <w:t>.</w:t>
      </w:r>
      <w:r w:rsidRPr="004D3394">
        <w:rPr>
          <w:sz w:val="28"/>
          <w:szCs w:val="28"/>
        </w:rPr>
        <w:t xml:space="preserve"> руб., в том числе на  оплату труда с начислениями —</w:t>
      </w:r>
      <w:r w:rsidR="00E30BFD">
        <w:rPr>
          <w:sz w:val="28"/>
          <w:szCs w:val="28"/>
        </w:rPr>
        <w:t>30 817,3</w:t>
      </w:r>
      <w:r w:rsidRPr="004D3394">
        <w:rPr>
          <w:sz w:val="28"/>
          <w:szCs w:val="28"/>
        </w:rPr>
        <w:t xml:space="preserve"> тыс. руб., удельный вес в расходах по ра</w:t>
      </w:r>
      <w:r w:rsidRPr="004D3394">
        <w:rPr>
          <w:sz w:val="28"/>
          <w:szCs w:val="28"/>
        </w:rPr>
        <w:t>з</w:t>
      </w:r>
      <w:r w:rsidRPr="004D3394">
        <w:rPr>
          <w:sz w:val="28"/>
          <w:szCs w:val="28"/>
        </w:rPr>
        <w:t xml:space="preserve">делу — </w:t>
      </w:r>
      <w:r w:rsidR="00E30BFD">
        <w:rPr>
          <w:sz w:val="28"/>
          <w:szCs w:val="28"/>
        </w:rPr>
        <w:t>93,5</w:t>
      </w:r>
      <w:r w:rsidRPr="004D3394">
        <w:rPr>
          <w:sz w:val="28"/>
          <w:szCs w:val="28"/>
        </w:rPr>
        <w:t>%.</w:t>
      </w:r>
    </w:p>
    <w:p w:rsidR="008313BC" w:rsidRPr="004D3394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 xml:space="preserve">По подразделу 0106 « Обеспечение деятельности финансовых органов и органов финансового надзора» расходы запланированы в сумме </w:t>
      </w:r>
      <w:r w:rsidR="00E30BFD">
        <w:rPr>
          <w:sz w:val="28"/>
          <w:szCs w:val="28"/>
        </w:rPr>
        <w:t>8 336,6</w:t>
      </w:r>
      <w:r w:rsidRPr="004D3394">
        <w:rPr>
          <w:sz w:val="28"/>
          <w:szCs w:val="28"/>
        </w:rPr>
        <w:t xml:space="preserve"> тыс. руб., в том числе на оплату труда с начислениями — </w:t>
      </w:r>
      <w:r w:rsidR="00E30BFD">
        <w:rPr>
          <w:sz w:val="28"/>
          <w:szCs w:val="28"/>
        </w:rPr>
        <w:t>7 776,0</w:t>
      </w:r>
      <w:r w:rsidRPr="004D3394">
        <w:rPr>
          <w:sz w:val="28"/>
          <w:szCs w:val="28"/>
        </w:rPr>
        <w:t xml:space="preserve"> тыс. руб., удел</w:t>
      </w:r>
      <w:r w:rsidRPr="004D3394">
        <w:rPr>
          <w:sz w:val="28"/>
          <w:szCs w:val="28"/>
        </w:rPr>
        <w:t>ь</w:t>
      </w:r>
      <w:r w:rsidRPr="004D3394">
        <w:rPr>
          <w:sz w:val="28"/>
          <w:szCs w:val="28"/>
        </w:rPr>
        <w:t xml:space="preserve">ный вес в расходах по разделу составляет </w:t>
      </w:r>
      <w:r w:rsidR="00E30BFD">
        <w:rPr>
          <w:sz w:val="28"/>
          <w:szCs w:val="28"/>
        </w:rPr>
        <w:t>93,3</w:t>
      </w:r>
      <w:r w:rsidRPr="004D3394">
        <w:rPr>
          <w:sz w:val="28"/>
          <w:szCs w:val="28"/>
        </w:rPr>
        <w:t>%.</w:t>
      </w:r>
    </w:p>
    <w:p w:rsidR="008313BC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>По подразделу  0111 «Резервные фонды» расходы  планируются в су</w:t>
      </w:r>
      <w:r w:rsidRPr="004D3394">
        <w:rPr>
          <w:sz w:val="28"/>
          <w:szCs w:val="28"/>
        </w:rPr>
        <w:t>м</w:t>
      </w:r>
      <w:r w:rsidRPr="004D3394">
        <w:rPr>
          <w:sz w:val="28"/>
          <w:szCs w:val="28"/>
        </w:rPr>
        <w:t xml:space="preserve">ме </w:t>
      </w:r>
      <w:r>
        <w:rPr>
          <w:sz w:val="28"/>
          <w:szCs w:val="28"/>
        </w:rPr>
        <w:t>300,0</w:t>
      </w:r>
      <w:r w:rsidRPr="004D3394">
        <w:rPr>
          <w:sz w:val="28"/>
          <w:szCs w:val="28"/>
        </w:rPr>
        <w:t xml:space="preserve"> тыс. руб. В резервном фонде  предусматривается финансирование на непредвиденные расходы, связанные с ЧС. </w:t>
      </w:r>
    </w:p>
    <w:p w:rsidR="008313BC" w:rsidRPr="004D3394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>По подразделу</w:t>
      </w:r>
      <w:r>
        <w:rPr>
          <w:sz w:val="28"/>
          <w:szCs w:val="28"/>
        </w:rPr>
        <w:t xml:space="preserve"> 0113</w:t>
      </w:r>
      <w:r w:rsidRPr="004D3394">
        <w:rPr>
          <w:sz w:val="28"/>
          <w:szCs w:val="28"/>
        </w:rPr>
        <w:t xml:space="preserve"> «Другие общегосударственные  вопросы» план</w:t>
      </w:r>
      <w:r w:rsidRPr="004D3394">
        <w:rPr>
          <w:sz w:val="28"/>
          <w:szCs w:val="28"/>
        </w:rPr>
        <w:t>и</w:t>
      </w:r>
      <w:r w:rsidRPr="004D3394">
        <w:rPr>
          <w:sz w:val="28"/>
          <w:szCs w:val="28"/>
        </w:rPr>
        <w:t xml:space="preserve">руются расходы в сумме </w:t>
      </w:r>
      <w:r w:rsidR="00E30BFD">
        <w:rPr>
          <w:sz w:val="28"/>
          <w:szCs w:val="28"/>
        </w:rPr>
        <w:t>57 020,9</w:t>
      </w:r>
      <w:r w:rsidRPr="004D3394">
        <w:rPr>
          <w:sz w:val="28"/>
          <w:szCs w:val="28"/>
        </w:rPr>
        <w:t xml:space="preserve"> тыс. руб., в том числе на оплату труда с н</w:t>
      </w:r>
      <w:r w:rsidRPr="004D3394">
        <w:rPr>
          <w:sz w:val="28"/>
          <w:szCs w:val="28"/>
        </w:rPr>
        <w:t>а</w:t>
      </w:r>
      <w:r w:rsidRPr="004D3394">
        <w:rPr>
          <w:sz w:val="28"/>
          <w:szCs w:val="28"/>
        </w:rPr>
        <w:t xml:space="preserve">числениями </w:t>
      </w:r>
      <w:r w:rsidR="00E30BFD">
        <w:rPr>
          <w:sz w:val="28"/>
          <w:szCs w:val="28"/>
        </w:rPr>
        <w:t>46 011,7</w:t>
      </w:r>
      <w:r w:rsidRPr="004D3394">
        <w:rPr>
          <w:sz w:val="28"/>
          <w:szCs w:val="28"/>
        </w:rPr>
        <w:t xml:space="preserve"> тыс. руб., удельный вес в расходах по </w:t>
      </w:r>
      <w:r>
        <w:rPr>
          <w:sz w:val="28"/>
          <w:szCs w:val="28"/>
        </w:rPr>
        <w:t xml:space="preserve"> </w:t>
      </w:r>
      <w:r w:rsidRPr="004D3394">
        <w:rPr>
          <w:sz w:val="28"/>
          <w:szCs w:val="28"/>
        </w:rPr>
        <w:t>разделу соста</w:t>
      </w:r>
      <w:r w:rsidRPr="004D3394">
        <w:rPr>
          <w:sz w:val="28"/>
          <w:szCs w:val="28"/>
        </w:rPr>
        <w:t>в</w:t>
      </w:r>
      <w:r w:rsidRPr="004D3394">
        <w:rPr>
          <w:sz w:val="28"/>
          <w:szCs w:val="28"/>
        </w:rPr>
        <w:t xml:space="preserve">ляет </w:t>
      </w:r>
      <w:r w:rsidR="00CB14B4">
        <w:rPr>
          <w:sz w:val="28"/>
          <w:szCs w:val="28"/>
        </w:rPr>
        <w:t>80,7</w:t>
      </w:r>
      <w:r w:rsidRPr="004D3394">
        <w:rPr>
          <w:sz w:val="28"/>
          <w:szCs w:val="28"/>
        </w:rPr>
        <w:t>% (специалисты, не отнесенные к муниципальным должностям  и обсл</w:t>
      </w:r>
      <w:r w:rsidRPr="004D3394">
        <w:rPr>
          <w:sz w:val="28"/>
          <w:szCs w:val="28"/>
        </w:rPr>
        <w:t>у</w:t>
      </w:r>
      <w:r w:rsidRPr="004D3394">
        <w:rPr>
          <w:sz w:val="28"/>
          <w:szCs w:val="28"/>
        </w:rPr>
        <w:t>живающий персонал).</w:t>
      </w:r>
    </w:p>
    <w:p w:rsidR="008313BC" w:rsidRPr="004D3394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>Раздел 0300 «Национальная безопасность и правоохранительная де</w:t>
      </w:r>
      <w:r w:rsidRPr="004D3394">
        <w:rPr>
          <w:sz w:val="28"/>
          <w:szCs w:val="28"/>
        </w:rPr>
        <w:t>я</w:t>
      </w:r>
      <w:r w:rsidRPr="004D3394">
        <w:rPr>
          <w:sz w:val="28"/>
          <w:szCs w:val="28"/>
        </w:rPr>
        <w:t xml:space="preserve">тельность» расходы планируются в сумме </w:t>
      </w:r>
      <w:r>
        <w:rPr>
          <w:sz w:val="28"/>
          <w:szCs w:val="28"/>
        </w:rPr>
        <w:t>4</w:t>
      </w:r>
      <w:r w:rsidR="00CB14B4">
        <w:rPr>
          <w:sz w:val="28"/>
          <w:szCs w:val="28"/>
        </w:rPr>
        <w:t> 080,0</w:t>
      </w:r>
      <w:r w:rsidRPr="004D3394">
        <w:rPr>
          <w:sz w:val="28"/>
          <w:szCs w:val="28"/>
        </w:rPr>
        <w:t xml:space="preserve"> тыс. руб.</w:t>
      </w:r>
      <w:r>
        <w:rPr>
          <w:sz w:val="28"/>
          <w:szCs w:val="28"/>
        </w:rPr>
        <w:t xml:space="preserve">, на </w:t>
      </w:r>
      <w:r w:rsidRPr="004D3394">
        <w:rPr>
          <w:sz w:val="28"/>
          <w:szCs w:val="28"/>
        </w:rPr>
        <w:t>оплату труда с н</w:t>
      </w:r>
      <w:r w:rsidRPr="004D3394">
        <w:rPr>
          <w:sz w:val="28"/>
          <w:szCs w:val="28"/>
        </w:rPr>
        <w:t>а</w:t>
      </w:r>
      <w:r w:rsidRPr="004D3394">
        <w:rPr>
          <w:sz w:val="28"/>
          <w:szCs w:val="28"/>
        </w:rPr>
        <w:t>числениями</w:t>
      </w:r>
      <w:r>
        <w:rPr>
          <w:sz w:val="28"/>
          <w:szCs w:val="28"/>
        </w:rPr>
        <w:t xml:space="preserve">  </w:t>
      </w:r>
      <w:r w:rsidR="00CB14B4">
        <w:rPr>
          <w:sz w:val="28"/>
          <w:szCs w:val="28"/>
        </w:rPr>
        <w:t>3 975,0</w:t>
      </w:r>
      <w:r>
        <w:rPr>
          <w:sz w:val="28"/>
          <w:szCs w:val="28"/>
        </w:rPr>
        <w:t xml:space="preserve"> тыс. руб</w:t>
      </w:r>
      <w:r w:rsidRPr="004D3394">
        <w:rPr>
          <w:sz w:val="28"/>
          <w:szCs w:val="28"/>
        </w:rPr>
        <w:t>.</w:t>
      </w:r>
    </w:p>
    <w:p w:rsidR="008313BC" w:rsidRPr="004D3394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 xml:space="preserve">Раздел 0400 «Национальная экономика» планируются расходы в сумме </w:t>
      </w:r>
      <w:r w:rsidR="00CB14B4">
        <w:rPr>
          <w:sz w:val="28"/>
          <w:szCs w:val="28"/>
        </w:rPr>
        <w:t>18 022,5</w:t>
      </w:r>
      <w:r>
        <w:rPr>
          <w:sz w:val="28"/>
          <w:szCs w:val="28"/>
        </w:rPr>
        <w:t xml:space="preserve"> </w:t>
      </w:r>
      <w:r w:rsidRPr="004D3394">
        <w:rPr>
          <w:sz w:val="28"/>
          <w:szCs w:val="28"/>
        </w:rPr>
        <w:t>тыс. руб.</w:t>
      </w:r>
    </w:p>
    <w:p w:rsidR="008313BC" w:rsidRPr="004D3394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 xml:space="preserve">По подразделу 0409 «Дорожное хозяйство»  расходы </w:t>
      </w:r>
      <w:r>
        <w:rPr>
          <w:sz w:val="28"/>
          <w:szCs w:val="28"/>
        </w:rPr>
        <w:t xml:space="preserve"> </w:t>
      </w:r>
      <w:r w:rsidRPr="004D3394">
        <w:rPr>
          <w:sz w:val="28"/>
          <w:szCs w:val="28"/>
        </w:rPr>
        <w:t>предусмотрены в су</w:t>
      </w:r>
      <w:r w:rsidRPr="004D3394">
        <w:rPr>
          <w:sz w:val="28"/>
          <w:szCs w:val="28"/>
        </w:rPr>
        <w:t>м</w:t>
      </w:r>
      <w:r w:rsidRPr="004D3394">
        <w:rPr>
          <w:sz w:val="28"/>
          <w:szCs w:val="28"/>
        </w:rPr>
        <w:t xml:space="preserve">ме </w:t>
      </w:r>
      <w:r w:rsidR="00CB14B4">
        <w:rPr>
          <w:sz w:val="28"/>
          <w:szCs w:val="28"/>
        </w:rPr>
        <w:t>17 441,3</w:t>
      </w:r>
      <w:r w:rsidRPr="004D3394">
        <w:rPr>
          <w:sz w:val="28"/>
          <w:szCs w:val="28"/>
        </w:rPr>
        <w:t xml:space="preserve"> тыс. рублей на</w:t>
      </w:r>
      <w:r>
        <w:rPr>
          <w:sz w:val="28"/>
          <w:szCs w:val="28"/>
        </w:rPr>
        <w:t xml:space="preserve"> </w:t>
      </w:r>
      <w:r w:rsidRPr="004D3394">
        <w:rPr>
          <w:sz w:val="28"/>
          <w:szCs w:val="28"/>
        </w:rPr>
        <w:t>ремонт дорог.</w:t>
      </w:r>
    </w:p>
    <w:p w:rsidR="008313BC" w:rsidRPr="004D3394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>Раздел 0500 «Жилищно-коммунальное хозяйство» расходы запланир</w:t>
      </w:r>
      <w:r w:rsidRPr="004D3394">
        <w:rPr>
          <w:sz w:val="28"/>
          <w:szCs w:val="28"/>
        </w:rPr>
        <w:t>о</w:t>
      </w:r>
      <w:r w:rsidRPr="004D3394">
        <w:rPr>
          <w:sz w:val="28"/>
          <w:szCs w:val="28"/>
        </w:rPr>
        <w:t xml:space="preserve">ваны в сумме </w:t>
      </w:r>
      <w:r w:rsidR="00CB14B4">
        <w:rPr>
          <w:sz w:val="28"/>
          <w:szCs w:val="28"/>
        </w:rPr>
        <w:t>5 120,0</w:t>
      </w:r>
      <w:r w:rsidRPr="004D3394">
        <w:rPr>
          <w:sz w:val="28"/>
          <w:szCs w:val="28"/>
        </w:rPr>
        <w:t xml:space="preserve"> тыс. руб.</w:t>
      </w:r>
    </w:p>
    <w:p w:rsidR="008313BC" w:rsidRPr="004D3394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 xml:space="preserve"> Раздел 0700 «Образование» </w:t>
      </w:r>
      <w:r>
        <w:rPr>
          <w:sz w:val="28"/>
          <w:szCs w:val="28"/>
        </w:rPr>
        <w:t>р</w:t>
      </w:r>
      <w:r w:rsidRPr="004D3394">
        <w:rPr>
          <w:sz w:val="28"/>
          <w:szCs w:val="28"/>
        </w:rPr>
        <w:t xml:space="preserve">асходы планируются в сумме </w:t>
      </w:r>
      <w:r w:rsidR="00CB14B4">
        <w:rPr>
          <w:sz w:val="28"/>
          <w:szCs w:val="28"/>
        </w:rPr>
        <w:t>387 031,9</w:t>
      </w:r>
      <w:r w:rsidRPr="004D3394">
        <w:rPr>
          <w:sz w:val="28"/>
          <w:szCs w:val="28"/>
        </w:rPr>
        <w:t xml:space="preserve"> тыс. руб.  В сумме расходов учтены переданные полномочия субъекта в су</w:t>
      </w:r>
      <w:r w:rsidRPr="004D3394">
        <w:rPr>
          <w:sz w:val="28"/>
          <w:szCs w:val="28"/>
        </w:rPr>
        <w:t>м</w:t>
      </w:r>
      <w:r w:rsidRPr="004D3394">
        <w:rPr>
          <w:sz w:val="28"/>
          <w:szCs w:val="28"/>
        </w:rPr>
        <w:t xml:space="preserve">ме </w:t>
      </w:r>
      <w:r w:rsidR="00CB14B4">
        <w:rPr>
          <w:sz w:val="28"/>
          <w:szCs w:val="28"/>
        </w:rPr>
        <w:t>249 476,9</w:t>
      </w:r>
      <w:r>
        <w:rPr>
          <w:sz w:val="28"/>
          <w:szCs w:val="28"/>
        </w:rPr>
        <w:t xml:space="preserve"> тыс. руб.</w:t>
      </w:r>
    </w:p>
    <w:p w:rsidR="008313BC" w:rsidRPr="004D3394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>По подразделу 0701 «Дошкольное образование» расходные обязател</w:t>
      </w:r>
      <w:r w:rsidRPr="004D3394">
        <w:rPr>
          <w:sz w:val="28"/>
          <w:szCs w:val="28"/>
        </w:rPr>
        <w:t>ь</w:t>
      </w:r>
      <w:r w:rsidRPr="004D3394">
        <w:rPr>
          <w:sz w:val="28"/>
          <w:szCs w:val="28"/>
        </w:rPr>
        <w:t xml:space="preserve">ства планируются в сумме </w:t>
      </w:r>
      <w:r w:rsidR="00CB14B4">
        <w:rPr>
          <w:sz w:val="28"/>
          <w:szCs w:val="28"/>
        </w:rPr>
        <w:t>88 520,5</w:t>
      </w:r>
      <w:r w:rsidRPr="004D3394">
        <w:rPr>
          <w:sz w:val="28"/>
          <w:szCs w:val="28"/>
        </w:rPr>
        <w:t xml:space="preserve"> тыс. руб., в том числе за счет бюджета мун</w:t>
      </w:r>
      <w:r w:rsidRPr="004D3394">
        <w:rPr>
          <w:sz w:val="28"/>
          <w:szCs w:val="28"/>
        </w:rPr>
        <w:t>и</w:t>
      </w:r>
      <w:r w:rsidRPr="004D3394">
        <w:rPr>
          <w:sz w:val="28"/>
          <w:szCs w:val="28"/>
        </w:rPr>
        <w:t xml:space="preserve">ципального </w:t>
      </w:r>
      <w:r w:rsidR="00CB14B4">
        <w:rPr>
          <w:sz w:val="28"/>
          <w:szCs w:val="28"/>
        </w:rPr>
        <w:t>округа</w:t>
      </w:r>
      <w:r w:rsidRPr="004D3394">
        <w:rPr>
          <w:sz w:val="28"/>
          <w:szCs w:val="28"/>
        </w:rPr>
        <w:t xml:space="preserve"> — </w:t>
      </w:r>
      <w:r w:rsidR="00CB14B4">
        <w:rPr>
          <w:sz w:val="28"/>
          <w:szCs w:val="28"/>
        </w:rPr>
        <w:t>37 783,4</w:t>
      </w:r>
      <w:r>
        <w:rPr>
          <w:sz w:val="28"/>
          <w:szCs w:val="28"/>
        </w:rPr>
        <w:t xml:space="preserve"> </w:t>
      </w:r>
      <w:r w:rsidRPr="004D3394">
        <w:rPr>
          <w:sz w:val="28"/>
          <w:szCs w:val="28"/>
        </w:rPr>
        <w:t xml:space="preserve">тыс. руб., за счет краевого  бюджета — </w:t>
      </w:r>
      <w:r w:rsidR="00CB14B4">
        <w:rPr>
          <w:sz w:val="28"/>
          <w:szCs w:val="28"/>
        </w:rPr>
        <w:t>50 737,1</w:t>
      </w:r>
      <w:r w:rsidRPr="004D3394">
        <w:rPr>
          <w:sz w:val="28"/>
          <w:szCs w:val="28"/>
        </w:rPr>
        <w:t xml:space="preserve"> тыс. руб.</w:t>
      </w:r>
    </w:p>
    <w:p w:rsidR="008313BC" w:rsidRPr="004D3394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lastRenderedPageBreak/>
        <w:t xml:space="preserve">По подразделу 0702 «Общее образование»  расходы планируются в сумме </w:t>
      </w:r>
      <w:r w:rsidR="00CB14B4">
        <w:rPr>
          <w:sz w:val="28"/>
          <w:szCs w:val="28"/>
        </w:rPr>
        <w:t>275 464,7</w:t>
      </w:r>
      <w:r w:rsidRPr="004D3394">
        <w:rPr>
          <w:sz w:val="28"/>
          <w:szCs w:val="28"/>
        </w:rPr>
        <w:t xml:space="preserve"> тыс. руб.,  за счет бюджета муниципального </w:t>
      </w:r>
      <w:r w:rsidR="00CB14B4">
        <w:rPr>
          <w:sz w:val="28"/>
          <w:szCs w:val="28"/>
        </w:rPr>
        <w:t>округа</w:t>
      </w:r>
      <w:r w:rsidRPr="004D3394">
        <w:rPr>
          <w:sz w:val="28"/>
          <w:szCs w:val="28"/>
        </w:rPr>
        <w:t xml:space="preserve"> </w:t>
      </w:r>
      <w:r w:rsidR="00CB14B4">
        <w:rPr>
          <w:sz w:val="28"/>
          <w:szCs w:val="28"/>
        </w:rPr>
        <w:t>76 894,0</w:t>
      </w:r>
      <w:r w:rsidRPr="004D3394">
        <w:rPr>
          <w:sz w:val="28"/>
          <w:szCs w:val="28"/>
        </w:rPr>
        <w:t xml:space="preserve"> тыс. руб., за счет сре</w:t>
      </w:r>
      <w:proofErr w:type="gramStart"/>
      <w:r w:rsidRPr="004D3394">
        <w:rPr>
          <w:sz w:val="28"/>
          <w:szCs w:val="28"/>
        </w:rPr>
        <w:t>дств  кр</w:t>
      </w:r>
      <w:proofErr w:type="gramEnd"/>
      <w:r w:rsidRPr="004D3394">
        <w:rPr>
          <w:sz w:val="28"/>
          <w:szCs w:val="28"/>
        </w:rPr>
        <w:t xml:space="preserve">аевого бюджета – </w:t>
      </w:r>
      <w:r w:rsidR="00CB14B4">
        <w:rPr>
          <w:sz w:val="28"/>
          <w:szCs w:val="28"/>
        </w:rPr>
        <w:t>198 570,7</w:t>
      </w:r>
      <w:r w:rsidRPr="004D3394">
        <w:rPr>
          <w:sz w:val="28"/>
          <w:szCs w:val="28"/>
        </w:rPr>
        <w:t xml:space="preserve"> тыс. руб. В данном разд</w:t>
      </w:r>
      <w:r w:rsidRPr="004D3394">
        <w:rPr>
          <w:sz w:val="28"/>
          <w:szCs w:val="28"/>
        </w:rPr>
        <w:t>е</w:t>
      </w:r>
      <w:r w:rsidRPr="004D3394">
        <w:rPr>
          <w:sz w:val="28"/>
          <w:szCs w:val="28"/>
        </w:rPr>
        <w:t xml:space="preserve">ле предусмотрена МЦП «Дети района» в сумме </w:t>
      </w:r>
      <w:r>
        <w:rPr>
          <w:sz w:val="28"/>
          <w:szCs w:val="28"/>
        </w:rPr>
        <w:t>2</w:t>
      </w:r>
      <w:r w:rsidR="00CB14B4">
        <w:rPr>
          <w:sz w:val="28"/>
          <w:szCs w:val="28"/>
        </w:rPr>
        <w:t>5</w:t>
      </w:r>
      <w:r>
        <w:rPr>
          <w:sz w:val="28"/>
          <w:szCs w:val="28"/>
        </w:rPr>
        <w:t>0,0</w:t>
      </w:r>
      <w:r w:rsidRPr="004D3394">
        <w:rPr>
          <w:sz w:val="28"/>
          <w:szCs w:val="28"/>
        </w:rPr>
        <w:t xml:space="preserve"> тыс. руб.</w:t>
      </w:r>
    </w:p>
    <w:p w:rsidR="008313BC" w:rsidRPr="004D3394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>По подразделу  0703 «Дополнительное образование» (ДДТ, ДШИ)  расходы планируются  в сумме</w:t>
      </w:r>
      <w:r>
        <w:rPr>
          <w:sz w:val="28"/>
          <w:szCs w:val="28"/>
        </w:rPr>
        <w:t xml:space="preserve"> </w:t>
      </w:r>
      <w:r w:rsidR="00B63D33">
        <w:rPr>
          <w:sz w:val="28"/>
          <w:szCs w:val="28"/>
        </w:rPr>
        <w:t>12 300,1</w:t>
      </w:r>
      <w:r w:rsidRPr="004D3394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:</w:t>
      </w:r>
      <w:r w:rsidRPr="004D3394">
        <w:rPr>
          <w:sz w:val="28"/>
          <w:szCs w:val="28"/>
        </w:rPr>
        <w:t xml:space="preserve"> по ДДТ  </w:t>
      </w:r>
      <w:r w:rsidR="00B63D33">
        <w:rPr>
          <w:sz w:val="28"/>
          <w:szCs w:val="28"/>
        </w:rPr>
        <w:t>3 663,1</w:t>
      </w:r>
      <w:r w:rsidRPr="004D3394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  <w:r w:rsidRPr="004D3394">
        <w:rPr>
          <w:sz w:val="28"/>
          <w:szCs w:val="28"/>
        </w:rPr>
        <w:t xml:space="preserve"> ДШИ  </w:t>
      </w:r>
      <w:r>
        <w:rPr>
          <w:sz w:val="28"/>
          <w:szCs w:val="28"/>
        </w:rPr>
        <w:t>7</w:t>
      </w:r>
      <w:r w:rsidR="00B63D33">
        <w:rPr>
          <w:sz w:val="28"/>
          <w:szCs w:val="28"/>
        </w:rPr>
        <w:t> 612,0</w:t>
      </w:r>
      <w:r w:rsidRPr="004D3394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 xml:space="preserve">; по Администрации </w:t>
      </w:r>
      <w:r w:rsidR="00B63D33">
        <w:rPr>
          <w:sz w:val="28"/>
          <w:szCs w:val="28"/>
        </w:rPr>
        <w:t>1 025</w:t>
      </w:r>
      <w:r>
        <w:rPr>
          <w:sz w:val="28"/>
          <w:szCs w:val="28"/>
        </w:rPr>
        <w:t>,0 тыс. рублей на комм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нальные услуги ДДТ.</w:t>
      </w:r>
      <w:r w:rsidRPr="004D3394">
        <w:rPr>
          <w:sz w:val="28"/>
          <w:szCs w:val="28"/>
        </w:rPr>
        <w:t xml:space="preserve">              </w:t>
      </w:r>
    </w:p>
    <w:p w:rsidR="008313BC" w:rsidRPr="004D3394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 xml:space="preserve"> Подраздел 0709  «Другие вопросы в области образования» — расходы в сумме </w:t>
      </w:r>
      <w:r w:rsidR="00B63D33">
        <w:rPr>
          <w:sz w:val="28"/>
          <w:szCs w:val="28"/>
        </w:rPr>
        <w:t>10 746,6</w:t>
      </w:r>
      <w:r w:rsidRPr="004D3394">
        <w:rPr>
          <w:sz w:val="28"/>
          <w:szCs w:val="28"/>
        </w:rPr>
        <w:t xml:space="preserve">  тыс. руб., в том числе предусмотрены  расходы на соде</w:t>
      </w:r>
      <w:r w:rsidRPr="004D3394">
        <w:rPr>
          <w:sz w:val="28"/>
          <w:szCs w:val="28"/>
        </w:rPr>
        <w:t>р</w:t>
      </w:r>
      <w:r w:rsidRPr="004D3394">
        <w:rPr>
          <w:sz w:val="28"/>
          <w:szCs w:val="28"/>
        </w:rPr>
        <w:t xml:space="preserve">жание аппарата Комитета образования в сумме </w:t>
      </w:r>
      <w:r w:rsidR="00B63D33">
        <w:rPr>
          <w:sz w:val="28"/>
          <w:szCs w:val="28"/>
        </w:rPr>
        <w:t>503,6</w:t>
      </w:r>
      <w:r w:rsidRPr="004D3394">
        <w:rPr>
          <w:sz w:val="28"/>
          <w:szCs w:val="28"/>
        </w:rPr>
        <w:t xml:space="preserve"> тыс. руб., из них оплата труда с начислениями  </w:t>
      </w:r>
      <w:r w:rsidR="00B63D33">
        <w:rPr>
          <w:sz w:val="28"/>
          <w:szCs w:val="28"/>
        </w:rPr>
        <w:t>2 482,5</w:t>
      </w:r>
      <w:r w:rsidRPr="004D3394">
        <w:rPr>
          <w:sz w:val="28"/>
          <w:szCs w:val="28"/>
        </w:rPr>
        <w:t xml:space="preserve"> тыс. руб.</w:t>
      </w:r>
    </w:p>
    <w:p w:rsidR="008313BC" w:rsidRPr="004D3394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>Подраздел «Учебно-методические кабинеты, централизованные бу</w:t>
      </w:r>
      <w:r w:rsidRPr="004D3394">
        <w:rPr>
          <w:sz w:val="28"/>
          <w:szCs w:val="28"/>
        </w:rPr>
        <w:t>х</w:t>
      </w:r>
      <w:r w:rsidRPr="004D3394">
        <w:rPr>
          <w:sz w:val="28"/>
          <w:szCs w:val="28"/>
        </w:rPr>
        <w:t xml:space="preserve">галтерии» расходы предусмотрены в сумме </w:t>
      </w:r>
      <w:r w:rsidR="00B63D33">
        <w:rPr>
          <w:sz w:val="28"/>
          <w:szCs w:val="28"/>
        </w:rPr>
        <w:t>5 617,7</w:t>
      </w:r>
      <w:r>
        <w:rPr>
          <w:sz w:val="28"/>
          <w:szCs w:val="28"/>
        </w:rPr>
        <w:t xml:space="preserve"> </w:t>
      </w:r>
      <w:r w:rsidRPr="004D3394">
        <w:rPr>
          <w:sz w:val="28"/>
          <w:szCs w:val="28"/>
        </w:rPr>
        <w:t>тыс. руб., в том числе о</w:t>
      </w:r>
      <w:r w:rsidRPr="004D3394">
        <w:rPr>
          <w:sz w:val="28"/>
          <w:szCs w:val="28"/>
        </w:rPr>
        <w:t>п</w:t>
      </w:r>
      <w:r w:rsidRPr="004D3394">
        <w:rPr>
          <w:sz w:val="28"/>
          <w:szCs w:val="28"/>
        </w:rPr>
        <w:t>лата труда с начислениями</w:t>
      </w:r>
      <w:r>
        <w:rPr>
          <w:sz w:val="28"/>
          <w:szCs w:val="28"/>
        </w:rPr>
        <w:t xml:space="preserve"> </w:t>
      </w:r>
      <w:r w:rsidR="00B63D33">
        <w:rPr>
          <w:sz w:val="28"/>
          <w:szCs w:val="28"/>
        </w:rPr>
        <w:t>4 367,7</w:t>
      </w:r>
      <w:r w:rsidRPr="004D3394">
        <w:rPr>
          <w:sz w:val="28"/>
          <w:szCs w:val="28"/>
        </w:rPr>
        <w:t xml:space="preserve"> тыс. руб.</w:t>
      </w:r>
    </w:p>
    <w:p w:rsidR="008313BC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>Раздел 0800   «Культура и кинематография»  прогнозируемый  объем расх</w:t>
      </w:r>
      <w:r w:rsidRPr="004D3394">
        <w:rPr>
          <w:sz w:val="28"/>
          <w:szCs w:val="28"/>
        </w:rPr>
        <w:t>о</w:t>
      </w:r>
      <w:r w:rsidRPr="004D3394">
        <w:rPr>
          <w:sz w:val="28"/>
          <w:szCs w:val="28"/>
        </w:rPr>
        <w:t xml:space="preserve">дов определен  в сумме </w:t>
      </w:r>
      <w:r>
        <w:rPr>
          <w:sz w:val="28"/>
          <w:szCs w:val="28"/>
        </w:rPr>
        <w:t xml:space="preserve"> </w:t>
      </w:r>
      <w:r w:rsidR="00B63D33">
        <w:rPr>
          <w:sz w:val="28"/>
          <w:szCs w:val="28"/>
        </w:rPr>
        <w:t>24 278,5</w:t>
      </w:r>
      <w:r w:rsidRPr="004D3394">
        <w:rPr>
          <w:sz w:val="28"/>
          <w:szCs w:val="28"/>
        </w:rPr>
        <w:t xml:space="preserve">  тыс. руб.</w:t>
      </w:r>
    </w:p>
    <w:p w:rsidR="008313BC" w:rsidRPr="004D3394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 xml:space="preserve"> Расходы муниципального района по подразделу 0801  «Культура» з</w:t>
      </w:r>
      <w:r w:rsidRPr="004D3394">
        <w:rPr>
          <w:sz w:val="28"/>
          <w:szCs w:val="28"/>
        </w:rPr>
        <w:t>а</w:t>
      </w:r>
      <w:r w:rsidRPr="004D3394">
        <w:rPr>
          <w:sz w:val="28"/>
          <w:szCs w:val="28"/>
        </w:rPr>
        <w:t>план</w:t>
      </w:r>
      <w:r w:rsidRPr="004D3394">
        <w:rPr>
          <w:sz w:val="28"/>
          <w:szCs w:val="28"/>
        </w:rPr>
        <w:t>и</w:t>
      </w:r>
      <w:r w:rsidRPr="004D3394">
        <w:rPr>
          <w:sz w:val="28"/>
          <w:szCs w:val="28"/>
        </w:rPr>
        <w:t xml:space="preserve">рованы в сумме </w:t>
      </w:r>
      <w:r>
        <w:rPr>
          <w:sz w:val="28"/>
          <w:szCs w:val="28"/>
        </w:rPr>
        <w:t>23</w:t>
      </w:r>
      <w:r w:rsidR="00B63D33">
        <w:rPr>
          <w:sz w:val="28"/>
          <w:szCs w:val="28"/>
        </w:rPr>
        <w:t> 148,1</w:t>
      </w:r>
      <w:r w:rsidRPr="004D3394">
        <w:rPr>
          <w:sz w:val="28"/>
          <w:szCs w:val="28"/>
        </w:rPr>
        <w:t xml:space="preserve"> тыс. руб. и будут направлены:</w:t>
      </w:r>
    </w:p>
    <w:p w:rsidR="008313BC" w:rsidRPr="004D3394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>- на выполнение муниципального задания по культурн</w:t>
      </w:r>
      <w:proofErr w:type="gramStart"/>
      <w:r w:rsidRPr="004D3394">
        <w:rPr>
          <w:sz w:val="28"/>
          <w:szCs w:val="28"/>
        </w:rPr>
        <w:t>о-</w:t>
      </w:r>
      <w:proofErr w:type="gramEnd"/>
      <w:r w:rsidR="00076C09">
        <w:rPr>
          <w:sz w:val="28"/>
          <w:szCs w:val="28"/>
        </w:rPr>
        <w:t xml:space="preserve"> </w:t>
      </w:r>
      <w:proofErr w:type="spellStart"/>
      <w:r w:rsidRPr="004D3394">
        <w:rPr>
          <w:sz w:val="28"/>
          <w:szCs w:val="28"/>
        </w:rPr>
        <w:t>досуговому</w:t>
      </w:r>
      <w:proofErr w:type="spellEnd"/>
      <w:r w:rsidRPr="004D3394">
        <w:rPr>
          <w:sz w:val="28"/>
          <w:szCs w:val="28"/>
        </w:rPr>
        <w:t xml:space="preserve"> обсл</w:t>
      </w:r>
      <w:r w:rsidRPr="004D3394">
        <w:rPr>
          <w:sz w:val="28"/>
          <w:szCs w:val="28"/>
        </w:rPr>
        <w:t>у</w:t>
      </w:r>
      <w:r w:rsidRPr="004D3394">
        <w:rPr>
          <w:sz w:val="28"/>
          <w:szCs w:val="28"/>
        </w:rPr>
        <w:t xml:space="preserve">живанию населения  - </w:t>
      </w:r>
      <w:r w:rsidR="00B63D33">
        <w:rPr>
          <w:sz w:val="28"/>
          <w:szCs w:val="28"/>
        </w:rPr>
        <w:t>12 332,7</w:t>
      </w:r>
      <w:r w:rsidRPr="004D3394">
        <w:rPr>
          <w:sz w:val="28"/>
          <w:szCs w:val="28"/>
        </w:rPr>
        <w:t xml:space="preserve"> тыс. руб.</w:t>
      </w:r>
    </w:p>
    <w:p w:rsidR="008313BC" w:rsidRPr="004D3394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 xml:space="preserve"> - на выполнение  муниципального задания по музейному обслужив</w:t>
      </w:r>
      <w:r w:rsidRPr="004D3394">
        <w:rPr>
          <w:sz w:val="28"/>
          <w:szCs w:val="28"/>
        </w:rPr>
        <w:t>а</w:t>
      </w:r>
      <w:r w:rsidRPr="004D3394">
        <w:rPr>
          <w:sz w:val="28"/>
          <w:szCs w:val="28"/>
        </w:rPr>
        <w:t>нию н</w:t>
      </w:r>
      <w:r w:rsidRPr="004D3394">
        <w:rPr>
          <w:sz w:val="28"/>
          <w:szCs w:val="28"/>
        </w:rPr>
        <w:t>а</w:t>
      </w:r>
      <w:r w:rsidRPr="004D3394">
        <w:rPr>
          <w:sz w:val="28"/>
          <w:szCs w:val="28"/>
        </w:rPr>
        <w:t xml:space="preserve">селения -  </w:t>
      </w:r>
      <w:r w:rsidR="00B63D33">
        <w:rPr>
          <w:sz w:val="28"/>
          <w:szCs w:val="28"/>
        </w:rPr>
        <w:t>1 626,0</w:t>
      </w:r>
      <w:r w:rsidRPr="004D3394">
        <w:rPr>
          <w:sz w:val="28"/>
          <w:szCs w:val="28"/>
        </w:rPr>
        <w:t xml:space="preserve"> тыс. руб.</w:t>
      </w:r>
    </w:p>
    <w:p w:rsidR="008313BC" w:rsidRPr="004D3394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>- на выполнение муниципального задания по библиотечному обслуж</w:t>
      </w:r>
      <w:r w:rsidRPr="004D3394">
        <w:rPr>
          <w:sz w:val="28"/>
          <w:szCs w:val="28"/>
        </w:rPr>
        <w:t>и</w:t>
      </w:r>
      <w:r w:rsidRPr="004D3394">
        <w:rPr>
          <w:sz w:val="28"/>
          <w:szCs w:val="28"/>
        </w:rPr>
        <w:t>ванию населения  -</w:t>
      </w:r>
      <w:r>
        <w:rPr>
          <w:sz w:val="28"/>
          <w:szCs w:val="28"/>
        </w:rPr>
        <w:t xml:space="preserve"> </w:t>
      </w:r>
      <w:r w:rsidR="00B63D33">
        <w:rPr>
          <w:sz w:val="28"/>
          <w:szCs w:val="28"/>
        </w:rPr>
        <w:t xml:space="preserve">9 189,4 </w:t>
      </w:r>
      <w:r w:rsidRPr="004D3394">
        <w:rPr>
          <w:sz w:val="28"/>
          <w:szCs w:val="28"/>
        </w:rPr>
        <w:t xml:space="preserve">тыс. руб. </w:t>
      </w:r>
    </w:p>
    <w:p w:rsidR="008313BC" w:rsidRPr="004D3394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 xml:space="preserve"> Расходы по подразделу 0804  «Другие вопросы в области культуры» запл</w:t>
      </w:r>
      <w:r w:rsidRPr="004D3394">
        <w:rPr>
          <w:sz w:val="28"/>
          <w:szCs w:val="28"/>
        </w:rPr>
        <w:t>а</w:t>
      </w:r>
      <w:r w:rsidRPr="004D3394">
        <w:rPr>
          <w:sz w:val="28"/>
          <w:szCs w:val="28"/>
        </w:rPr>
        <w:t xml:space="preserve">нированы в сумме  </w:t>
      </w:r>
      <w:r w:rsidR="00B63D33">
        <w:rPr>
          <w:sz w:val="28"/>
          <w:szCs w:val="28"/>
        </w:rPr>
        <w:t>1 130,4</w:t>
      </w:r>
      <w:r w:rsidRPr="004D3394">
        <w:rPr>
          <w:sz w:val="28"/>
          <w:szCs w:val="28"/>
        </w:rPr>
        <w:t xml:space="preserve"> тыс. руб. на функционирование аппарата и це</w:t>
      </w:r>
      <w:r w:rsidRPr="004D3394">
        <w:rPr>
          <w:sz w:val="28"/>
          <w:szCs w:val="28"/>
        </w:rPr>
        <w:t>н</w:t>
      </w:r>
      <w:r w:rsidRPr="004D3394">
        <w:rPr>
          <w:sz w:val="28"/>
          <w:szCs w:val="28"/>
        </w:rPr>
        <w:t>трализованной бухгалтерии отдела культуры.</w:t>
      </w:r>
    </w:p>
    <w:p w:rsidR="008313BC" w:rsidRPr="004D3394" w:rsidRDefault="008313BC" w:rsidP="00391A15">
      <w:pPr>
        <w:ind w:firstLine="709"/>
        <w:rPr>
          <w:sz w:val="28"/>
          <w:szCs w:val="28"/>
        </w:rPr>
      </w:pPr>
    </w:p>
    <w:p w:rsidR="008313BC" w:rsidRPr="004D3394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 xml:space="preserve"> Раздел 1000 «Социальная  политика»</w:t>
      </w:r>
      <w:r>
        <w:rPr>
          <w:sz w:val="28"/>
          <w:szCs w:val="28"/>
        </w:rPr>
        <w:t xml:space="preserve"> р</w:t>
      </w:r>
      <w:r w:rsidRPr="004D3394">
        <w:rPr>
          <w:sz w:val="28"/>
          <w:szCs w:val="28"/>
        </w:rPr>
        <w:t xml:space="preserve">асходы планируются  в сумме </w:t>
      </w:r>
      <w:r w:rsidR="00B63D33">
        <w:rPr>
          <w:sz w:val="28"/>
          <w:szCs w:val="28"/>
        </w:rPr>
        <w:t>18 418,5</w:t>
      </w:r>
      <w:r w:rsidRPr="004D3394">
        <w:rPr>
          <w:sz w:val="28"/>
          <w:szCs w:val="28"/>
        </w:rPr>
        <w:t xml:space="preserve"> тыс. руб., в том числе:</w:t>
      </w:r>
    </w:p>
    <w:p w:rsidR="008313BC" w:rsidRPr="004D3394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>По подразделу 1001  «Пенсионное обеспечение» предусмотрена пенсия за выслугу лет лиц, замещающих муниципальные должности, и муниципал</w:t>
      </w:r>
      <w:r w:rsidRPr="004D3394">
        <w:rPr>
          <w:sz w:val="28"/>
          <w:szCs w:val="28"/>
        </w:rPr>
        <w:t>ь</w:t>
      </w:r>
      <w:r w:rsidRPr="004D3394">
        <w:rPr>
          <w:sz w:val="28"/>
          <w:szCs w:val="28"/>
        </w:rPr>
        <w:t xml:space="preserve">ным служащим в сумме </w:t>
      </w:r>
      <w:r w:rsidR="00B63D33">
        <w:rPr>
          <w:sz w:val="28"/>
          <w:szCs w:val="28"/>
        </w:rPr>
        <w:t>9 830,3</w:t>
      </w:r>
      <w:r w:rsidRPr="004D3394">
        <w:rPr>
          <w:sz w:val="28"/>
          <w:szCs w:val="28"/>
        </w:rPr>
        <w:t>тыс. руб.</w:t>
      </w:r>
    </w:p>
    <w:p w:rsidR="008313BC" w:rsidRPr="004D3394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 xml:space="preserve">Подраздел 1004  «Охрана семьи и детства»   планируются расходы в сумме </w:t>
      </w:r>
      <w:r>
        <w:rPr>
          <w:sz w:val="28"/>
          <w:szCs w:val="28"/>
        </w:rPr>
        <w:t>8 </w:t>
      </w:r>
      <w:r w:rsidR="00B63D33">
        <w:rPr>
          <w:sz w:val="28"/>
          <w:szCs w:val="28"/>
        </w:rPr>
        <w:t>438</w:t>
      </w:r>
      <w:r>
        <w:rPr>
          <w:sz w:val="28"/>
          <w:szCs w:val="28"/>
        </w:rPr>
        <w:t xml:space="preserve">,2 </w:t>
      </w:r>
      <w:r w:rsidRPr="004D3394">
        <w:rPr>
          <w:sz w:val="28"/>
          <w:szCs w:val="28"/>
        </w:rPr>
        <w:t>тыс. руб.:</w:t>
      </w:r>
    </w:p>
    <w:p w:rsidR="008313BC" w:rsidRPr="004D3394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>компенсация части родительской платы —</w:t>
      </w:r>
      <w:r w:rsidR="00B63D33">
        <w:rPr>
          <w:sz w:val="28"/>
          <w:szCs w:val="28"/>
        </w:rPr>
        <w:t>439,1</w:t>
      </w:r>
      <w:r w:rsidRPr="004D3394">
        <w:rPr>
          <w:sz w:val="28"/>
          <w:szCs w:val="28"/>
        </w:rPr>
        <w:t xml:space="preserve"> тыс. руб.;</w:t>
      </w:r>
    </w:p>
    <w:p w:rsidR="008313BC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>содержание ребенка в семье опекуна и приемной семье, а также возн</w:t>
      </w:r>
      <w:r w:rsidRPr="004D3394">
        <w:rPr>
          <w:sz w:val="28"/>
          <w:szCs w:val="28"/>
        </w:rPr>
        <w:t>а</w:t>
      </w:r>
      <w:r w:rsidRPr="004D3394">
        <w:rPr>
          <w:sz w:val="28"/>
          <w:szCs w:val="28"/>
        </w:rPr>
        <w:t>гра</w:t>
      </w:r>
      <w:r w:rsidRPr="004D3394">
        <w:rPr>
          <w:sz w:val="28"/>
          <w:szCs w:val="28"/>
        </w:rPr>
        <w:t>ж</w:t>
      </w:r>
      <w:r w:rsidRPr="004D3394">
        <w:rPr>
          <w:sz w:val="28"/>
          <w:szCs w:val="28"/>
        </w:rPr>
        <w:t>дение приемному родителю  —</w:t>
      </w:r>
      <w:r w:rsidR="00B63D33">
        <w:rPr>
          <w:sz w:val="28"/>
          <w:szCs w:val="28"/>
        </w:rPr>
        <w:t>7 999,1</w:t>
      </w:r>
      <w:r w:rsidRPr="004D3394">
        <w:rPr>
          <w:sz w:val="28"/>
          <w:szCs w:val="28"/>
        </w:rPr>
        <w:t xml:space="preserve"> тыс. руб.</w:t>
      </w:r>
    </w:p>
    <w:p w:rsidR="00B63D33" w:rsidRPr="004D3394" w:rsidRDefault="00B63D33" w:rsidP="00391A1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Подраздел 1006 «Другие вопросы в области социальной политики»</w:t>
      </w:r>
      <w:r w:rsidR="00057295">
        <w:rPr>
          <w:sz w:val="28"/>
          <w:szCs w:val="28"/>
        </w:rPr>
        <w:t>- кап</w:t>
      </w:r>
      <w:r w:rsidR="00057295">
        <w:rPr>
          <w:sz w:val="28"/>
          <w:szCs w:val="28"/>
        </w:rPr>
        <w:t>и</w:t>
      </w:r>
      <w:r w:rsidR="00057295">
        <w:rPr>
          <w:sz w:val="28"/>
          <w:szCs w:val="28"/>
        </w:rPr>
        <w:t>тальный ремонт жилых помещений отдельных категорий граждан- 150,0 тыс. руб. за счет дотации из краевого бюджета;</w:t>
      </w:r>
    </w:p>
    <w:p w:rsidR="008313BC" w:rsidRPr="004D3394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>Раздел 1100 «Физическая культура и спорт»</w:t>
      </w:r>
    </w:p>
    <w:p w:rsidR="008313BC" w:rsidRPr="004D3394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lastRenderedPageBreak/>
        <w:t>Расходы бюджета муниципального района на проведение спортивных мероприятий в районе и для участия в  межрайонных, краевых соревнован</w:t>
      </w:r>
      <w:r w:rsidRPr="004D3394">
        <w:rPr>
          <w:sz w:val="28"/>
          <w:szCs w:val="28"/>
        </w:rPr>
        <w:t>и</w:t>
      </w:r>
      <w:r w:rsidRPr="004D3394">
        <w:rPr>
          <w:sz w:val="28"/>
          <w:szCs w:val="28"/>
        </w:rPr>
        <w:t xml:space="preserve">ях предусмотрено </w:t>
      </w:r>
      <w:r w:rsidR="00057295">
        <w:rPr>
          <w:sz w:val="28"/>
          <w:szCs w:val="28"/>
        </w:rPr>
        <w:t>5</w:t>
      </w:r>
      <w:r>
        <w:rPr>
          <w:sz w:val="28"/>
          <w:szCs w:val="28"/>
        </w:rPr>
        <w:t xml:space="preserve">0,0 </w:t>
      </w:r>
      <w:r w:rsidRPr="004D3394">
        <w:rPr>
          <w:sz w:val="28"/>
          <w:szCs w:val="28"/>
        </w:rPr>
        <w:t>тыс. руб.</w:t>
      </w:r>
    </w:p>
    <w:p w:rsidR="008313BC" w:rsidRPr="004D3394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 xml:space="preserve"> Раздел 1200 «Средства  массовой информации»</w:t>
      </w:r>
      <w:r>
        <w:rPr>
          <w:sz w:val="28"/>
          <w:szCs w:val="28"/>
        </w:rPr>
        <w:t xml:space="preserve"> п</w:t>
      </w:r>
      <w:r w:rsidRPr="004D3394">
        <w:rPr>
          <w:sz w:val="28"/>
          <w:szCs w:val="28"/>
        </w:rPr>
        <w:t xml:space="preserve">ланируются расходы в сумме  </w:t>
      </w:r>
      <w:r>
        <w:rPr>
          <w:sz w:val="28"/>
          <w:szCs w:val="28"/>
        </w:rPr>
        <w:t>600</w:t>
      </w:r>
      <w:r w:rsidRPr="004D3394">
        <w:rPr>
          <w:sz w:val="28"/>
          <w:szCs w:val="28"/>
        </w:rPr>
        <w:t>,0 тыс. руб. на выполнение муниципального задания  автоно</w:t>
      </w:r>
      <w:r w:rsidRPr="004D3394">
        <w:rPr>
          <w:sz w:val="28"/>
          <w:szCs w:val="28"/>
        </w:rPr>
        <w:t>м</w:t>
      </w:r>
      <w:r w:rsidRPr="004D3394">
        <w:rPr>
          <w:sz w:val="28"/>
          <w:szCs w:val="28"/>
        </w:rPr>
        <w:t>ному муниципальному  учреждению  Информационный центр.</w:t>
      </w:r>
    </w:p>
    <w:p w:rsidR="008313BC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 xml:space="preserve">           </w:t>
      </w:r>
      <w:proofErr w:type="gramStart"/>
      <w:r w:rsidRPr="004D3394">
        <w:rPr>
          <w:sz w:val="28"/>
          <w:szCs w:val="28"/>
        </w:rPr>
        <w:t>Сумма расходов на оплату труда с начислениями по муниц</w:t>
      </w:r>
      <w:r w:rsidRPr="004D3394">
        <w:rPr>
          <w:sz w:val="28"/>
          <w:szCs w:val="28"/>
        </w:rPr>
        <w:t>и</w:t>
      </w:r>
      <w:r w:rsidRPr="004D3394">
        <w:rPr>
          <w:sz w:val="28"/>
          <w:szCs w:val="28"/>
        </w:rPr>
        <w:t xml:space="preserve">пальному </w:t>
      </w:r>
      <w:r>
        <w:rPr>
          <w:sz w:val="28"/>
          <w:szCs w:val="28"/>
        </w:rPr>
        <w:t>округу</w:t>
      </w:r>
      <w:r w:rsidRPr="004D3394">
        <w:rPr>
          <w:sz w:val="28"/>
          <w:szCs w:val="28"/>
        </w:rPr>
        <w:t xml:space="preserve"> на 20</w:t>
      </w:r>
      <w:r>
        <w:rPr>
          <w:sz w:val="28"/>
          <w:szCs w:val="28"/>
        </w:rPr>
        <w:t>2</w:t>
      </w:r>
      <w:r w:rsidR="00057295">
        <w:rPr>
          <w:sz w:val="28"/>
          <w:szCs w:val="28"/>
        </w:rPr>
        <w:t>4</w:t>
      </w:r>
      <w:r w:rsidRPr="004D3394">
        <w:rPr>
          <w:sz w:val="28"/>
          <w:szCs w:val="28"/>
        </w:rPr>
        <w:t xml:space="preserve">  год   прогнозируется в размере </w:t>
      </w:r>
      <w:r w:rsidR="00057295">
        <w:rPr>
          <w:sz w:val="28"/>
          <w:szCs w:val="28"/>
        </w:rPr>
        <w:t>440 835,1</w:t>
      </w:r>
      <w:r w:rsidRPr="004D3394">
        <w:rPr>
          <w:sz w:val="28"/>
          <w:szCs w:val="28"/>
        </w:rPr>
        <w:t xml:space="preserve"> тыс. руб., что составляет </w:t>
      </w:r>
      <w:r w:rsidR="00057295">
        <w:rPr>
          <w:sz w:val="28"/>
          <w:szCs w:val="28"/>
        </w:rPr>
        <w:t>78,9</w:t>
      </w:r>
      <w:r w:rsidRPr="004D3394">
        <w:rPr>
          <w:sz w:val="28"/>
          <w:szCs w:val="28"/>
        </w:rPr>
        <w:t>%  в объеме расходов, в том числе за счет средств выш</w:t>
      </w:r>
      <w:r w:rsidRPr="004D3394">
        <w:rPr>
          <w:sz w:val="28"/>
          <w:szCs w:val="28"/>
        </w:rPr>
        <w:t>е</w:t>
      </w:r>
      <w:r w:rsidRPr="004D3394">
        <w:rPr>
          <w:sz w:val="28"/>
          <w:szCs w:val="28"/>
        </w:rPr>
        <w:t xml:space="preserve">стоящих бюджетов </w:t>
      </w:r>
      <w:r w:rsidR="00057295">
        <w:rPr>
          <w:sz w:val="28"/>
          <w:szCs w:val="28"/>
        </w:rPr>
        <w:t>244 958,7</w:t>
      </w:r>
      <w:r w:rsidRPr="004D3394">
        <w:rPr>
          <w:sz w:val="28"/>
          <w:szCs w:val="28"/>
        </w:rPr>
        <w:t xml:space="preserve"> тыс. руб., за счет средств  бюджета муниц</w:t>
      </w:r>
      <w:r w:rsidRPr="004D3394">
        <w:rPr>
          <w:sz w:val="28"/>
          <w:szCs w:val="28"/>
        </w:rPr>
        <w:t>и</w:t>
      </w:r>
      <w:r w:rsidRPr="004D3394">
        <w:rPr>
          <w:sz w:val="28"/>
          <w:szCs w:val="28"/>
        </w:rPr>
        <w:t xml:space="preserve">пального </w:t>
      </w:r>
      <w:r w:rsidR="00391A15">
        <w:rPr>
          <w:sz w:val="28"/>
          <w:szCs w:val="28"/>
        </w:rPr>
        <w:t>округа</w:t>
      </w:r>
      <w:r w:rsidRPr="004D3394">
        <w:rPr>
          <w:sz w:val="28"/>
          <w:szCs w:val="28"/>
        </w:rPr>
        <w:t xml:space="preserve"> </w:t>
      </w:r>
      <w:r w:rsidR="00057295">
        <w:rPr>
          <w:sz w:val="28"/>
          <w:szCs w:val="28"/>
        </w:rPr>
        <w:t>195 876,4</w:t>
      </w:r>
      <w:r w:rsidRPr="004D3394">
        <w:rPr>
          <w:sz w:val="28"/>
          <w:szCs w:val="28"/>
        </w:rPr>
        <w:t xml:space="preserve">  тыс. руб. В муниципальном </w:t>
      </w:r>
      <w:r w:rsidR="00391A15">
        <w:rPr>
          <w:sz w:val="28"/>
          <w:szCs w:val="28"/>
        </w:rPr>
        <w:t>округе</w:t>
      </w:r>
      <w:r w:rsidRPr="004D3394">
        <w:rPr>
          <w:sz w:val="28"/>
          <w:szCs w:val="28"/>
        </w:rPr>
        <w:t xml:space="preserve"> расходы по з</w:t>
      </w:r>
      <w:r w:rsidRPr="004D3394">
        <w:rPr>
          <w:sz w:val="28"/>
          <w:szCs w:val="28"/>
        </w:rPr>
        <w:t>а</w:t>
      </w:r>
      <w:r w:rsidRPr="004D3394">
        <w:rPr>
          <w:sz w:val="28"/>
          <w:szCs w:val="28"/>
        </w:rPr>
        <w:t xml:space="preserve">работной плате предусмотрены на </w:t>
      </w:r>
      <w:r w:rsidR="00057295">
        <w:rPr>
          <w:sz w:val="28"/>
          <w:szCs w:val="28"/>
        </w:rPr>
        <w:t>7,5</w:t>
      </w:r>
      <w:r w:rsidRPr="004D3394">
        <w:rPr>
          <w:sz w:val="28"/>
          <w:szCs w:val="28"/>
        </w:rPr>
        <w:t xml:space="preserve"> месяцев</w:t>
      </w:r>
      <w:r>
        <w:rPr>
          <w:sz w:val="28"/>
          <w:szCs w:val="28"/>
        </w:rPr>
        <w:t>.</w:t>
      </w:r>
      <w:r w:rsidRPr="004D33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End"/>
    </w:p>
    <w:p w:rsidR="008313BC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 xml:space="preserve">Кроме того, в проекте решения "О  бюджете </w:t>
      </w:r>
      <w:proofErr w:type="spellStart"/>
      <w:r>
        <w:rPr>
          <w:sz w:val="28"/>
          <w:szCs w:val="28"/>
        </w:rPr>
        <w:t>Нерчинско-Заводского</w:t>
      </w:r>
      <w:proofErr w:type="spellEnd"/>
      <w:r>
        <w:rPr>
          <w:sz w:val="28"/>
          <w:szCs w:val="28"/>
        </w:rPr>
        <w:t xml:space="preserve"> </w:t>
      </w:r>
      <w:r w:rsidRPr="004D3394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4D3394">
        <w:rPr>
          <w:sz w:val="28"/>
          <w:szCs w:val="28"/>
        </w:rPr>
        <w:t xml:space="preserve"> на 20</w:t>
      </w:r>
      <w:r>
        <w:rPr>
          <w:sz w:val="28"/>
          <w:szCs w:val="28"/>
        </w:rPr>
        <w:t>2</w:t>
      </w:r>
      <w:r w:rsidR="00057295">
        <w:rPr>
          <w:sz w:val="28"/>
          <w:szCs w:val="28"/>
        </w:rPr>
        <w:t>4</w:t>
      </w:r>
      <w:r w:rsidRPr="004D3394">
        <w:rPr>
          <w:sz w:val="28"/>
          <w:szCs w:val="28"/>
        </w:rPr>
        <w:t xml:space="preserve"> год" предусмотрены  расходы  на комм</w:t>
      </w:r>
      <w:r w:rsidRPr="004D3394">
        <w:rPr>
          <w:sz w:val="28"/>
          <w:szCs w:val="28"/>
        </w:rPr>
        <w:t>у</w:t>
      </w:r>
      <w:r w:rsidRPr="004D3394">
        <w:rPr>
          <w:sz w:val="28"/>
          <w:szCs w:val="28"/>
        </w:rPr>
        <w:t>нальные у</w:t>
      </w:r>
      <w:r w:rsidRPr="004D3394">
        <w:rPr>
          <w:sz w:val="28"/>
          <w:szCs w:val="28"/>
        </w:rPr>
        <w:t>с</w:t>
      </w:r>
      <w:r w:rsidRPr="004D3394">
        <w:rPr>
          <w:sz w:val="28"/>
          <w:szCs w:val="28"/>
        </w:rPr>
        <w:t xml:space="preserve">луги  в сумме </w:t>
      </w:r>
      <w:r w:rsidR="00057295">
        <w:rPr>
          <w:sz w:val="28"/>
          <w:szCs w:val="28"/>
        </w:rPr>
        <w:t>13 441,4</w:t>
      </w:r>
      <w:r w:rsidRPr="004D3394">
        <w:rPr>
          <w:sz w:val="28"/>
          <w:szCs w:val="28"/>
        </w:rPr>
        <w:t xml:space="preserve"> тыс. рублей. Приобретение  котельно-печного топлива для бюджетных  учреждений  </w:t>
      </w:r>
      <w:r w:rsidR="00391A15">
        <w:rPr>
          <w:sz w:val="28"/>
          <w:szCs w:val="28"/>
        </w:rPr>
        <w:t>округа</w:t>
      </w:r>
      <w:r w:rsidRPr="004D3394">
        <w:rPr>
          <w:sz w:val="28"/>
          <w:szCs w:val="28"/>
        </w:rPr>
        <w:t xml:space="preserve"> предусмотрено в су</w:t>
      </w:r>
      <w:r w:rsidRPr="004D3394">
        <w:rPr>
          <w:sz w:val="28"/>
          <w:szCs w:val="28"/>
        </w:rPr>
        <w:t>м</w:t>
      </w:r>
      <w:r w:rsidRPr="004D3394">
        <w:rPr>
          <w:sz w:val="28"/>
          <w:szCs w:val="28"/>
        </w:rPr>
        <w:t xml:space="preserve">ме  </w:t>
      </w:r>
      <w:r>
        <w:rPr>
          <w:sz w:val="28"/>
          <w:szCs w:val="28"/>
        </w:rPr>
        <w:t>22</w:t>
      </w:r>
      <w:r w:rsidR="00057295">
        <w:rPr>
          <w:sz w:val="28"/>
          <w:szCs w:val="28"/>
        </w:rPr>
        <w:t> 013,2</w:t>
      </w:r>
      <w:r>
        <w:rPr>
          <w:sz w:val="28"/>
          <w:szCs w:val="28"/>
        </w:rPr>
        <w:t xml:space="preserve"> тыс. рублей</w:t>
      </w:r>
      <w:bookmarkStart w:id="0" w:name="_GoBack"/>
      <w:bookmarkEnd w:id="0"/>
      <w:r w:rsidRPr="004D3394">
        <w:rPr>
          <w:sz w:val="28"/>
          <w:szCs w:val="28"/>
        </w:rPr>
        <w:t xml:space="preserve">.  </w:t>
      </w:r>
    </w:p>
    <w:p w:rsidR="008313BC" w:rsidRDefault="008313BC" w:rsidP="00391A15">
      <w:pPr>
        <w:ind w:firstLine="709"/>
        <w:rPr>
          <w:sz w:val="28"/>
          <w:szCs w:val="28"/>
        </w:rPr>
      </w:pPr>
      <w:r w:rsidRPr="004D3394">
        <w:rPr>
          <w:sz w:val="28"/>
          <w:szCs w:val="28"/>
        </w:rPr>
        <w:t xml:space="preserve">          Все полученные дополнительные доходы в течение 20</w:t>
      </w:r>
      <w:r>
        <w:rPr>
          <w:sz w:val="28"/>
          <w:szCs w:val="28"/>
        </w:rPr>
        <w:t>2</w:t>
      </w:r>
      <w:r w:rsidR="00057295">
        <w:rPr>
          <w:sz w:val="28"/>
          <w:szCs w:val="28"/>
        </w:rPr>
        <w:t>4</w:t>
      </w:r>
      <w:r w:rsidRPr="004D3394">
        <w:rPr>
          <w:sz w:val="28"/>
          <w:szCs w:val="28"/>
        </w:rPr>
        <w:t xml:space="preserve"> года, в том числе собственные, межбюджетные трансферты  будут направлены на  пог</w:t>
      </w:r>
      <w:r w:rsidRPr="004D3394">
        <w:rPr>
          <w:sz w:val="28"/>
          <w:szCs w:val="28"/>
        </w:rPr>
        <w:t>а</w:t>
      </w:r>
      <w:r w:rsidRPr="004D3394">
        <w:rPr>
          <w:sz w:val="28"/>
          <w:szCs w:val="28"/>
        </w:rPr>
        <w:t>шение кредиторской задолженности, проведение всех видов ремонтов учреждений бюджетной сферы, на укрепление материально-технической б</w:t>
      </w:r>
      <w:r w:rsidRPr="004D3394">
        <w:rPr>
          <w:sz w:val="28"/>
          <w:szCs w:val="28"/>
        </w:rPr>
        <w:t>а</w:t>
      </w:r>
      <w:r w:rsidRPr="004D3394">
        <w:rPr>
          <w:sz w:val="28"/>
          <w:szCs w:val="28"/>
        </w:rPr>
        <w:t>зы, а также на финансирование муниципальных целевых программ.</w:t>
      </w:r>
    </w:p>
    <w:p w:rsidR="008313BC" w:rsidRDefault="00410993" w:rsidP="00391A15">
      <w:pPr>
        <w:ind w:firstLine="709"/>
        <w:rPr>
          <w:sz w:val="28"/>
          <w:szCs w:val="28"/>
        </w:rPr>
      </w:pPr>
      <w:r>
        <w:rPr>
          <w:sz w:val="28"/>
          <w:szCs w:val="28"/>
        </w:rPr>
        <w:t>Щеголева Л.В. –на этом мой доклад закончен, прошу задавать вопросы.</w:t>
      </w:r>
    </w:p>
    <w:p w:rsidR="00410993" w:rsidRDefault="00410993" w:rsidP="00391A1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Шестакова С.А.- Я не услышала сумму, запланированную на </w:t>
      </w:r>
      <w:proofErr w:type="gramStart"/>
      <w:r>
        <w:rPr>
          <w:sz w:val="28"/>
          <w:szCs w:val="28"/>
        </w:rPr>
        <w:t>благоус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рой </w:t>
      </w:r>
      <w:proofErr w:type="spellStart"/>
      <w:r>
        <w:rPr>
          <w:sz w:val="28"/>
          <w:szCs w:val="28"/>
        </w:rPr>
        <w:t>ство</w:t>
      </w:r>
      <w:proofErr w:type="spellEnd"/>
      <w:proofErr w:type="gramEnd"/>
      <w:r>
        <w:rPr>
          <w:sz w:val="28"/>
          <w:szCs w:val="28"/>
        </w:rPr>
        <w:t>.</w:t>
      </w:r>
    </w:p>
    <w:p w:rsidR="00410993" w:rsidRDefault="00410993" w:rsidP="00391A15">
      <w:pPr>
        <w:ind w:firstLine="709"/>
        <w:rPr>
          <w:sz w:val="28"/>
          <w:szCs w:val="28"/>
        </w:rPr>
      </w:pPr>
      <w:r>
        <w:rPr>
          <w:sz w:val="28"/>
          <w:szCs w:val="28"/>
        </w:rPr>
        <w:t>Щеголева Л.В.- на благоустройство на 2024 год запланировано 2 825,0 тыс. руб.</w:t>
      </w:r>
    </w:p>
    <w:p w:rsidR="00410993" w:rsidRDefault="00410993" w:rsidP="00391A15">
      <w:pPr>
        <w:ind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Скубъев</w:t>
      </w:r>
      <w:proofErr w:type="spellEnd"/>
      <w:r>
        <w:rPr>
          <w:sz w:val="28"/>
          <w:szCs w:val="28"/>
        </w:rPr>
        <w:t xml:space="preserve"> С.А.- предоставляют ли учреждения данные о потребности в средс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вах, и каким образом закладываются расходы: в полном объеме или в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центном отношении?</w:t>
      </w:r>
    </w:p>
    <w:p w:rsidR="00076C09" w:rsidRDefault="00410993" w:rsidP="00391A15">
      <w:pPr>
        <w:ind w:firstLine="709"/>
        <w:rPr>
          <w:sz w:val="28"/>
          <w:szCs w:val="28"/>
        </w:rPr>
      </w:pPr>
      <w:r>
        <w:rPr>
          <w:sz w:val="28"/>
          <w:szCs w:val="28"/>
        </w:rPr>
        <w:t>Щеголева Л.В.- в полном объеме запланировать расходы мы не можем, т.к. мы ограничены доходами. В первую очередь закладываются средства на исполнение первоочередных расходов: зарплата, коммунальные услуги и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тельно-печное топливо. Заработную плату мы тоже планируем не полностью, на 2024 год заработная плата запланирована на 7,5 месяцев. Далее по ост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точному принципу распределяем средства на прочие расходы.</w:t>
      </w:r>
    </w:p>
    <w:p w:rsidR="00410993" w:rsidRPr="004D3394" w:rsidRDefault="00076C09" w:rsidP="00391A1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Еще вопросы есть? На этом мой доклад окончен, всем спасибо.</w:t>
      </w:r>
      <w:r w:rsidR="00410993">
        <w:rPr>
          <w:sz w:val="28"/>
          <w:szCs w:val="28"/>
        </w:rPr>
        <w:t xml:space="preserve"> </w:t>
      </w:r>
    </w:p>
    <w:p w:rsidR="008313BC" w:rsidRPr="004D3394" w:rsidRDefault="008313BC" w:rsidP="004D3394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   </w:t>
      </w:r>
    </w:p>
    <w:p w:rsidR="00076C09" w:rsidRDefault="008313BC" w:rsidP="00076C09">
      <w:pPr>
        <w:rPr>
          <w:sz w:val="28"/>
          <w:szCs w:val="28"/>
        </w:rPr>
      </w:pPr>
      <w:r w:rsidRPr="004D3394">
        <w:rPr>
          <w:sz w:val="28"/>
          <w:szCs w:val="28"/>
        </w:rPr>
        <w:t xml:space="preserve"> </w:t>
      </w:r>
      <w:r w:rsidR="00076C09">
        <w:rPr>
          <w:sz w:val="28"/>
          <w:szCs w:val="28"/>
        </w:rPr>
        <w:t xml:space="preserve">Глава </w:t>
      </w:r>
      <w:proofErr w:type="spellStart"/>
      <w:r w:rsidR="00076C09">
        <w:rPr>
          <w:sz w:val="28"/>
          <w:szCs w:val="28"/>
        </w:rPr>
        <w:t>Нерчинско-Заводского</w:t>
      </w:r>
      <w:proofErr w:type="spellEnd"/>
      <w:r w:rsidR="00076C09">
        <w:rPr>
          <w:sz w:val="28"/>
          <w:szCs w:val="28"/>
        </w:rPr>
        <w:t xml:space="preserve"> </w:t>
      </w:r>
    </w:p>
    <w:p w:rsidR="008313BC" w:rsidRDefault="00391A15" w:rsidP="00391A1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м</w:t>
      </w:r>
      <w:r w:rsidR="00076C09">
        <w:rPr>
          <w:sz w:val="28"/>
          <w:szCs w:val="28"/>
        </w:rPr>
        <w:t>униципального округа                               Л.В. Михалёв</w:t>
      </w:r>
    </w:p>
    <w:p w:rsidR="00076C09" w:rsidRDefault="00076C09" w:rsidP="00076C09">
      <w:pPr>
        <w:rPr>
          <w:sz w:val="28"/>
          <w:szCs w:val="28"/>
        </w:rPr>
      </w:pPr>
    </w:p>
    <w:p w:rsidR="00076C09" w:rsidRPr="004D3394" w:rsidRDefault="00076C09" w:rsidP="00076C09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Секретарь                                                       А.В. </w:t>
      </w:r>
      <w:proofErr w:type="spellStart"/>
      <w:r>
        <w:rPr>
          <w:sz w:val="28"/>
          <w:szCs w:val="28"/>
        </w:rPr>
        <w:t>Волокитина</w:t>
      </w:r>
      <w:proofErr w:type="spellEnd"/>
      <w:r>
        <w:rPr>
          <w:sz w:val="28"/>
          <w:szCs w:val="28"/>
        </w:rPr>
        <w:t xml:space="preserve"> </w:t>
      </w:r>
    </w:p>
    <w:p w:rsidR="008313BC" w:rsidRPr="004D3394" w:rsidRDefault="008313BC" w:rsidP="004D3394">
      <w:pPr>
        <w:rPr>
          <w:sz w:val="28"/>
          <w:szCs w:val="28"/>
        </w:rPr>
      </w:pPr>
    </w:p>
    <w:sectPr w:rsidR="008313BC" w:rsidRPr="004D3394" w:rsidSect="00F66B1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0CFD" w:rsidRDefault="00DD0CFD">
      <w:r>
        <w:separator/>
      </w:r>
    </w:p>
  </w:endnote>
  <w:endnote w:type="continuationSeparator" w:id="0">
    <w:p w:rsidR="00DD0CFD" w:rsidRDefault="00DD0C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CFD" w:rsidRDefault="00DD0CFD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CFD" w:rsidRDefault="00DD0CFD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CFD" w:rsidRDefault="00DD0CF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0CFD" w:rsidRDefault="00DD0CFD">
      <w:r>
        <w:separator/>
      </w:r>
    </w:p>
  </w:footnote>
  <w:footnote w:type="continuationSeparator" w:id="0">
    <w:p w:rsidR="00DD0CFD" w:rsidRDefault="00DD0C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CFD" w:rsidRDefault="00DD0CFD">
    <w:pPr>
      <w:pStyle w:val="ae"/>
      <w:ind w:right="360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51.55pt;margin-top:.05pt;width:1.1pt;height:15.45pt;z-index:251657728;mso-wrap-distance-left:0;mso-wrap-distance-right:0;mso-position-horizontal-relative:page" stroked="f">
          <v:fill opacity="0" color2="black"/>
          <v:textbox inset="0,0,0,0">
            <w:txbxContent>
              <w:p w:rsidR="00DD0CFD" w:rsidRDefault="00DD0CFD">
                <w:pPr>
                  <w:pStyle w:val="ae"/>
                </w:pPr>
              </w:p>
            </w:txbxContent>
          </v:textbox>
          <w10:wrap type="square" side="largest" anchorx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CFD" w:rsidRDefault="00DD0CFD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2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2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2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2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</w:abstractNum>
  <w:abstractNum w:abstractNumId="3">
    <w:nsid w:val="00000004"/>
    <w:multiLevelType w:val="multilevel"/>
    <w:tmpl w:val="00000004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color w:val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oNotTrackMoves/>
  <w:defaultTabStop w:val="720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7613"/>
    <w:rsid w:val="0000383E"/>
    <w:rsid w:val="0001540A"/>
    <w:rsid w:val="000202AA"/>
    <w:rsid w:val="00057295"/>
    <w:rsid w:val="00070024"/>
    <w:rsid w:val="00076C09"/>
    <w:rsid w:val="000A3381"/>
    <w:rsid w:val="000D712E"/>
    <w:rsid w:val="000F0B8A"/>
    <w:rsid w:val="00100C9A"/>
    <w:rsid w:val="00105C21"/>
    <w:rsid w:val="00160048"/>
    <w:rsid w:val="00176F93"/>
    <w:rsid w:val="00190D58"/>
    <w:rsid w:val="001934AC"/>
    <w:rsid w:val="001B04A2"/>
    <w:rsid w:val="001B41F9"/>
    <w:rsid w:val="001B46C1"/>
    <w:rsid w:val="001C710B"/>
    <w:rsid w:val="001C7450"/>
    <w:rsid w:val="001E44FE"/>
    <w:rsid w:val="00213BA5"/>
    <w:rsid w:val="00215341"/>
    <w:rsid w:val="00235F93"/>
    <w:rsid w:val="00240797"/>
    <w:rsid w:val="002636F7"/>
    <w:rsid w:val="00284B96"/>
    <w:rsid w:val="002D1679"/>
    <w:rsid w:val="002E406A"/>
    <w:rsid w:val="00326A0D"/>
    <w:rsid w:val="003633A6"/>
    <w:rsid w:val="00391A15"/>
    <w:rsid w:val="003C471A"/>
    <w:rsid w:val="003D0313"/>
    <w:rsid w:val="003D4013"/>
    <w:rsid w:val="00407EC9"/>
    <w:rsid w:val="00410993"/>
    <w:rsid w:val="0041434A"/>
    <w:rsid w:val="00444EE5"/>
    <w:rsid w:val="0045156B"/>
    <w:rsid w:val="00461FA2"/>
    <w:rsid w:val="00464EF4"/>
    <w:rsid w:val="004B0633"/>
    <w:rsid w:val="004B28CA"/>
    <w:rsid w:val="004C3309"/>
    <w:rsid w:val="004D3394"/>
    <w:rsid w:val="004D69AA"/>
    <w:rsid w:val="004F23F9"/>
    <w:rsid w:val="00532706"/>
    <w:rsid w:val="00556BB7"/>
    <w:rsid w:val="00567613"/>
    <w:rsid w:val="0059167B"/>
    <w:rsid w:val="00597A69"/>
    <w:rsid w:val="005D136F"/>
    <w:rsid w:val="005F09D4"/>
    <w:rsid w:val="005F7FAF"/>
    <w:rsid w:val="006034E6"/>
    <w:rsid w:val="006207D3"/>
    <w:rsid w:val="00645388"/>
    <w:rsid w:val="0066427B"/>
    <w:rsid w:val="00695CF1"/>
    <w:rsid w:val="006B6B7B"/>
    <w:rsid w:val="006C1CDA"/>
    <w:rsid w:val="006D09E9"/>
    <w:rsid w:val="006D1591"/>
    <w:rsid w:val="006E4710"/>
    <w:rsid w:val="007642F0"/>
    <w:rsid w:val="007721CA"/>
    <w:rsid w:val="00772517"/>
    <w:rsid w:val="007C393B"/>
    <w:rsid w:val="007D06AC"/>
    <w:rsid w:val="007E235C"/>
    <w:rsid w:val="007E592A"/>
    <w:rsid w:val="007E7B7F"/>
    <w:rsid w:val="0082205E"/>
    <w:rsid w:val="008313BC"/>
    <w:rsid w:val="00843570"/>
    <w:rsid w:val="00855BD1"/>
    <w:rsid w:val="0088417D"/>
    <w:rsid w:val="008A6B05"/>
    <w:rsid w:val="008B7756"/>
    <w:rsid w:val="008E5DB6"/>
    <w:rsid w:val="008F196E"/>
    <w:rsid w:val="00901F5B"/>
    <w:rsid w:val="0091574D"/>
    <w:rsid w:val="009178A2"/>
    <w:rsid w:val="00931A1B"/>
    <w:rsid w:val="00936ACB"/>
    <w:rsid w:val="009570E6"/>
    <w:rsid w:val="009726DA"/>
    <w:rsid w:val="00991614"/>
    <w:rsid w:val="0099716D"/>
    <w:rsid w:val="009A1B24"/>
    <w:rsid w:val="009B2409"/>
    <w:rsid w:val="009B721A"/>
    <w:rsid w:val="009C31B8"/>
    <w:rsid w:val="009E11B4"/>
    <w:rsid w:val="009E11D7"/>
    <w:rsid w:val="00A23087"/>
    <w:rsid w:val="00A27426"/>
    <w:rsid w:val="00A33CD1"/>
    <w:rsid w:val="00A37DE4"/>
    <w:rsid w:val="00A831A3"/>
    <w:rsid w:val="00AC7903"/>
    <w:rsid w:val="00AD3235"/>
    <w:rsid w:val="00AD4BB5"/>
    <w:rsid w:val="00AE2DAA"/>
    <w:rsid w:val="00AF6416"/>
    <w:rsid w:val="00B0614B"/>
    <w:rsid w:val="00B23BE2"/>
    <w:rsid w:val="00B43759"/>
    <w:rsid w:val="00B46888"/>
    <w:rsid w:val="00B63D33"/>
    <w:rsid w:val="00B66792"/>
    <w:rsid w:val="00B673ED"/>
    <w:rsid w:val="00B723B6"/>
    <w:rsid w:val="00BA0C61"/>
    <w:rsid w:val="00BA7EFB"/>
    <w:rsid w:val="00BB186F"/>
    <w:rsid w:val="00BD772F"/>
    <w:rsid w:val="00BE7B96"/>
    <w:rsid w:val="00C112C0"/>
    <w:rsid w:val="00C16139"/>
    <w:rsid w:val="00C263C0"/>
    <w:rsid w:val="00C32727"/>
    <w:rsid w:val="00C95339"/>
    <w:rsid w:val="00CB14B4"/>
    <w:rsid w:val="00CB75BE"/>
    <w:rsid w:val="00CC075F"/>
    <w:rsid w:val="00CE447E"/>
    <w:rsid w:val="00CE77E2"/>
    <w:rsid w:val="00CF3D7E"/>
    <w:rsid w:val="00D05BDA"/>
    <w:rsid w:val="00D22309"/>
    <w:rsid w:val="00D24F57"/>
    <w:rsid w:val="00D263D2"/>
    <w:rsid w:val="00D2658C"/>
    <w:rsid w:val="00D84E60"/>
    <w:rsid w:val="00DD0CFD"/>
    <w:rsid w:val="00DE1341"/>
    <w:rsid w:val="00DF4BD0"/>
    <w:rsid w:val="00E02806"/>
    <w:rsid w:val="00E033F6"/>
    <w:rsid w:val="00E03678"/>
    <w:rsid w:val="00E2723B"/>
    <w:rsid w:val="00E30BFD"/>
    <w:rsid w:val="00E658CF"/>
    <w:rsid w:val="00EB64CA"/>
    <w:rsid w:val="00EB6C4F"/>
    <w:rsid w:val="00F1057F"/>
    <w:rsid w:val="00F21E9C"/>
    <w:rsid w:val="00F66B12"/>
    <w:rsid w:val="00F76363"/>
    <w:rsid w:val="00FA2ADF"/>
    <w:rsid w:val="00FB4114"/>
    <w:rsid w:val="00FF4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semiHidden="0" w:uiPriority="0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6B12"/>
    <w:pPr>
      <w:jc w:val="both"/>
    </w:pPr>
    <w:rPr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F66B12"/>
    <w:pPr>
      <w:keepNext/>
      <w:tabs>
        <w:tab w:val="num" w:pos="0"/>
      </w:tabs>
      <w:spacing w:before="60" w:after="60"/>
      <w:ind w:left="567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qFormat/>
    <w:rsid w:val="00F66B12"/>
    <w:pPr>
      <w:keepNext/>
      <w:tabs>
        <w:tab w:val="num" w:pos="0"/>
      </w:tabs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F66B12"/>
    <w:pPr>
      <w:keepNext/>
      <w:tabs>
        <w:tab w:val="num" w:pos="0"/>
      </w:tabs>
      <w:ind w:left="709"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9"/>
    <w:qFormat/>
    <w:rsid w:val="00F66B12"/>
    <w:pPr>
      <w:keepNext/>
      <w:tabs>
        <w:tab w:val="num" w:pos="0"/>
      </w:tabs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F66B12"/>
    <w:pPr>
      <w:keepNext/>
      <w:tabs>
        <w:tab w:val="num" w:pos="0"/>
      </w:tabs>
      <w:spacing w:before="120" w:after="120"/>
      <w:ind w:left="709"/>
      <w:outlineLvl w:val="4"/>
    </w:pPr>
    <w:rPr>
      <w:i/>
      <w:sz w:val="28"/>
    </w:rPr>
  </w:style>
  <w:style w:type="paragraph" w:styleId="6">
    <w:name w:val="heading 6"/>
    <w:basedOn w:val="a"/>
    <w:next w:val="a"/>
    <w:link w:val="60"/>
    <w:uiPriority w:val="99"/>
    <w:qFormat/>
    <w:rsid w:val="00F66B12"/>
    <w:pPr>
      <w:keepNext/>
      <w:tabs>
        <w:tab w:val="num" w:pos="0"/>
      </w:tabs>
      <w:jc w:val="center"/>
      <w:outlineLvl w:val="5"/>
    </w:pPr>
    <w:rPr>
      <w:i/>
      <w:sz w:val="28"/>
    </w:rPr>
  </w:style>
  <w:style w:type="paragraph" w:styleId="7">
    <w:name w:val="heading 7"/>
    <w:basedOn w:val="a"/>
    <w:next w:val="a"/>
    <w:link w:val="70"/>
    <w:uiPriority w:val="99"/>
    <w:qFormat/>
    <w:rsid w:val="00F66B12"/>
    <w:pPr>
      <w:keepNext/>
      <w:tabs>
        <w:tab w:val="num" w:pos="0"/>
      </w:tabs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uiPriority w:val="99"/>
    <w:qFormat/>
    <w:rsid w:val="00F66B12"/>
    <w:pPr>
      <w:keepNext/>
      <w:tabs>
        <w:tab w:val="num" w:pos="0"/>
      </w:tabs>
      <w:jc w:val="center"/>
      <w:outlineLvl w:val="7"/>
    </w:pPr>
    <w:rPr>
      <w:sz w:val="24"/>
    </w:rPr>
  </w:style>
  <w:style w:type="paragraph" w:styleId="9">
    <w:name w:val="heading 9"/>
    <w:basedOn w:val="a"/>
    <w:next w:val="a"/>
    <w:link w:val="90"/>
    <w:uiPriority w:val="99"/>
    <w:qFormat/>
    <w:rsid w:val="00F66B12"/>
    <w:pPr>
      <w:keepNext/>
      <w:tabs>
        <w:tab w:val="num" w:pos="0"/>
      </w:tabs>
      <w:ind w:right="-766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D1591"/>
    <w:rPr>
      <w:rFonts w:ascii="Cambria" w:hAnsi="Cambria" w:cs="Times New Roman"/>
      <w:b/>
      <w:bCs/>
      <w:kern w:val="32"/>
      <w:sz w:val="32"/>
      <w:szCs w:val="32"/>
      <w:lang w:eastAsia="zh-CN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6D1591"/>
    <w:rPr>
      <w:rFonts w:ascii="Cambria" w:hAnsi="Cambria" w:cs="Times New Roman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6D1591"/>
    <w:rPr>
      <w:rFonts w:ascii="Cambria" w:hAnsi="Cambria" w:cs="Times New Roman"/>
      <w:b/>
      <w:bCs/>
      <w:sz w:val="26"/>
      <w:szCs w:val="26"/>
      <w:lang w:eastAsia="zh-CN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6D1591"/>
    <w:rPr>
      <w:rFonts w:ascii="Calibri" w:hAnsi="Calibri" w:cs="Times New Roman"/>
      <w:b/>
      <w:bCs/>
      <w:sz w:val="28"/>
      <w:szCs w:val="28"/>
      <w:lang w:eastAsia="zh-CN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6D1591"/>
    <w:rPr>
      <w:rFonts w:ascii="Calibri" w:hAnsi="Calibri" w:cs="Times New Roman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6D1591"/>
    <w:rPr>
      <w:rFonts w:ascii="Calibri" w:hAnsi="Calibri" w:cs="Times New Roman"/>
      <w:b/>
      <w:bCs/>
      <w:lang w:eastAsia="zh-CN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6D1591"/>
    <w:rPr>
      <w:rFonts w:ascii="Calibri" w:hAnsi="Calibri" w:cs="Times New Roman"/>
      <w:sz w:val="24"/>
      <w:szCs w:val="24"/>
      <w:lang w:eastAsia="zh-CN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6D1591"/>
    <w:rPr>
      <w:rFonts w:ascii="Calibri" w:hAnsi="Calibri" w:cs="Times New Roman"/>
      <w:i/>
      <w:iCs/>
      <w:sz w:val="24"/>
      <w:szCs w:val="24"/>
      <w:lang w:eastAsia="zh-CN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6D1591"/>
    <w:rPr>
      <w:rFonts w:ascii="Cambria" w:hAnsi="Cambria" w:cs="Times New Roman"/>
      <w:lang w:eastAsia="zh-CN"/>
    </w:rPr>
  </w:style>
  <w:style w:type="character" w:customStyle="1" w:styleId="WW8Num2z0">
    <w:name w:val="WW8Num2z0"/>
    <w:uiPriority w:val="99"/>
    <w:rsid w:val="00F66B12"/>
    <w:rPr>
      <w:rFonts w:ascii="Symbol" w:hAnsi="Symbol"/>
      <w:sz w:val="20"/>
    </w:rPr>
  </w:style>
  <w:style w:type="character" w:customStyle="1" w:styleId="WW8Num2z1">
    <w:name w:val="WW8Num2z1"/>
    <w:uiPriority w:val="99"/>
    <w:rsid w:val="00F66B12"/>
    <w:rPr>
      <w:rFonts w:ascii="Times New Roman" w:hAnsi="Times New Roman"/>
      <w:sz w:val="20"/>
    </w:rPr>
  </w:style>
  <w:style w:type="character" w:customStyle="1" w:styleId="WW8Num2z2">
    <w:name w:val="WW8Num2z2"/>
    <w:uiPriority w:val="99"/>
    <w:rsid w:val="00F66B12"/>
    <w:rPr>
      <w:rFonts w:ascii="Wingdings" w:hAnsi="Wingdings"/>
      <w:sz w:val="20"/>
    </w:rPr>
  </w:style>
  <w:style w:type="character" w:customStyle="1" w:styleId="WW8Num3z0">
    <w:name w:val="WW8Num3z0"/>
    <w:uiPriority w:val="99"/>
    <w:rsid w:val="00F66B12"/>
    <w:rPr>
      <w:rFonts w:ascii="Symbol" w:hAnsi="Symbol"/>
      <w:sz w:val="20"/>
    </w:rPr>
  </w:style>
  <w:style w:type="character" w:customStyle="1" w:styleId="WW8Num4z0">
    <w:name w:val="WW8Num4z0"/>
    <w:uiPriority w:val="99"/>
    <w:rsid w:val="00F66B12"/>
    <w:rPr>
      <w:rFonts w:ascii="Symbol" w:hAnsi="Symbol"/>
      <w:sz w:val="20"/>
    </w:rPr>
  </w:style>
  <w:style w:type="character" w:customStyle="1" w:styleId="WW8Num5z0">
    <w:name w:val="WW8Num5z0"/>
    <w:uiPriority w:val="99"/>
    <w:rsid w:val="00F66B12"/>
    <w:rPr>
      <w:rFonts w:ascii="Symbol" w:hAnsi="Symbol"/>
      <w:color w:val="auto"/>
    </w:rPr>
  </w:style>
  <w:style w:type="character" w:customStyle="1" w:styleId="31">
    <w:name w:val="Основной шрифт абзаца3"/>
    <w:uiPriority w:val="99"/>
    <w:rsid w:val="00F66B12"/>
  </w:style>
  <w:style w:type="character" w:customStyle="1" w:styleId="Absatz-Standardschriftart">
    <w:name w:val="Absatz-Standardschriftart"/>
    <w:uiPriority w:val="99"/>
    <w:rsid w:val="00F66B12"/>
  </w:style>
  <w:style w:type="character" w:customStyle="1" w:styleId="WW-Absatz-Standardschriftart">
    <w:name w:val="WW-Absatz-Standardschriftart"/>
    <w:uiPriority w:val="99"/>
    <w:rsid w:val="00F66B12"/>
  </w:style>
  <w:style w:type="character" w:customStyle="1" w:styleId="WW8Num3z1">
    <w:name w:val="WW8Num3z1"/>
    <w:uiPriority w:val="99"/>
    <w:rsid w:val="00F66B12"/>
    <w:rPr>
      <w:rFonts w:ascii="Courier New" w:hAnsi="Courier New"/>
      <w:sz w:val="20"/>
    </w:rPr>
  </w:style>
  <w:style w:type="character" w:customStyle="1" w:styleId="WW8Num3z2">
    <w:name w:val="WW8Num3z2"/>
    <w:uiPriority w:val="99"/>
    <w:rsid w:val="00F66B12"/>
    <w:rPr>
      <w:rFonts w:ascii="Wingdings" w:hAnsi="Wingdings"/>
      <w:sz w:val="20"/>
    </w:rPr>
  </w:style>
  <w:style w:type="character" w:customStyle="1" w:styleId="WW8Num6z0">
    <w:name w:val="WW8Num6z0"/>
    <w:uiPriority w:val="99"/>
    <w:rsid w:val="00F66B12"/>
    <w:rPr>
      <w:rFonts w:ascii="Symbol" w:hAnsi="Symbol"/>
      <w:sz w:val="20"/>
    </w:rPr>
  </w:style>
  <w:style w:type="character" w:customStyle="1" w:styleId="WW8Num7z0">
    <w:name w:val="WW8Num7z0"/>
    <w:uiPriority w:val="99"/>
    <w:rsid w:val="00F66B12"/>
    <w:rPr>
      <w:rFonts w:ascii="Symbol" w:hAnsi="Symbol"/>
      <w:color w:val="auto"/>
    </w:rPr>
  </w:style>
  <w:style w:type="character" w:customStyle="1" w:styleId="WW8Num9z0">
    <w:name w:val="WW8Num9z0"/>
    <w:uiPriority w:val="99"/>
    <w:rsid w:val="00F66B12"/>
    <w:rPr>
      <w:rFonts w:ascii="Symbol" w:hAnsi="Symbol"/>
    </w:rPr>
  </w:style>
  <w:style w:type="character" w:customStyle="1" w:styleId="WW8Num10z0">
    <w:name w:val="WW8Num10z0"/>
    <w:uiPriority w:val="99"/>
    <w:rsid w:val="00F66B12"/>
    <w:rPr>
      <w:rFonts w:ascii="Symbol" w:hAnsi="Symbol"/>
    </w:rPr>
  </w:style>
  <w:style w:type="character" w:customStyle="1" w:styleId="WW8Num11z0">
    <w:name w:val="WW8Num11z0"/>
    <w:uiPriority w:val="99"/>
    <w:rsid w:val="00F66B12"/>
    <w:rPr>
      <w:rFonts w:ascii="Symbol" w:hAnsi="Symbol"/>
    </w:rPr>
  </w:style>
  <w:style w:type="character" w:customStyle="1" w:styleId="21">
    <w:name w:val="Основной шрифт абзаца2"/>
    <w:uiPriority w:val="99"/>
    <w:rsid w:val="00F66B12"/>
  </w:style>
  <w:style w:type="character" w:customStyle="1" w:styleId="WW-Absatz-Standardschriftart1">
    <w:name w:val="WW-Absatz-Standardschriftart1"/>
    <w:uiPriority w:val="99"/>
    <w:rsid w:val="00F66B12"/>
  </w:style>
  <w:style w:type="character" w:customStyle="1" w:styleId="WW-Absatz-Standardschriftart11">
    <w:name w:val="WW-Absatz-Standardschriftart11"/>
    <w:uiPriority w:val="99"/>
    <w:rsid w:val="00F66B12"/>
  </w:style>
  <w:style w:type="character" w:customStyle="1" w:styleId="WW-Absatz-Standardschriftart111">
    <w:name w:val="WW-Absatz-Standardschriftart111"/>
    <w:uiPriority w:val="99"/>
    <w:rsid w:val="00F66B12"/>
  </w:style>
  <w:style w:type="character" w:customStyle="1" w:styleId="WW8Num4z1">
    <w:name w:val="WW8Num4z1"/>
    <w:uiPriority w:val="99"/>
    <w:rsid w:val="00F66B12"/>
    <w:rPr>
      <w:rFonts w:ascii="Courier New" w:hAnsi="Courier New"/>
      <w:sz w:val="20"/>
    </w:rPr>
  </w:style>
  <w:style w:type="character" w:customStyle="1" w:styleId="WW8Num4z2">
    <w:name w:val="WW8Num4z2"/>
    <w:uiPriority w:val="99"/>
    <w:rsid w:val="00F66B12"/>
    <w:rPr>
      <w:rFonts w:ascii="Wingdings" w:hAnsi="Wingdings"/>
      <w:sz w:val="20"/>
    </w:rPr>
  </w:style>
  <w:style w:type="character" w:customStyle="1" w:styleId="WW8Num8z0">
    <w:name w:val="WW8Num8z0"/>
    <w:uiPriority w:val="99"/>
    <w:rsid w:val="00F66B12"/>
    <w:rPr>
      <w:rFonts w:ascii="Times New Roman" w:hAnsi="Times New Roman"/>
    </w:rPr>
  </w:style>
  <w:style w:type="character" w:customStyle="1" w:styleId="WW-Absatz-Standardschriftart1111">
    <w:name w:val="WW-Absatz-Standardschriftart1111"/>
    <w:uiPriority w:val="99"/>
    <w:rsid w:val="00F66B12"/>
  </w:style>
  <w:style w:type="character" w:customStyle="1" w:styleId="WW-Absatz-Standardschriftart11111">
    <w:name w:val="WW-Absatz-Standardschriftart11111"/>
    <w:uiPriority w:val="99"/>
    <w:rsid w:val="00F66B12"/>
  </w:style>
  <w:style w:type="character" w:customStyle="1" w:styleId="WW-Absatz-Standardschriftart111111">
    <w:name w:val="WW-Absatz-Standardschriftart111111"/>
    <w:uiPriority w:val="99"/>
    <w:rsid w:val="00F66B12"/>
  </w:style>
  <w:style w:type="character" w:customStyle="1" w:styleId="WW-Absatz-Standardschriftart1111111">
    <w:name w:val="WW-Absatz-Standardschriftart1111111"/>
    <w:uiPriority w:val="99"/>
    <w:rsid w:val="00F66B12"/>
  </w:style>
  <w:style w:type="character" w:customStyle="1" w:styleId="WW-Absatz-Standardschriftart11111111">
    <w:name w:val="WW-Absatz-Standardschriftart11111111"/>
    <w:uiPriority w:val="99"/>
    <w:rsid w:val="00F66B12"/>
  </w:style>
  <w:style w:type="character" w:customStyle="1" w:styleId="WW8Num8z1">
    <w:name w:val="WW8Num8z1"/>
    <w:uiPriority w:val="99"/>
    <w:rsid w:val="00F66B12"/>
    <w:rPr>
      <w:rFonts w:ascii="Courier New" w:hAnsi="Courier New"/>
    </w:rPr>
  </w:style>
  <w:style w:type="character" w:customStyle="1" w:styleId="WW8Num8z2">
    <w:name w:val="WW8Num8z2"/>
    <w:uiPriority w:val="99"/>
    <w:rsid w:val="00F66B12"/>
    <w:rPr>
      <w:rFonts w:ascii="Wingdings" w:hAnsi="Wingdings"/>
    </w:rPr>
  </w:style>
  <w:style w:type="character" w:customStyle="1" w:styleId="WW8Num8z3">
    <w:name w:val="WW8Num8z3"/>
    <w:uiPriority w:val="99"/>
    <w:rsid w:val="00F66B12"/>
    <w:rPr>
      <w:rFonts w:ascii="Symbol" w:hAnsi="Symbol"/>
    </w:rPr>
  </w:style>
  <w:style w:type="character" w:customStyle="1" w:styleId="11">
    <w:name w:val="Основной шрифт абзаца1"/>
    <w:uiPriority w:val="99"/>
    <w:rsid w:val="00F66B12"/>
  </w:style>
  <w:style w:type="character" w:customStyle="1" w:styleId="12">
    <w:name w:val="Знак примечания1"/>
    <w:basedOn w:val="11"/>
    <w:uiPriority w:val="99"/>
    <w:rsid w:val="00F66B12"/>
    <w:rPr>
      <w:rFonts w:cs="Times New Roman"/>
      <w:sz w:val="16"/>
    </w:rPr>
  </w:style>
  <w:style w:type="character" w:styleId="a3">
    <w:name w:val="page number"/>
    <w:basedOn w:val="11"/>
    <w:uiPriority w:val="99"/>
    <w:rsid w:val="00F66B12"/>
    <w:rPr>
      <w:rFonts w:cs="Times New Roman"/>
    </w:rPr>
  </w:style>
  <w:style w:type="character" w:customStyle="1" w:styleId="a4">
    <w:name w:val="Символ нумерации"/>
    <w:uiPriority w:val="99"/>
    <w:rsid w:val="00F66B12"/>
  </w:style>
  <w:style w:type="character" w:customStyle="1" w:styleId="WW8Num20z0">
    <w:name w:val="WW8Num20z0"/>
    <w:uiPriority w:val="99"/>
    <w:rsid w:val="00F66B12"/>
    <w:rPr>
      <w:rFonts w:ascii="Symbol" w:hAnsi="Symbol"/>
      <w:sz w:val="20"/>
    </w:rPr>
  </w:style>
  <w:style w:type="character" w:customStyle="1" w:styleId="WW8Num20z1">
    <w:name w:val="WW8Num20z1"/>
    <w:uiPriority w:val="99"/>
    <w:rsid w:val="00F66B12"/>
    <w:rPr>
      <w:rFonts w:ascii="Courier New" w:hAnsi="Courier New"/>
      <w:sz w:val="20"/>
    </w:rPr>
  </w:style>
  <w:style w:type="character" w:customStyle="1" w:styleId="WW8Num20z2">
    <w:name w:val="WW8Num20z2"/>
    <w:uiPriority w:val="99"/>
    <w:rsid w:val="00F66B12"/>
    <w:rPr>
      <w:rFonts w:ascii="Wingdings" w:hAnsi="Wingdings"/>
      <w:sz w:val="20"/>
    </w:rPr>
  </w:style>
  <w:style w:type="character" w:styleId="a5">
    <w:name w:val="Strong"/>
    <w:basedOn w:val="11"/>
    <w:uiPriority w:val="99"/>
    <w:qFormat/>
    <w:rsid w:val="00F66B12"/>
    <w:rPr>
      <w:rFonts w:cs="Times New Roman"/>
      <w:b/>
      <w:bCs/>
    </w:rPr>
  </w:style>
  <w:style w:type="character" w:customStyle="1" w:styleId="WW8Num6z1">
    <w:name w:val="WW8Num6z1"/>
    <w:uiPriority w:val="99"/>
    <w:rsid w:val="00F66B12"/>
    <w:rPr>
      <w:rFonts w:ascii="Courier New" w:hAnsi="Courier New"/>
      <w:sz w:val="20"/>
    </w:rPr>
  </w:style>
  <w:style w:type="character" w:customStyle="1" w:styleId="WW8Num6z2">
    <w:name w:val="WW8Num6z2"/>
    <w:uiPriority w:val="99"/>
    <w:rsid w:val="00F66B12"/>
    <w:rPr>
      <w:rFonts w:ascii="Wingdings" w:hAnsi="Wingdings"/>
      <w:sz w:val="20"/>
    </w:rPr>
  </w:style>
  <w:style w:type="character" w:customStyle="1" w:styleId="WW8Num23z0">
    <w:name w:val="WW8Num23z0"/>
    <w:uiPriority w:val="99"/>
    <w:rsid w:val="00F66B12"/>
    <w:rPr>
      <w:rFonts w:ascii="Symbol" w:hAnsi="Symbol"/>
      <w:sz w:val="20"/>
    </w:rPr>
  </w:style>
  <w:style w:type="character" w:customStyle="1" w:styleId="WW8Num23z1">
    <w:name w:val="WW8Num23z1"/>
    <w:uiPriority w:val="99"/>
    <w:rsid w:val="00F66B12"/>
    <w:rPr>
      <w:rFonts w:ascii="Courier New" w:hAnsi="Courier New"/>
      <w:sz w:val="20"/>
    </w:rPr>
  </w:style>
  <w:style w:type="character" w:customStyle="1" w:styleId="WW8Num23z2">
    <w:name w:val="WW8Num23z2"/>
    <w:uiPriority w:val="99"/>
    <w:rsid w:val="00F66B12"/>
    <w:rPr>
      <w:rFonts w:ascii="Wingdings" w:hAnsi="Wingdings"/>
      <w:sz w:val="20"/>
    </w:rPr>
  </w:style>
  <w:style w:type="character" w:customStyle="1" w:styleId="WW8Num5z1">
    <w:name w:val="WW8Num5z1"/>
    <w:uiPriority w:val="99"/>
    <w:rsid w:val="00F66B12"/>
    <w:rPr>
      <w:rFonts w:ascii="Courier New" w:hAnsi="Courier New"/>
    </w:rPr>
  </w:style>
  <w:style w:type="character" w:customStyle="1" w:styleId="WW8Num5z2">
    <w:name w:val="WW8Num5z2"/>
    <w:uiPriority w:val="99"/>
    <w:rsid w:val="00F66B12"/>
    <w:rPr>
      <w:rFonts w:ascii="Wingdings" w:hAnsi="Wingdings"/>
    </w:rPr>
  </w:style>
  <w:style w:type="character" w:customStyle="1" w:styleId="WW8Num5z3">
    <w:name w:val="WW8Num5z3"/>
    <w:uiPriority w:val="99"/>
    <w:rsid w:val="00F66B12"/>
    <w:rPr>
      <w:rFonts w:ascii="Symbol" w:hAnsi="Symbol"/>
    </w:rPr>
  </w:style>
  <w:style w:type="character" w:customStyle="1" w:styleId="grame">
    <w:name w:val="grame"/>
    <w:basedOn w:val="11"/>
    <w:uiPriority w:val="99"/>
    <w:rsid w:val="00F66B12"/>
    <w:rPr>
      <w:rFonts w:cs="Times New Roman"/>
    </w:rPr>
  </w:style>
  <w:style w:type="character" w:customStyle="1" w:styleId="WW8Num16z0">
    <w:name w:val="WW8Num16z0"/>
    <w:uiPriority w:val="99"/>
    <w:rsid w:val="00F66B12"/>
    <w:rPr>
      <w:rFonts w:ascii="Symbol" w:hAnsi="Symbol"/>
      <w:color w:val="auto"/>
    </w:rPr>
  </w:style>
  <w:style w:type="character" w:customStyle="1" w:styleId="WW8Num16z1">
    <w:name w:val="WW8Num16z1"/>
    <w:uiPriority w:val="99"/>
    <w:rsid w:val="00F66B12"/>
    <w:rPr>
      <w:rFonts w:ascii="Courier New" w:hAnsi="Courier New"/>
    </w:rPr>
  </w:style>
  <w:style w:type="character" w:customStyle="1" w:styleId="WW8Num16z2">
    <w:name w:val="WW8Num16z2"/>
    <w:uiPriority w:val="99"/>
    <w:rsid w:val="00F66B12"/>
    <w:rPr>
      <w:rFonts w:ascii="Wingdings" w:hAnsi="Wingdings"/>
    </w:rPr>
  </w:style>
  <w:style w:type="character" w:customStyle="1" w:styleId="WW8Num16z3">
    <w:name w:val="WW8Num16z3"/>
    <w:uiPriority w:val="99"/>
    <w:rsid w:val="00F66B12"/>
    <w:rPr>
      <w:rFonts w:ascii="Symbol" w:hAnsi="Symbol"/>
    </w:rPr>
  </w:style>
  <w:style w:type="character" w:customStyle="1" w:styleId="WW8Num22z0">
    <w:name w:val="WW8Num22z0"/>
    <w:uiPriority w:val="99"/>
    <w:rsid w:val="00F66B12"/>
    <w:rPr>
      <w:rFonts w:ascii="Symbol" w:hAnsi="Symbol"/>
      <w:color w:val="auto"/>
    </w:rPr>
  </w:style>
  <w:style w:type="character" w:customStyle="1" w:styleId="WW8Num22z1">
    <w:name w:val="WW8Num22z1"/>
    <w:uiPriority w:val="99"/>
    <w:rsid w:val="00F66B12"/>
    <w:rPr>
      <w:rFonts w:ascii="Courier New" w:hAnsi="Courier New"/>
    </w:rPr>
  </w:style>
  <w:style w:type="character" w:customStyle="1" w:styleId="WW8Num22z2">
    <w:name w:val="WW8Num22z2"/>
    <w:uiPriority w:val="99"/>
    <w:rsid w:val="00F66B12"/>
    <w:rPr>
      <w:rFonts w:ascii="Wingdings" w:hAnsi="Wingdings"/>
    </w:rPr>
  </w:style>
  <w:style w:type="character" w:customStyle="1" w:styleId="WW8Num22z3">
    <w:name w:val="WW8Num22z3"/>
    <w:uiPriority w:val="99"/>
    <w:rsid w:val="00F66B12"/>
    <w:rPr>
      <w:rFonts w:ascii="Symbol" w:hAnsi="Symbol"/>
    </w:rPr>
  </w:style>
  <w:style w:type="character" w:customStyle="1" w:styleId="a6">
    <w:name w:val="Маркеры списка"/>
    <w:uiPriority w:val="99"/>
    <w:rsid w:val="00F66B12"/>
    <w:rPr>
      <w:rFonts w:ascii="OpenSymbol" w:hAnsi="OpenSymbol"/>
    </w:rPr>
  </w:style>
  <w:style w:type="paragraph" w:customStyle="1" w:styleId="a7">
    <w:name w:val="Заголовок"/>
    <w:basedOn w:val="a"/>
    <w:next w:val="a8"/>
    <w:uiPriority w:val="99"/>
    <w:rsid w:val="00F66B12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8">
    <w:name w:val="Body Text"/>
    <w:basedOn w:val="a"/>
    <w:link w:val="a9"/>
    <w:uiPriority w:val="99"/>
    <w:rsid w:val="00F66B12"/>
    <w:pPr>
      <w:spacing w:after="120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semiHidden/>
    <w:locked/>
    <w:rsid w:val="006D1591"/>
    <w:rPr>
      <w:rFonts w:cs="Times New Roman"/>
      <w:sz w:val="20"/>
      <w:szCs w:val="20"/>
      <w:lang w:eastAsia="zh-CN"/>
    </w:rPr>
  </w:style>
  <w:style w:type="paragraph" w:styleId="aa">
    <w:name w:val="List"/>
    <w:basedOn w:val="a8"/>
    <w:uiPriority w:val="99"/>
    <w:rsid w:val="00F66B12"/>
    <w:rPr>
      <w:rFonts w:cs="Tahoma"/>
    </w:rPr>
  </w:style>
  <w:style w:type="paragraph" w:styleId="ab">
    <w:name w:val="caption"/>
    <w:basedOn w:val="a"/>
    <w:uiPriority w:val="99"/>
    <w:qFormat/>
    <w:rsid w:val="00F66B1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uiPriority w:val="99"/>
    <w:rsid w:val="00F66B12"/>
    <w:pPr>
      <w:suppressLineNumbers/>
    </w:pPr>
    <w:rPr>
      <w:rFonts w:cs="Mangal"/>
    </w:rPr>
  </w:style>
  <w:style w:type="paragraph" w:customStyle="1" w:styleId="33">
    <w:name w:val="Название объекта3"/>
    <w:basedOn w:val="a"/>
    <w:uiPriority w:val="99"/>
    <w:rsid w:val="00F66B1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uiPriority w:val="99"/>
    <w:rsid w:val="00F66B12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uiPriority w:val="99"/>
    <w:rsid w:val="00F66B12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uiPriority w:val="99"/>
    <w:rsid w:val="00F66B12"/>
    <w:pPr>
      <w:suppressLineNumbers/>
    </w:pPr>
    <w:rPr>
      <w:rFonts w:cs="Tahoma"/>
    </w:rPr>
  </w:style>
  <w:style w:type="paragraph" w:customStyle="1" w:styleId="14">
    <w:name w:val="Текст1"/>
    <w:basedOn w:val="a"/>
    <w:uiPriority w:val="99"/>
    <w:rsid w:val="00F66B12"/>
    <w:rPr>
      <w:rFonts w:ascii="Courier New" w:hAnsi="Courier New" w:cs="Courier New"/>
    </w:rPr>
  </w:style>
  <w:style w:type="paragraph" w:styleId="ac">
    <w:name w:val="Body Text Indent"/>
    <w:basedOn w:val="a"/>
    <w:link w:val="ad"/>
    <w:uiPriority w:val="99"/>
    <w:rsid w:val="00F66B12"/>
    <w:pPr>
      <w:spacing w:after="120"/>
      <w:ind w:left="283"/>
    </w:pPr>
    <w:rPr>
      <w:sz w:val="28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locked/>
    <w:rsid w:val="006D1591"/>
    <w:rPr>
      <w:rFonts w:cs="Times New Roman"/>
      <w:sz w:val="20"/>
      <w:szCs w:val="20"/>
      <w:lang w:eastAsia="zh-CN"/>
    </w:rPr>
  </w:style>
  <w:style w:type="paragraph" w:styleId="ae">
    <w:name w:val="header"/>
    <w:basedOn w:val="a"/>
    <w:link w:val="af"/>
    <w:uiPriority w:val="99"/>
    <w:rsid w:val="00F66B12"/>
    <w:pPr>
      <w:tabs>
        <w:tab w:val="center" w:pos="4153"/>
        <w:tab w:val="right" w:pos="8306"/>
      </w:tabs>
    </w:pPr>
    <w:rPr>
      <w:sz w:val="28"/>
    </w:rPr>
  </w:style>
  <w:style w:type="character" w:customStyle="1" w:styleId="af">
    <w:name w:val="Верхний колонтитул Знак"/>
    <w:basedOn w:val="a0"/>
    <w:link w:val="ae"/>
    <w:uiPriority w:val="99"/>
    <w:semiHidden/>
    <w:locked/>
    <w:rsid w:val="006D1591"/>
    <w:rPr>
      <w:rFonts w:cs="Times New Roman"/>
      <w:sz w:val="20"/>
      <w:szCs w:val="20"/>
      <w:lang w:eastAsia="zh-CN"/>
    </w:rPr>
  </w:style>
  <w:style w:type="paragraph" w:customStyle="1" w:styleId="15">
    <w:name w:val="Красная строка1"/>
    <w:basedOn w:val="a8"/>
    <w:next w:val="210"/>
    <w:uiPriority w:val="99"/>
    <w:rsid w:val="00F66B12"/>
    <w:pPr>
      <w:ind w:firstLine="851"/>
    </w:pPr>
  </w:style>
  <w:style w:type="paragraph" w:customStyle="1" w:styleId="210">
    <w:name w:val="Красная строка 21"/>
    <w:basedOn w:val="ac"/>
    <w:uiPriority w:val="99"/>
    <w:rsid w:val="00F66B12"/>
    <w:pPr>
      <w:spacing w:after="0"/>
      <w:ind w:left="0" w:firstLine="851"/>
    </w:pPr>
  </w:style>
  <w:style w:type="paragraph" w:customStyle="1" w:styleId="211">
    <w:name w:val="Основной текст с отступом 21"/>
    <w:basedOn w:val="a"/>
    <w:uiPriority w:val="99"/>
    <w:rsid w:val="00F66B12"/>
    <w:pPr>
      <w:ind w:firstLine="709"/>
    </w:pPr>
    <w:rPr>
      <w:sz w:val="28"/>
    </w:rPr>
  </w:style>
  <w:style w:type="paragraph" w:customStyle="1" w:styleId="310">
    <w:name w:val="Основной текст 31"/>
    <w:basedOn w:val="a"/>
    <w:uiPriority w:val="99"/>
    <w:rsid w:val="00F66B12"/>
    <w:rPr>
      <w:b/>
      <w:sz w:val="28"/>
    </w:rPr>
  </w:style>
  <w:style w:type="paragraph" w:styleId="af0">
    <w:name w:val="footer"/>
    <w:basedOn w:val="a"/>
    <w:link w:val="af1"/>
    <w:uiPriority w:val="99"/>
    <w:rsid w:val="00F66B12"/>
    <w:pPr>
      <w:tabs>
        <w:tab w:val="center" w:pos="4153"/>
        <w:tab w:val="right" w:pos="8306"/>
      </w:tabs>
      <w:ind w:firstLine="720"/>
    </w:pPr>
    <w:rPr>
      <w:sz w:val="28"/>
    </w:rPr>
  </w:style>
  <w:style w:type="character" w:customStyle="1" w:styleId="af1">
    <w:name w:val="Нижний колонтитул Знак"/>
    <w:basedOn w:val="a0"/>
    <w:link w:val="af0"/>
    <w:uiPriority w:val="99"/>
    <w:semiHidden/>
    <w:locked/>
    <w:rsid w:val="006D1591"/>
    <w:rPr>
      <w:rFonts w:cs="Times New Roman"/>
      <w:sz w:val="20"/>
      <w:szCs w:val="20"/>
      <w:lang w:eastAsia="zh-CN"/>
    </w:rPr>
  </w:style>
  <w:style w:type="paragraph" w:customStyle="1" w:styleId="311">
    <w:name w:val="Основной текст с отступом 31"/>
    <w:basedOn w:val="a"/>
    <w:uiPriority w:val="99"/>
    <w:rsid w:val="00F66B12"/>
    <w:pPr>
      <w:ind w:firstLine="567"/>
    </w:pPr>
    <w:rPr>
      <w:sz w:val="28"/>
    </w:rPr>
  </w:style>
  <w:style w:type="paragraph" w:customStyle="1" w:styleId="ConsPlusNonformat">
    <w:name w:val="ConsPlusNonformat"/>
    <w:uiPriority w:val="99"/>
    <w:rsid w:val="00F66B12"/>
    <w:pPr>
      <w:widowControl w:val="0"/>
      <w:suppressAutoHyphens/>
      <w:jc w:val="both"/>
    </w:pPr>
    <w:rPr>
      <w:rFonts w:ascii="Courier New" w:hAnsi="Courier New" w:cs="Courier New"/>
      <w:lang w:eastAsia="zh-CN"/>
    </w:rPr>
  </w:style>
  <w:style w:type="paragraph" w:customStyle="1" w:styleId="ConsPlusTitle">
    <w:name w:val="ConsPlusTitle"/>
    <w:uiPriority w:val="99"/>
    <w:rsid w:val="00F66B12"/>
    <w:pPr>
      <w:suppressAutoHyphens/>
      <w:jc w:val="both"/>
    </w:pPr>
    <w:rPr>
      <w:rFonts w:ascii="Arial" w:hAnsi="Arial" w:cs="Arial"/>
      <w:b/>
      <w:lang w:eastAsia="zh-CN"/>
    </w:rPr>
  </w:style>
  <w:style w:type="paragraph" w:customStyle="1" w:styleId="ConsPlusNormal">
    <w:name w:val="ConsPlusNormal"/>
    <w:uiPriority w:val="99"/>
    <w:rsid w:val="00F66B12"/>
    <w:pPr>
      <w:suppressAutoHyphens/>
      <w:ind w:firstLine="720"/>
      <w:jc w:val="both"/>
    </w:pPr>
    <w:rPr>
      <w:rFonts w:ascii="Arial" w:hAnsi="Arial" w:cs="Arial"/>
      <w:lang w:eastAsia="zh-CN"/>
    </w:rPr>
  </w:style>
  <w:style w:type="paragraph" w:customStyle="1" w:styleId="16">
    <w:name w:val="Название объекта1"/>
    <w:basedOn w:val="a"/>
    <w:next w:val="a"/>
    <w:uiPriority w:val="99"/>
    <w:rsid w:val="00F66B12"/>
    <w:pPr>
      <w:spacing w:before="120" w:after="120"/>
    </w:pPr>
    <w:rPr>
      <w:b/>
    </w:rPr>
  </w:style>
  <w:style w:type="paragraph" w:customStyle="1" w:styleId="17">
    <w:name w:val="Текст примечания1"/>
    <w:basedOn w:val="a"/>
    <w:uiPriority w:val="99"/>
    <w:rsid w:val="00F66B12"/>
  </w:style>
  <w:style w:type="paragraph" w:customStyle="1" w:styleId="212">
    <w:name w:val="Основной текст 21"/>
    <w:basedOn w:val="a"/>
    <w:uiPriority w:val="99"/>
    <w:rsid w:val="00F66B12"/>
    <w:rPr>
      <w:sz w:val="28"/>
    </w:rPr>
  </w:style>
  <w:style w:type="paragraph" w:customStyle="1" w:styleId="NormalANX">
    <w:name w:val="NormalANX"/>
    <w:basedOn w:val="a"/>
    <w:uiPriority w:val="99"/>
    <w:rsid w:val="00F66B12"/>
    <w:pPr>
      <w:spacing w:before="240" w:after="240" w:line="360" w:lineRule="auto"/>
      <w:ind w:firstLine="720"/>
    </w:pPr>
    <w:rPr>
      <w:sz w:val="28"/>
    </w:rPr>
  </w:style>
  <w:style w:type="paragraph" w:customStyle="1" w:styleId="WW-">
    <w:name w:val="WW-Заголовок"/>
    <w:basedOn w:val="a"/>
    <w:next w:val="af2"/>
    <w:uiPriority w:val="99"/>
    <w:rsid w:val="00F66B12"/>
    <w:pPr>
      <w:jc w:val="center"/>
    </w:pPr>
    <w:rPr>
      <w:i/>
      <w:sz w:val="28"/>
    </w:rPr>
  </w:style>
  <w:style w:type="paragraph" w:styleId="af2">
    <w:name w:val="Subtitle"/>
    <w:basedOn w:val="a7"/>
    <w:next w:val="a8"/>
    <w:link w:val="af3"/>
    <w:uiPriority w:val="99"/>
    <w:qFormat/>
    <w:rsid w:val="00F66B12"/>
    <w:pPr>
      <w:jc w:val="center"/>
    </w:pPr>
    <w:rPr>
      <w:i/>
      <w:iCs/>
    </w:rPr>
  </w:style>
  <w:style w:type="character" w:customStyle="1" w:styleId="af3">
    <w:name w:val="Подзаголовок Знак"/>
    <w:basedOn w:val="a0"/>
    <w:link w:val="af2"/>
    <w:uiPriority w:val="99"/>
    <w:locked/>
    <w:rsid w:val="006D1591"/>
    <w:rPr>
      <w:rFonts w:ascii="Cambria" w:hAnsi="Cambria" w:cs="Times New Roman"/>
      <w:sz w:val="24"/>
      <w:szCs w:val="24"/>
      <w:lang w:eastAsia="zh-CN"/>
    </w:rPr>
  </w:style>
  <w:style w:type="paragraph" w:styleId="af4">
    <w:name w:val="Balloon Text"/>
    <w:basedOn w:val="a"/>
    <w:link w:val="af5"/>
    <w:uiPriority w:val="99"/>
    <w:rsid w:val="00F66B1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6D1591"/>
    <w:rPr>
      <w:rFonts w:cs="Times New Roman"/>
      <w:sz w:val="2"/>
      <w:lang w:eastAsia="zh-CN"/>
    </w:rPr>
  </w:style>
  <w:style w:type="paragraph" w:customStyle="1" w:styleId="af6">
    <w:name w:val="Стиль Основной текст + полужирный По центру"/>
    <w:basedOn w:val="a8"/>
    <w:uiPriority w:val="99"/>
    <w:rsid w:val="00F66B12"/>
    <w:pPr>
      <w:jc w:val="center"/>
    </w:pPr>
    <w:rPr>
      <w:b/>
      <w:bCs/>
    </w:rPr>
  </w:style>
  <w:style w:type="paragraph" w:customStyle="1" w:styleId="18">
    <w:name w:val="Основной текст1"/>
    <w:basedOn w:val="a"/>
    <w:uiPriority w:val="99"/>
    <w:rsid w:val="00F66B12"/>
    <w:rPr>
      <w:sz w:val="28"/>
      <w:lang w:val="en-US"/>
    </w:rPr>
  </w:style>
  <w:style w:type="paragraph" w:styleId="af7">
    <w:name w:val="Normal (Web)"/>
    <w:basedOn w:val="a"/>
    <w:uiPriority w:val="99"/>
    <w:rsid w:val="00F66B12"/>
    <w:pPr>
      <w:spacing w:before="100" w:after="100"/>
    </w:pPr>
    <w:rPr>
      <w:sz w:val="24"/>
      <w:szCs w:val="24"/>
    </w:rPr>
  </w:style>
  <w:style w:type="paragraph" w:customStyle="1" w:styleId="af8">
    <w:name w:val="Содержимое таблицы"/>
    <w:basedOn w:val="a"/>
    <w:uiPriority w:val="99"/>
    <w:rsid w:val="00F66B12"/>
    <w:pPr>
      <w:suppressLineNumbers/>
    </w:pPr>
  </w:style>
  <w:style w:type="paragraph" w:customStyle="1" w:styleId="af9">
    <w:name w:val="Заголовок таблицы"/>
    <w:basedOn w:val="af8"/>
    <w:uiPriority w:val="99"/>
    <w:rsid w:val="00F66B12"/>
    <w:pPr>
      <w:jc w:val="center"/>
    </w:pPr>
    <w:rPr>
      <w:b/>
      <w:bCs/>
    </w:rPr>
  </w:style>
  <w:style w:type="paragraph" w:customStyle="1" w:styleId="afa">
    <w:name w:val="Содержимое врезки"/>
    <w:basedOn w:val="a8"/>
    <w:uiPriority w:val="99"/>
    <w:rsid w:val="00F66B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1504</TotalTime>
  <Pages>7</Pages>
  <Words>1983</Words>
  <Characters>13345</Characters>
  <Application>Microsoft Office Word</Application>
  <DocSecurity>0</DocSecurity>
  <Lines>111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15298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0269</dc:creator>
  <cp:keywords/>
  <dc:description/>
  <cp:lastModifiedBy>user</cp:lastModifiedBy>
  <cp:revision>68</cp:revision>
  <cp:lastPrinted>2023-12-18T09:01:00Z</cp:lastPrinted>
  <dcterms:created xsi:type="dcterms:W3CDTF">2019-11-15T03:14:00Z</dcterms:created>
  <dcterms:modified xsi:type="dcterms:W3CDTF">2023-12-18T09:08:00Z</dcterms:modified>
</cp:coreProperties>
</file>