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79" w:rsidRPr="00581B48" w:rsidRDefault="00006679" w:rsidP="00581B48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581B48">
        <w:rPr>
          <w:b/>
          <w:sz w:val="32"/>
          <w:szCs w:val="24"/>
        </w:rPr>
        <w:t>СОВЕТ</w:t>
      </w:r>
      <w:r w:rsidR="005B2F4E">
        <w:rPr>
          <w:b/>
          <w:sz w:val="32"/>
          <w:szCs w:val="24"/>
        </w:rPr>
        <w:t xml:space="preserve"> </w:t>
      </w:r>
      <w:r w:rsidRPr="00581B48">
        <w:rPr>
          <w:b/>
          <w:sz w:val="32"/>
          <w:szCs w:val="24"/>
        </w:rPr>
        <w:t>НЕРЧИНСКО-ЗАВОДСКОГО</w:t>
      </w:r>
      <w:r w:rsidR="005B2F4E">
        <w:rPr>
          <w:b/>
          <w:sz w:val="32"/>
          <w:szCs w:val="24"/>
        </w:rPr>
        <w:t xml:space="preserve"> </w:t>
      </w:r>
    </w:p>
    <w:p w:rsidR="00006679" w:rsidRPr="00581B48" w:rsidRDefault="00006679" w:rsidP="00581B48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581B48">
        <w:rPr>
          <w:b/>
          <w:sz w:val="32"/>
          <w:szCs w:val="24"/>
        </w:rPr>
        <w:t>МУНИЦИПАЛЬНОГО</w:t>
      </w:r>
      <w:r w:rsidR="005B2F4E">
        <w:rPr>
          <w:b/>
          <w:sz w:val="32"/>
          <w:szCs w:val="24"/>
        </w:rPr>
        <w:t xml:space="preserve"> </w:t>
      </w:r>
      <w:r w:rsidRPr="00581B48">
        <w:rPr>
          <w:b/>
          <w:sz w:val="32"/>
          <w:szCs w:val="24"/>
        </w:rPr>
        <w:t>ОКРУГА</w:t>
      </w:r>
    </w:p>
    <w:p w:rsidR="00006679" w:rsidRPr="00581B48" w:rsidRDefault="00006679" w:rsidP="00581B48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581B48">
        <w:rPr>
          <w:b/>
          <w:sz w:val="32"/>
          <w:szCs w:val="24"/>
        </w:rPr>
        <w:t>ЗАБАЙКАЛЬСКОГО</w:t>
      </w:r>
      <w:r w:rsidR="005B2F4E">
        <w:rPr>
          <w:b/>
          <w:sz w:val="32"/>
          <w:szCs w:val="24"/>
        </w:rPr>
        <w:t xml:space="preserve"> </w:t>
      </w:r>
      <w:r w:rsidRPr="00581B48">
        <w:rPr>
          <w:b/>
          <w:sz w:val="32"/>
          <w:szCs w:val="24"/>
        </w:rPr>
        <w:t>КРАЯ</w:t>
      </w:r>
    </w:p>
    <w:p w:rsidR="00006679" w:rsidRPr="00581B48" w:rsidRDefault="00006679" w:rsidP="00581B48">
      <w:pPr>
        <w:spacing w:line="240" w:lineRule="auto"/>
        <w:ind w:firstLine="0"/>
        <w:jc w:val="center"/>
        <w:rPr>
          <w:sz w:val="24"/>
          <w:szCs w:val="24"/>
        </w:rPr>
      </w:pPr>
    </w:p>
    <w:p w:rsidR="00006679" w:rsidRDefault="00006679" w:rsidP="00581B48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581B48">
        <w:rPr>
          <w:b/>
          <w:sz w:val="32"/>
          <w:szCs w:val="24"/>
        </w:rPr>
        <w:t>РЕШЕНИЕ</w:t>
      </w:r>
    </w:p>
    <w:p w:rsidR="00581B48" w:rsidRPr="00581B48" w:rsidRDefault="00581B48" w:rsidP="00581B48">
      <w:pPr>
        <w:spacing w:line="240" w:lineRule="auto"/>
        <w:ind w:firstLine="0"/>
        <w:jc w:val="center"/>
        <w:rPr>
          <w:sz w:val="24"/>
          <w:szCs w:val="24"/>
        </w:rPr>
      </w:pPr>
    </w:p>
    <w:p w:rsidR="00581B48" w:rsidRPr="00581B48" w:rsidRDefault="00581B48" w:rsidP="00581B48">
      <w:pPr>
        <w:spacing w:line="240" w:lineRule="auto"/>
        <w:ind w:firstLine="0"/>
        <w:jc w:val="center"/>
      </w:pPr>
    </w:p>
    <w:p w:rsidR="00006679" w:rsidRDefault="006252A5" w:rsidP="00581B48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21</w:t>
      </w:r>
      <w:r w:rsidR="005B2F4E">
        <w:rPr>
          <w:szCs w:val="28"/>
        </w:rPr>
        <w:t xml:space="preserve"> </w:t>
      </w:r>
      <w:r>
        <w:rPr>
          <w:szCs w:val="28"/>
        </w:rPr>
        <w:t>ноября</w:t>
      </w:r>
      <w:r w:rsidR="005B2F4E">
        <w:rPr>
          <w:szCs w:val="28"/>
        </w:rPr>
        <w:t xml:space="preserve"> </w:t>
      </w:r>
      <w:r w:rsidR="005874E7">
        <w:rPr>
          <w:szCs w:val="28"/>
        </w:rPr>
        <w:t>202</w:t>
      </w:r>
      <w:r w:rsidR="0078100F">
        <w:rPr>
          <w:szCs w:val="28"/>
        </w:rPr>
        <w:t>4</w:t>
      </w:r>
      <w:r w:rsidR="005B2F4E">
        <w:rPr>
          <w:szCs w:val="28"/>
        </w:rPr>
        <w:t xml:space="preserve"> </w:t>
      </w:r>
      <w:r w:rsidR="00006679">
        <w:rPr>
          <w:szCs w:val="28"/>
        </w:rPr>
        <w:t>года</w:t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006679">
        <w:rPr>
          <w:szCs w:val="28"/>
        </w:rPr>
        <w:t>№</w:t>
      </w:r>
      <w:r w:rsidR="005B2F4E">
        <w:rPr>
          <w:szCs w:val="28"/>
        </w:rPr>
        <w:t xml:space="preserve"> 279</w:t>
      </w:r>
    </w:p>
    <w:p w:rsidR="00581B48" w:rsidRPr="00581B48" w:rsidRDefault="00581B48" w:rsidP="00581B48">
      <w:pPr>
        <w:spacing w:line="240" w:lineRule="auto"/>
        <w:ind w:firstLine="0"/>
        <w:jc w:val="center"/>
        <w:rPr>
          <w:sz w:val="24"/>
          <w:szCs w:val="28"/>
        </w:rPr>
      </w:pPr>
    </w:p>
    <w:p w:rsidR="00581B48" w:rsidRPr="00581B48" w:rsidRDefault="00581B48" w:rsidP="00581B48">
      <w:pPr>
        <w:spacing w:line="240" w:lineRule="auto"/>
        <w:ind w:firstLine="0"/>
        <w:jc w:val="center"/>
        <w:rPr>
          <w:sz w:val="24"/>
          <w:szCs w:val="28"/>
        </w:rPr>
      </w:pPr>
    </w:p>
    <w:p w:rsidR="00006679" w:rsidRDefault="00006679" w:rsidP="00581B48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с.</w:t>
      </w:r>
      <w:r w:rsidR="005B2F4E">
        <w:rPr>
          <w:szCs w:val="28"/>
        </w:rPr>
        <w:t xml:space="preserve"> </w:t>
      </w:r>
      <w:r>
        <w:rPr>
          <w:szCs w:val="28"/>
        </w:rPr>
        <w:t>Нерчинский</w:t>
      </w:r>
      <w:r w:rsidR="005B2F4E">
        <w:rPr>
          <w:szCs w:val="28"/>
        </w:rPr>
        <w:t xml:space="preserve"> </w:t>
      </w:r>
      <w:r>
        <w:rPr>
          <w:szCs w:val="28"/>
        </w:rPr>
        <w:t>Завод</w:t>
      </w:r>
    </w:p>
    <w:p w:rsidR="00E32E2C" w:rsidRPr="00A61805" w:rsidRDefault="00E32E2C" w:rsidP="00581B48">
      <w:pPr>
        <w:spacing w:line="240" w:lineRule="auto"/>
        <w:ind w:firstLine="0"/>
        <w:jc w:val="center"/>
        <w:rPr>
          <w:sz w:val="24"/>
          <w:szCs w:val="28"/>
        </w:rPr>
      </w:pPr>
    </w:p>
    <w:p w:rsidR="00581B48" w:rsidRPr="00A61805" w:rsidRDefault="00581B48" w:rsidP="00581B48">
      <w:pPr>
        <w:spacing w:line="240" w:lineRule="auto"/>
        <w:ind w:firstLine="0"/>
        <w:jc w:val="center"/>
        <w:rPr>
          <w:sz w:val="24"/>
          <w:szCs w:val="28"/>
        </w:rPr>
      </w:pPr>
    </w:p>
    <w:p w:rsidR="00006679" w:rsidRPr="00581B48" w:rsidRDefault="0078100F" w:rsidP="00581B48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581B48">
        <w:rPr>
          <w:b/>
          <w:sz w:val="32"/>
          <w:szCs w:val="32"/>
        </w:rPr>
        <w:t>О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внесении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изменений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в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решение</w:t>
      </w:r>
      <w:r w:rsidR="005B2F4E">
        <w:rPr>
          <w:b/>
          <w:sz w:val="32"/>
          <w:szCs w:val="32"/>
        </w:rPr>
        <w:t xml:space="preserve"> </w:t>
      </w:r>
      <w:r w:rsidR="00581B48">
        <w:rPr>
          <w:b/>
          <w:sz w:val="32"/>
          <w:szCs w:val="32"/>
        </w:rPr>
        <w:t>С</w:t>
      </w:r>
      <w:r w:rsidRPr="00581B48">
        <w:rPr>
          <w:b/>
          <w:sz w:val="32"/>
          <w:szCs w:val="32"/>
        </w:rPr>
        <w:t>овета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Нерчинско-Заводского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муниципального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округа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Забайкальского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края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от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22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декабря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2023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года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№</w:t>
      </w:r>
      <w:r w:rsidR="005B2F4E">
        <w:rPr>
          <w:b/>
          <w:sz w:val="32"/>
          <w:szCs w:val="32"/>
        </w:rPr>
        <w:t xml:space="preserve"> </w:t>
      </w:r>
      <w:r w:rsidRPr="00581B48">
        <w:rPr>
          <w:b/>
          <w:sz w:val="32"/>
          <w:szCs w:val="32"/>
        </w:rPr>
        <w:t>200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«О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бюджете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Нерчинско-Заводского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муниципального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округа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на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2024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год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и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плановый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период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2025-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2026</w:t>
      </w:r>
      <w:r w:rsidR="005B2F4E">
        <w:rPr>
          <w:b/>
          <w:sz w:val="32"/>
          <w:szCs w:val="32"/>
        </w:rPr>
        <w:t xml:space="preserve"> </w:t>
      </w:r>
      <w:r w:rsidR="00006679" w:rsidRPr="00581B48">
        <w:rPr>
          <w:b/>
          <w:sz w:val="32"/>
          <w:szCs w:val="32"/>
        </w:rPr>
        <w:t>годы»</w:t>
      </w:r>
    </w:p>
    <w:p w:rsidR="007409CF" w:rsidRPr="00581B48" w:rsidRDefault="007409CF" w:rsidP="004A0159">
      <w:pPr>
        <w:spacing w:line="240" w:lineRule="auto"/>
        <w:rPr>
          <w:sz w:val="24"/>
        </w:rPr>
      </w:pPr>
    </w:p>
    <w:p w:rsidR="00E32E2C" w:rsidRPr="00581B48" w:rsidRDefault="00E32E2C" w:rsidP="004A0159">
      <w:pPr>
        <w:spacing w:line="240" w:lineRule="auto"/>
        <w:rPr>
          <w:sz w:val="24"/>
        </w:rPr>
      </w:pPr>
    </w:p>
    <w:p w:rsidR="007409CF" w:rsidRPr="00D44961" w:rsidRDefault="007409CF" w:rsidP="00581B48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1.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основные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характеристики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B2F4E">
        <w:rPr>
          <w:szCs w:val="28"/>
        </w:rPr>
        <w:t xml:space="preserve"> </w:t>
      </w:r>
      <w:r w:rsidR="00006679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006679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006679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006679">
        <w:rPr>
          <w:szCs w:val="28"/>
        </w:rPr>
        <w:t>Забайкальского</w:t>
      </w:r>
      <w:r w:rsidR="005B2F4E">
        <w:rPr>
          <w:szCs w:val="28"/>
        </w:rPr>
        <w:t xml:space="preserve"> </w:t>
      </w:r>
      <w:r w:rsidR="00006679">
        <w:rPr>
          <w:szCs w:val="28"/>
        </w:rPr>
        <w:t>края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на</w:t>
      </w:r>
      <w:r w:rsidR="005B2F4E">
        <w:rPr>
          <w:szCs w:val="28"/>
        </w:rPr>
        <w:t xml:space="preserve"> </w:t>
      </w:r>
      <w:r w:rsidR="00006679">
        <w:rPr>
          <w:szCs w:val="28"/>
        </w:rPr>
        <w:t>2024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год:</w:t>
      </w:r>
    </w:p>
    <w:p w:rsidR="007409CF" w:rsidRPr="00D44961" w:rsidRDefault="007409CF" w:rsidP="00581B48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1)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в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B2F4E">
        <w:rPr>
          <w:szCs w:val="28"/>
        </w:rPr>
        <w:t xml:space="preserve"> </w:t>
      </w:r>
      <w:r w:rsidR="006252A5">
        <w:rPr>
          <w:szCs w:val="28"/>
        </w:rPr>
        <w:t>850</w:t>
      </w:r>
      <w:r w:rsidR="005B2F4E">
        <w:rPr>
          <w:szCs w:val="28"/>
        </w:rPr>
        <w:t xml:space="preserve"> </w:t>
      </w:r>
      <w:r w:rsidR="006252A5">
        <w:rPr>
          <w:szCs w:val="28"/>
        </w:rPr>
        <w:t>189,1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581B48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2)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в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B2F4E">
        <w:rPr>
          <w:szCs w:val="28"/>
        </w:rPr>
        <w:t xml:space="preserve"> </w:t>
      </w:r>
      <w:r w:rsidR="006252A5">
        <w:rPr>
          <w:szCs w:val="28"/>
        </w:rPr>
        <w:t>873</w:t>
      </w:r>
      <w:r w:rsidR="005B2F4E">
        <w:rPr>
          <w:szCs w:val="28"/>
        </w:rPr>
        <w:t xml:space="preserve"> </w:t>
      </w:r>
      <w:r w:rsidR="006252A5">
        <w:rPr>
          <w:szCs w:val="28"/>
        </w:rPr>
        <w:t>202,7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B2F4E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A50A2C" w:rsidRDefault="0078100F" w:rsidP="00581B48">
      <w:pPr>
        <w:spacing w:line="240" w:lineRule="auto"/>
        <w:ind w:firstLine="709"/>
        <w:rPr>
          <w:szCs w:val="28"/>
        </w:rPr>
      </w:pPr>
      <w:r>
        <w:rPr>
          <w:szCs w:val="28"/>
        </w:rPr>
        <w:t>3</w:t>
      </w:r>
      <w:r w:rsidR="00BB52D0" w:rsidRPr="00D44961">
        <w:rPr>
          <w:szCs w:val="28"/>
        </w:rPr>
        <w:t>)</w:t>
      </w:r>
      <w:r w:rsidR="005B2F4E">
        <w:rPr>
          <w:szCs w:val="28"/>
        </w:rPr>
        <w:t xml:space="preserve"> </w:t>
      </w:r>
      <w:r w:rsidR="00FC4F08">
        <w:rPr>
          <w:szCs w:val="28"/>
        </w:rPr>
        <w:t>де</w:t>
      </w:r>
      <w:r w:rsidR="00BB52D0" w:rsidRPr="00D44961">
        <w:rPr>
          <w:szCs w:val="28"/>
        </w:rPr>
        <w:t>фицит</w:t>
      </w:r>
      <w:r w:rsidR="005B2F4E">
        <w:rPr>
          <w:szCs w:val="28"/>
        </w:rPr>
        <w:t xml:space="preserve"> </w:t>
      </w:r>
      <w:r w:rsidR="00BB52D0" w:rsidRPr="00D44961">
        <w:rPr>
          <w:szCs w:val="28"/>
        </w:rPr>
        <w:t>бюджета</w:t>
      </w:r>
      <w:r w:rsidR="005B2F4E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B2F4E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B2F4E">
        <w:rPr>
          <w:szCs w:val="28"/>
        </w:rPr>
        <w:t xml:space="preserve"> </w:t>
      </w:r>
      <w:r w:rsidR="00BB52D0" w:rsidRPr="00D44961">
        <w:rPr>
          <w:szCs w:val="28"/>
        </w:rPr>
        <w:t>в</w:t>
      </w:r>
      <w:r w:rsidR="005B2F4E">
        <w:rPr>
          <w:szCs w:val="28"/>
        </w:rPr>
        <w:t xml:space="preserve"> </w:t>
      </w:r>
      <w:r w:rsidR="00BB52D0" w:rsidRPr="00D44961">
        <w:rPr>
          <w:szCs w:val="28"/>
        </w:rPr>
        <w:t>сумме</w:t>
      </w:r>
      <w:r w:rsidR="005B2F4E">
        <w:rPr>
          <w:szCs w:val="28"/>
        </w:rPr>
        <w:t xml:space="preserve"> </w:t>
      </w:r>
      <w:r w:rsidR="00A50A2C">
        <w:rPr>
          <w:szCs w:val="28"/>
        </w:rPr>
        <w:t>23</w:t>
      </w:r>
      <w:r w:rsidR="005B2F4E">
        <w:rPr>
          <w:szCs w:val="28"/>
        </w:rPr>
        <w:t xml:space="preserve"> </w:t>
      </w:r>
      <w:r w:rsidR="003F6131">
        <w:rPr>
          <w:szCs w:val="28"/>
        </w:rPr>
        <w:t>01</w:t>
      </w:r>
      <w:r w:rsidR="00E13F6E">
        <w:rPr>
          <w:szCs w:val="28"/>
        </w:rPr>
        <w:t>3,</w:t>
      </w:r>
      <w:r w:rsidR="006252A5">
        <w:rPr>
          <w:szCs w:val="28"/>
        </w:rPr>
        <w:t>6</w:t>
      </w:r>
      <w:r w:rsidR="005B2F4E">
        <w:rPr>
          <w:szCs w:val="28"/>
        </w:rPr>
        <w:t xml:space="preserve"> </w:t>
      </w:r>
      <w:r w:rsidR="00BB52D0" w:rsidRPr="00D44961">
        <w:rPr>
          <w:szCs w:val="28"/>
        </w:rPr>
        <w:t>тыс.</w:t>
      </w:r>
      <w:r w:rsidR="005B2F4E">
        <w:rPr>
          <w:szCs w:val="28"/>
        </w:rPr>
        <w:t xml:space="preserve"> </w:t>
      </w:r>
      <w:r w:rsidR="00BB52D0" w:rsidRPr="00D44961">
        <w:rPr>
          <w:szCs w:val="28"/>
        </w:rPr>
        <w:t>рублей</w:t>
      </w:r>
      <w:r w:rsidR="00A50A2C">
        <w:rPr>
          <w:szCs w:val="28"/>
        </w:rPr>
        <w:t>.</w:t>
      </w:r>
      <w:r w:rsidR="005B2F4E">
        <w:rPr>
          <w:szCs w:val="28"/>
        </w:rPr>
        <w:t xml:space="preserve"> </w:t>
      </w:r>
    </w:p>
    <w:p w:rsidR="007409CF" w:rsidRDefault="00EC2315" w:rsidP="00581B48">
      <w:pPr>
        <w:spacing w:line="240" w:lineRule="auto"/>
        <w:ind w:firstLine="709"/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>.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поступлений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 w:rsidR="005B2F4E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по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кодам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2024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B2F4E">
        <w:rPr>
          <w:szCs w:val="28"/>
        </w:rPr>
        <w:t xml:space="preserve"> </w:t>
      </w:r>
      <w:r>
        <w:rPr>
          <w:szCs w:val="28"/>
        </w:rPr>
        <w:t>1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Default="00E13F6E" w:rsidP="00581B48">
      <w:pPr>
        <w:spacing w:line="240" w:lineRule="auto"/>
        <w:ind w:firstLine="709"/>
        <w:rPr>
          <w:szCs w:val="28"/>
        </w:rPr>
      </w:pPr>
      <w:r>
        <w:rPr>
          <w:szCs w:val="28"/>
        </w:rPr>
        <w:t>5</w:t>
      </w:r>
      <w:r w:rsidR="007409CF" w:rsidRPr="00D44961">
        <w:rPr>
          <w:szCs w:val="28"/>
        </w:rPr>
        <w:t>.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источники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7409CF" w:rsidRPr="00D44961">
        <w:rPr>
          <w:szCs w:val="28"/>
        </w:rPr>
        <w:t>,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перечень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статей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видов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источников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2024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B2F4E">
        <w:rPr>
          <w:szCs w:val="28"/>
        </w:rPr>
        <w:t xml:space="preserve"> </w:t>
      </w:r>
      <w:r w:rsidR="001031CD">
        <w:rPr>
          <w:szCs w:val="28"/>
        </w:rPr>
        <w:t>3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E13F6E" w:rsidP="00581B48">
      <w:pPr>
        <w:spacing w:line="240" w:lineRule="auto"/>
        <w:ind w:firstLine="709"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>.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B2F4E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по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разделам,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подразделам,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целевым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статьям,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группам</w:t>
      </w:r>
      <w:r w:rsidR="005B2F4E">
        <w:rPr>
          <w:szCs w:val="28"/>
        </w:rPr>
        <w:t xml:space="preserve"> </w:t>
      </w:r>
      <w:proofErr w:type="gramStart"/>
      <w:r w:rsidR="007409CF" w:rsidRPr="00D44961">
        <w:rPr>
          <w:szCs w:val="28"/>
        </w:rPr>
        <w:t>видов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бюджетов</w:t>
      </w:r>
      <w:proofErr w:type="gramEnd"/>
      <w:r w:rsidR="005B2F4E">
        <w:rPr>
          <w:szCs w:val="28"/>
        </w:rPr>
        <w:t xml:space="preserve"> </w:t>
      </w:r>
      <w:r w:rsidR="00FF1485">
        <w:rPr>
          <w:szCs w:val="28"/>
        </w:rPr>
        <w:t>на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2024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B2F4E">
        <w:rPr>
          <w:szCs w:val="28"/>
        </w:rPr>
        <w:t xml:space="preserve"> </w:t>
      </w:r>
      <w:r w:rsidR="001031CD">
        <w:rPr>
          <w:szCs w:val="28"/>
        </w:rPr>
        <w:t>5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E13F6E" w:rsidP="00581B48">
      <w:pPr>
        <w:spacing w:line="240" w:lineRule="auto"/>
        <w:ind w:firstLine="709"/>
        <w:rPr>
          <w:szCs w:val="28"/>
        </w:rPr>
      </w:pPr>
      <w:r>
        <w:rPr>
          <w:szCs w:val="28"/>
        </w:rPr>
        <w:t>7</w:t>
      </w:r>
      <w:r w:rsidR="007409CF" w:rsidRPr="00D44961">
        <w:rPr>
          <w:szCs w:val="28"/>
        </w:rPr>
        <w:t>.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ведомственную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структуру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B2F4E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B2F4E">
        <w:rPr>
          <w:szCs w:val="28"/>
        </w:rPr>
        <w:t xml:space="preserve"> </w:t>
      </w:r>
      <w:r w:rsidR="007A5A49">
        <w:rPr>
          <w:szCs w:val="28"/>
        </w:rPr>
        <w:t>2024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B2F4E">
        <w:rPr>
          <w:szCs w:val="28"/>
        </w:rPr>
        <w:t xml:space="preserve"> </w:t>
      </w:r>
      <w:r w:rsidR="007A5A49">
        <w:rPr>
          <w:szCs w:val="28"/>
        </w:rPr>
        <w:t>7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B2F4E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C3060A" w:rsidRDefault="00E13F6E" w:rsidP="00581B48">
      <w:pPr>
        <w:spacing w:line="240" w:lineRule="auto"/>
        <w:ind w:firstLine="709"/>
        <w:rPr>
          <w:szCs w:val="28"/>
        </w:rPr>
      </w:pPr>
      <w:r>
        <w:rPr>
          <w:szCs w:val="28"/>
        </w:rPr>
        <w:t>8</w:t>
      </w:r>
      <w:r w:rsidR="00D27278">
        <w:rPr>
          <w:szCs w:val="28"/>
        </w:rPr>
        <w:t>.</w:t>
      </w:r>
      <w:r w:rsidR="005B2F4E">
        <w:rPr>
          <w:szCs w:val="28"/>
        </w:rPr>
        <w:t xml:space="preserve"> </w:t>
      </w:r>
      <w:r w:rsidR="000E3F05">
        <w:rPr>
          <w:szCs w:val="28"/>
        </w:rPr>
        <w:t>Н</w:t>
      </w:r>
      <w:r w:rsidR="00C3060A">
        <w:rPr>
          <w:szCs w:val="28"/>
        </w:rPr>
        <w:t>астоящее</w:t>
      </w:r>
      <w:r w:rsidR="005B2F4E">
        <w:rPr>
          <w:szCs w:val="28"/>
        </w:rPr>
        <w:t xml:space="preserve"> </w:t>
      </w:r>
      <w:r w:rsidR="00C3060A">
        <w:rPr>
          <w:szCs w:val="28"/>
        </w:rPr>
        <w:t>решение</w:t>
      </w:r>
      <w:r w:rsidR="005B2F4E">
        <w:rPr>
          <w:szCs w:val="28"/>
        </w:rPr>
        <w:t xml:space="preserve"> </w:t>
      </w:r>
      <w:r w:rsidR="00C3060A">
        <w:rPr>
          <w:szCs w:val="28"/>
        </w:rPr>
        <w:t>Совета</w:t>
      </w:r>
      <w:r w:rsidR="005B2F4E">
        <w:rPr>
          <w:szCs w:val="28"/>
        </w:rPr>
        <w:t xml:space="preserve"> </w:t>
      </w:r>
      <w:r w:rsidR="00C3060A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C3060A">
        <w:rPr>
          <w:szCs w:val="28"/>
        </w:rPr>
        <w:t>вступает</w:t>
      </w:r>
      <w:r w:rsidR="005B2F4E">
        <w:rPr>
          <w:szCs w:val="28"/>
        </w:rPr>
        <w:t xml:space="preserve"> </w:t>
      </w:r>
      <w:r w:rsidR="00C3060A">
        <w:rPr>
          <w:szCs w:val="28"/>
        </w:rPr>
        <w:t>в</w:t>
      </w:r>
      <w:r w:rsidR="005B2F4E">
        <w:rPr>
          <w:szCs w:val="28"/>
        </w:rPr>
        <w:t xml:space="preserve"> </w:t>
      </w:r>
      <w:r w:rsidR="00C3060A">
        <w:rPr>
          <w:szCs w:val="28"/>
        </w:rPr>
        <w:t>силу</w:t>
      </w:r>
      <w:r w:rsidR="005B2F4E">
        <w:rPr>
          <w:szCs w:val="28"/>
        </w:rPr>
        <w:t xml:space="preserve"> </w:t>
      </w:r>
      <w:r w:rsidR="00030A71">
        <w:rPr>
          <w:szCs w:val="28"/>
        </w:rPr>
        <w:t>на</w:t>
      </w:r>
      <w:r w:rsidR="005B2F4E">
        <w:rPr>
          <w:szCs w:val="28"/>
        </w:rPr>
        <w:t xml:space="preserve"> </w:t>
      </w:r>
      <w:r w:rsidR="00030A71">
        <w:rPr>
          <w:szCs w:val="28"/>
        </w:rPr>
        <w:t>следующий</w:t>
      </w:r>
      <w:r w:rsidR="005B2F4E">
        <w:rPr>
          <w:szCs w:val="28"/>
        </w:rPr>
        <w:t xml:space="preserve"> </w:t>
      </w:r>
      <w:r w:rsidR="00030A71">
        <w:rPr>
          <w:szCs w:val="28"/>
        </w:rPr>
        <w:t>день</w:t>
      </w:r>
      <w:r w:rsidR="005B2F4E">
        <w:rPr>
          <w:szCs w:val="28"/>
        </w:rPr>
        <w:t xml:space="preserve"> </w:t>
      </w:r>
      <w:r w:rsidR="00030A71">
        <w:rPr>
          <w:szCs w:val="28"/>
        </w:rPr>
        <w:t>после</w:t>
      </w:r>
      <w:r w:rsidR="005B2F4E">
        <w:rPr>
          <w:szCs w:val="28"/>
        </w:rPr>
        <w:t xml:space="preserve"> </w:t>
      </w:r>
      <w:r w:rsidR="00030A71">
        <w:rPr>
          <w:szCs w:val="28"/>
        </w:rPr>
        <w:t>его</w:t>
      </w:r>
      <w:r w:rsidR="005B2F4E">
        <w:rPr>
          <w:szCs w:val="28"/>
        </w:rPr>
        <w:t xml:space="preserve"> </w:t>
      </w:r>
      <w:r w:rsidR="00A50A2C">
        <w:rPr>
          <w:szCs w:val="28"/>
        </w:rPr>
        <w:t>официального</w:t>
      </w:r>
      <w:r w:rsidR="005B2F4E">
        <w:rPr>
          <w:szCs w:val="28"/>
        </w:rPr>
        <w:t xml:space="preserve"> </w:t>
      </w:r>
      <w:r w:rsidR="00030A71">
        <w:rPr>
          <w:szCs w:val="28"/>
        </w:rPr>
        <w:lastRenderedPageBreak/>
        <w:t>обнародования</w:t>
      </w:r>
      <w:r w:rsidR="005B2F4E">
        <w:rPr>
          <w:szCs w:val="28"/>
        </w:rPr>
        <w:t xml:space="preserve"> </w:t>
      </w:r>
      <w:r w:rsidR="00030A71">
        <w:rPr>
          <w:szCs w:val="28"/>
        </w:rPr>
        <w:t>в</w:t>
      </w:r>
      <w:r w:rsidR="005B2F4E">
        <w:rPr>
          <w:szCs w:val="28"/>
        </w:rPr>
        <w:t xml:space="preserve"> </w:t>
      </w:r>
      <w:r w:rsidR="00030A71">
        <w:rPr>
          <w:szCs w:val="28"/>
        </w:rPr>
        <w:t>информационно-телекоммуникационной</w:t>
      </w:r>
      <w:r w:rsidR="005B2F4E">
        <w:rPr>
          <w:szCs w:val="28"/>
        </w:rPr>
        <w:t xml:space="preserve"> </w:t>
      </w:r>
      <w:r w:rsidR="00030A71">
        <w:rPr>
          <w:szCs w:val="28"/>
        </w:rPr>
        <w:t>сети</w:t>
      </w:r>
      <w:r w:rsidR="005B2F4E">
        <w:rPr>
          <w:szCs w:val="28"/>
        </w:rPr>
        <w:t xml:space="preserve"> </w:t>
      </w:r>
      <w:r w:rsidR="00030A71">
        <w:rPr>
          <w:szCs w:val="28"/>
        </w:rPr>
        <w:t>«Интернет»</w:t>
      </w:r>
      <w:r w:rsidR="005B2F4E">
        <w:rPr>
          <w:szCs w:val="28"/>
        </w:rPr>
        <w:t xml:space="preserve"> </w:t>
      </w:r>
      <w:r w:rsidR="00030A71">
        <w:rPr>
          <w:szCs w:val="28"/>
        </w:rPr>
        <w:t>на</w:t>
      </w:r>
      <w:r w:rsidR="005B2F4E">
        <w:rPr>
          <w:szCs w:val="28"/>
        </w:rPr>
        <w:t xml:space="preserve"> </w:t>
      </w:r>
      <w:r w:rsidR="00030A71">
        <w:rPr>
          <w:szCs w:val="28"/>
        </w:rPr>
        <w:t>сайте</w:t>
      </w:r>
      <w:r w:rsidR="005B2F4E">
        <w:rPr>
          <w:szCs w:val="28"/>
        </w:rPr>
        <w:t xml:space="preserve"> </w:t>
      </w:r>
      <w:r w:rsidR="00030A71">
        <w:rPr>
          <w:szCs w:val="28"/>
        </w:rPr>
        <w:t>администрации</w:t>
      </w:r>
      <w:r w:rsidR="005B2F4E">
        <w:rPr>
          <w:szCs w:val="28"/>
        </w:rPr>
        <w:t xml:space="preserve"> </w:t>
      </w:r>
      <w:r w:rsidR="00030A71">
        <w:rPr>
          <w:szCs w:val="28"/>
        </w:rPr>
        <w:t>Нерчинско-Заводского</w:t>
      </w:r>
      <w:r w:rsidR="005B2F4E">
        <w:rPr>
          <w:szCs w:val="28"/>
        </w:rPr>
        <w:t xml:space="preserve"> </w:t>
      </w:r>
      <w:r w:rsidR="00030A71"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 w:rsidR="00030A71">
        <w:rPr>
          <w:szCs w:val="28"/>
        </w:rPr>
        <w:t>округа</w:t>
      </w:r>
      <w:r w:rsidR="005B2F4E">
        <w:rPr>
          <w:szCs w:val="28"/>
        </w:rPr>
        <w:t xml:space="preserve"> </w:t>
      </w:r>
      <w:r w:rsidR="00030A71">
        <w:rPr>
          <w:szCs w:val="28"/>
        </w:rPr>
        <w:t>по</w:t>
      </w:r>
      <w:r w:rsidR="005B2F4E">
        <w:rPr>
          <w:szCs w:val="28"/>
        </w:rPr>
        <w:t xml:space="preserve"> </w:t>
      </w:r>
      <w:r w:rsidR="00030A71">
        <w:rPr>
          <w:szCs w:val="28"/>
        </w:rPr>
        <w:t>адресу</w:t>
      </w:r>
      <w:r w:rsidR="005B2F4E">
        <w:rPr>
          <w:szCs w:val="28"/>
        </w:rPr>
        <w:t xml:space="preserve"> </w:t>
      </w:r>
      <w:r w:rsidR="00030A71">
        <w:rPr>
          <w:szCs w:val="28"/>
          <w:lang w:val="en-US"/>
        </w:rPr>
        <w:t>https</w:t>
      </w:r>
      <w:r w:rsidR="00030A71">
        <w:rPr>
          <w:szCs w:val="28"/>
        </w:rPr>
        <w:t>://нерзавод75.рф/.</w:t>
      </w:r>
    </w:p>
    <w:p w:rsidR="00C3060A" w:rsidRDefault="00C3060A" w:rsidP="00581B48">
      <w:pPr>
        <w:spacing w:line="240" w:lineRule="auto"/>
        <w:ind w:firstLine="709"/>
        <w:rPr>
          <w:szCs w:val="28"/>
        </w:rPr>
      </w:pPr>
    </w:p>
    <w:p w:rsidR="00581B48" w:rsidRDefault="00581B48" w:rsidP="00581B48">
      <w:pPr>
        <w:spacing w:line="240" w:lineRule="auto"/>
        <w:ind w:firstLine="709"/>
        <w:rPr>
          <w:szCs w:val="28"/>
        </w:rPr>
      </w:pPr>
    </w:p>
    <w:p w:rsidR="00581B48" w:rsidRDefault="00581B48" w:rsidP="00581B48">
      <w:pPr>
        <w:spacing w:line="240" w:lineRule="auto"/>
        <w:ind w:firstLine="709"/>
        <w:rPr>
          <w:szCs w:val="28"/>
        </w:rPr>
      </w:pPr>
    </w:p>
    <w:p w:rsidR="005B2F4E" w:rsidRPr="005B2F4E" w:rsidRDefault="005B2F4E" w:rsidP="005B2F4E">
      <w:pPr>
        <w:spacing w:line="240" w:lineRule="auto"/>
        <w:ind w:firstLine="0"/>
        <w:rPr>
          <w:szCs w:val="28"/>
        </w:rPr>
      </w:pPr>
      <w:r w:rsidRPr="005B2F4E">
        <w:rPr>
          <w:szCs w:val="28"/>
        </w:rPr>
        <w:t xml:space="preserve">Председатель Совета </w:t>
      </w:r>
    </w:p>
    <w:p w:rsidR="005B2F4E" w:rsidRPr="005B2F4E" w:rsidRDefault="005B2F4E" w:rsidP="005B2F4E">
      <w:pPr>
        <w:spacing w:line="240" w:lineRule="auto"/>
        <w:ind w:firstLine="0"/>
        <w:rPr>
          <w:szCs w:val="28"/>
        </w:rPr>
      </w:pPr>
      <w:r w:rsidRPr="005B2F4E">
        <w:rPr>
          <w:szCs w:val="28"/>
        </w:rPr>
        <w:t>Нерчинско-Заводского</w:t>
      </w:r>
    </w:p>
    <w:p w:rsidR="005B2F4E" w:rsidRPr="005B2F4E" w:rsidRDefault="005B2F4E" w:rsidP="005B2F4E">
      <w:pPr>
        <w:spacing w:line="240" w:lineRule="auto"/>
        <w:ind w:firstLine="0"/>
        <w:rPr>
          <w:szCs w:val="28"/>
        </w:rPr>
      </w:pPr>
      <w:r w:rsidRPr="005B2F4E">
        <w:rPr>
          <w:szCs w:val="28"/>
        </w:rPr>
        <w:t>муниципального округа</w:t>
      </w:r>
    </w:p>
    <w:p w:rsidR="00C3060A" w:rsidRDefault="005B2F4E" w:rsidP="005B2F4E">
      <w:pPr>
        <w:spacing w:line="240" w:lineRule="auto"/>
        <w:ind w:firstLine="0"/>
        <w:rPr>
          <w:szCs w:val="28"/>
        </w:rPr>
      </w:pPr>
      <w:r w:rsidRPr="005B2F4E">
        <w:rPr>
          <w:szCs w:val="28"/>
        </w:rPr>
        <w:t>Забайкальского края</w:t>
      </w:r>
      <w:r w:rsidRPr="005B2F4E">
        <w:rPr>
          <w:szCs w:val="28"/>
        </w:rPr>
        <w:tab/>
      </w:r>
      <w:r w:rsidRPr="005B2F4E">
        <w:rPr>
          <w:szCs w:val="28"/>
        </w:rPr>
        <w:tab/>
      </w:r>
      <w:r w:rsidRPr="005B2F4E">
        <w:rPr>
          <w:szCs w:val="28"/>
        </w:rPr>
        <w:tab/>
      </w:r>
      <w:r w:rsidRPr="005B2F4E">
        <w:rPr>
          <w:szCs w:val="28"/>
        </w:rPr>
        <w:tab/>
      </w:r>
      <w:r w:rsidRPr="005B2F4E">
        <w:rPr>
          <w:szCs w:val="28"/>
        </w:rPr>
        <w:tab/>
      </w:r>
      <w:r w:rsidRPr="005B2F4E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5B2F4E">
        <w:rPr>
          <w:szCs w:val="28"/>
        </w:rPr>
        <w:t xml:space="preserve">Л.В. </w:t>
      </w:r>
      <w:proofErr w:type="spellStart"/>
      <w:r w:rsidRPr="005B2F4E">
        <w:rPr>
          <w:szCs w:val="28"/>
        </w:rPr>
        <w:t>Беспоясова</w:t>
      </w:r>
      <w:proofErr w:type="spellEnd"/>
    </w:p>
    <w:p w:rsidR="005B2F4E" w:rsidRDefault="005B2F4E" w:rsidP="005B2F4E">
      <w:pPr>
        <w:spacing w:line="240" w:lineRule="auto"/>
        <w:ind w:firstLine="0"/>
        <w:rPr>
          <w:szCs w:val="28"/>
        </w:rPr>
      </w:pPr>
    </w:p>
    <w:p w:rsidR="005B2F4E" w:rsidRDefault="005B2F4E" w:rsidP="005B2F4E">
      <w:pPr>
        <w:spacing w:line="240" w:lineRule="auto"/>
        <w:ind w:firstLine="0"/>
        <w:rPr>
          <w:szCs w:val="28"/>
        </w:rPr>
      </w:pPr>
    </w:p>
    <w:p w:rsidR="005B2F4E" w:rsidRDefault="005B2F4E" w:rsidP="005B2F4E">
      <w:pPr>
        <w:spacing w:line="240" w:lineRule="auto"/>
        <w:ind w:firstLine="0"/>
        <w:rPr>
          <w:szCs w:val="28"/>
        </w:rPr>
      </w:pPr>
    </w:p>
    <w:p w:rsidR="00C3060A" w:rsidRDefault="00581B48" w:rsidP="005B2F4E">
      <w:pPr>
        <w:spacing w:line="240" w:lineRule="auto"/>
        <w:ind w:firstLine="0"/>
        <w:rPr>
          <w:szCs w:val="28"/>
        </w:rPr>
      </w:pPr>
      <w:r>
        <w:rPr>
          <w:szCs w:val="28"/>
        </w:rPr>
        <w:t>Глава</w:t>
      </w:r>
      <w:r w:rsidR="005B2F4E">
        <w:rPr>
          <w:szCs w:val="28"/>
        </w:rPr>
        <w:t xml:space="preserve"> </w:t>
      </w:r>
      <w:r w:rsidR="00C3060A">
        <w:rPr>
          <w:szCs w:val="28"/>
        </w:rPr>
        <w:t>Нерчинско-Заводского</w:t>
      </w:r>
    </w:p>
    <w:p w:rsidR="00581B48" w:rsidRDefault="00C3060A" w:rsidP="005B2F4E">
      <w:pPr>
        <w:spacing w:line="240" w:lineRule="auto"/>
        <w:ind w:firstLine="0"/>
        <w:rPr>
          <w:szCs w:val="28"/>
        </w:rPr>
      </w:pPr>
      <w:r>
        <w:rPr>
          <w:szCs w:val="28"/>
        </w:rPr>
        <w:t>муниципального</w:t>
      </w:r>
      <w:r w:rsidR="005B2F4E">
        <w:rPr>
          <w:szCs w:val="28"/>
        </w:rPr>
        <w:t xml:space="preserve"> </w:t>
      </w:r>
      <w:r>
        <w:rPr>
          <w:szCs w:val="28"/>
        </w:rPr>
        <w:t>округа</w:t>
      </w:r>
    </w:p>
    <w:p w:rsidR="00C3060A" w:rsidRDefault="00581B48" w:rsidP="005B2F4E">
      <w:pPr>
        <w:spacing w:line="240" w:lineRule="auto"/>
        <w:ind w:firstLine="0"/>
        <w:rPr>
          <w:szCs w:val="28"/>
        </w:rPr>
      </w:pPr>
      <w:r>
        <w:rPr>
          <w:szCs w:val="28"/>
        </w:rPr>
        <w:t>Забайкальского</w:t>
      </w:r>
      <w:r w:rsidR="005B2F4E">
        <w:rPr>
          <w:szCs w:val="28"/>
        </w:rPr>
        <w:t xml:space="preserve"> </w:t>
      </w:r>
      <w:r>
        <w:rPr>
          <w:szCs w:val="28"/>
        </w:rPr>
        <w:t>края</w:t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 w:rsidR="005B2F4E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3060A">
        <w:rPr>
          <w:szCs w:val="28"/>
        </w:rPr>
        <w:t>Л.В.</w:t>
      </w:r>
      <w:r w:rsidR="005B2F4E">
        <w:rPr>
          <w:szCs w:val="28"/>
        </w:rPr>
        <w:t xml:space="preserve"> </w:t>
      </w:r>
      <w:r w:rsidR="00C3060A">
        <w:rPr>
          <w:szCs w:val="28"/>
        </w:rPr>
        <w:t>Михалёв</w:t>
      </w:r>
    </w:p>
    <w:p w:rsidR="005B2F4E" w:rsidRDefault="005B2F4E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4932FC" w:rsidRPr="004932FC" w:rsidRDefault="004932FC" w:rsidP="004932F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B2F4E">
        <w:rPr>
          <w:sz w:val="20"/>
        </w:rPr>
        <w:t xml:space="preserve"> </w:t>
      </w:r>
      <w:r w:rsidRPr="004932FC">
        <w:rPr>
          <w:sz w:val="20"/>
        </w:rPr>
        <w:t>N</w:t>
      </w:r>
      <w:r w:rsidR="00CD78A0">
        <w:rPr>
          <w:sz w:val="20"/>
        </w:rPr>
        <w:t>1</w:t>
      </w:r>
      <w:r w:rsidR="005B2F4E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B2F4E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B2F4E">
        <w:rPr>
          <w:sz w:val="20"/>
        </w:rPr>
        <w:t xml:space="preserve"> </w:t>
      </w:r>
    </w:p>
    <w:p w:rsidR="00985E3F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B2F4E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5B2F4E">
        <w:rPr>
          <w:sz w:val="20"/>
        </w:rPr>
        <w:t xml:space="preserve"> </w:t>
      </w:r>
    </w:p>
    <w:p w:rsidR="004932FC" w:rsidRPr="004932FC" w:rsidRDefault="00985E3F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5B2F4E">
        <w:rPr>
          <w:sz w:val="20"/>
        </w:rPr>
        <w:t xml:space="preserve"> </w:t>
      </w:r>
      <w:r>
        <w:rPr>
          <w:sz w:val="20"/>
        </w:rPr>
        <w:t>внесении</w:t>
      </w:r>
      <w:r w:rsidR="005B2F4E">
        <w:rPr>
          <w:sz w:val="20"/>
        </w:rPr>
        <w:t xml:space="preserve"> </w:t>
      </w:r>
      <w:r>
        <w:rPr>
          <w:sz w:val="20"/>
        </w:rPr>
        <w:t>изменений</w:t>
      </w:r>
      <w:r w:rsidR="005B2F4E">
        <w:rPr>
          <w:sz w:val="20"/>
        </w:rPr>
        <w:t xml:space="preserve"> </w:t>
      </w:r>
      <w:r>
        <w:rPr>
          <w:sz w:val="20"/>
        </w:rPr>
        <w:t>в</w:t>
      </w:r>
      <w:r w:rsidR="005B2F4E">
        <w:rPr>
          <w:sz w:val="20"/>
        </w:rPr>
        <w:t xml:space="preserve"> </w:t>
      </w:r>
      <w:r>
        <w:rPr>
          <w:sz w:val="20"/>
        </w:rPr>
        <w:t>решение</w:t>
      </w:r>
      <w:r w:rsidR="005B2F4E">
        <w:rPr>
          <w:sz w:val="20"/>
        </w:rPr>
        <w:t xml:space="preserve"> </w:t>
      </w:r>
    </w:p>
    <w:p w:rsidR="00985E3F" w:rsidRDefault="00985E3F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5B2F4E">
        <w:rPr>
          <w:sz w:val="20"/>
        </w:rPr>
        <w:t xml:space="preserve"> </w:t>
      </w:r>
      <w:r>
        <w:rPr>
          <w:sz w:val="20"/>
        </w:rPr>
        <w:t>21</w:t>
      </w:r>
      <w:r w:rsidR="005B2F4E">
        <w:rPr>
          <w:sz w:val="20"/>
        </w:rPr>
        <w:t xml:space="preserve"> </w:t>
      </w:r>
      <w:r>
        <w:rPr>
          <w:sz w:val="20"/>
        </w:rPr>
        <w:t>декабря</w:t>
      </w:r>
      <w:r w:rsidR="005B2F4E">
        <w:rPr>
          <w:sz w:val="20"/>
        </w:rPr>
        <w:t xml:space="preserve"> </w:t>
      </w:r>
      <w:r>
        <w:rPr>
          <w:sz w:val="20"/>
        </w:rPr>
        <w:t>2023</w:t>
      </w:r>
      <w:r w:rsidR="005B2F4E">
        <w:rPr>
          <w:sz w:val="20"/>
        </w:rPr>
        <w:t xml:space="preserve"> </w:t>
      </w:r>
      <w:r>
        <w:rPr>
          <w:sz w:val="20"/>
        </w:rPr>
        <w:t>г.</w:t>
      </w:r>
      <w:r w:rsidR="005B2F4E">
        <w:rPr>
          <w:sz w:val="20"/>
        </w:rPr>
        <w:t xml:space="preserve"> </w:t>
      </w:r>
      <w:r>
        <w:rPr>
          <w:sz w:val="20"/>
        </w:rPr>
        <w:t>№</w:t>
      </w:r>
      <w:r w:rsidR="005B2F4E">
        <w:rPr>
          <w:sz w:val="20"/>
        </w:rPr>
        <w:t xml:space="preserve"> </w:t>
      </w:r>
      <w:r>
        <w:rPr>
          <w:sz w:val="20"/>
        </w:rPr>
        <w:t>200</w:t>
      </w:r>
      <w:r w:rsidR="005B2F4E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5B2F4E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5B2F4E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4932FC" w:rsidRPr="004932FC" w:rsidRDefault="005B2F4E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на</w:t>
      </w:r>
      <w:r>
        <w:rPr>
          <w:sz w:val="20"/>
        </w:rPr>
        <w:t xml:space="preserve"> </w:t>
      </w:r>
      <w:r w:rsidR="004932FC" w:rsidRPr="004932FC">
        <w:rPr>
          <w:sz w:val="20"/>
        </w:rPr>
        <w:t>2024</w:t>
      </w:r>
      <w:r>
        <w:rPr>
          <w:sz w:val="20"/>
        </w:rPr>
        <w:t xml:space="preserve"> </w:t>
      </w:r>
      <w:r w:rsidR="004932FC" w:rsidRPr="004932FC">
        <w:rPr>
          <w:sz w:val="20"/>
        </w:rPr>
        <w:t>и</w:t>
      </w:r>
      <w:r>
        <w:rPr>
          <w:sz w:val="20"/>
        </w:rPr>
        <w:t xml:space="preserve"> </w:t>
      </w:r>
      <w:r w:rsidR="004932F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4932F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4932F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4932FC" w:rsidRPr="00985E3F" w:rsidRDefault="00985E3F" w:rsidP="004932FC">
      <w:pPr>
        <w:spacing w:line="240" w:lineRule="auto"/>
        <w:ind w:left="-180" w:firstLine="180"/>
        <w:jc w:val="right"/>
        <w:rPr>
          <w:b/>
          <w:bCs/>
        </w:rPr>
      </w:pPr>
      <w:r w:rsidRPr="00985E3F">
        <w:rPr>
          <w:sz w:val="20"/>
        </w:rPr>
        <w:t>от</w:t>
      </w:r>
      <w:r w:rsidR="005B2F4E">
        <w:rPr>
          <w:sz w:val="20"/>
        </w:rPr>
        <w:t xml:space="preserve"> </w:t>
      </w:r>
      <w:r w:rsidR="0014639E">
        <w:rPr>
          <w:sz w:val="20"/>
        </w:rPr>
        <w:t>2</w:t>
      </w:r>
      <w:r w:rsidR="006252A5">
        <w:rPr>
          <w:sz w:val="20"/>
        </w:rPr>
        <w:t>1</w:t>
      </w:r>
      <w:r w:rsidR="005B2F4E">
        <w:rPr>
          <w:sz w:val="20"/>
        </w:rPr>
        <w:t xml:space="preserve"> </w:t>
      </w:r>
      <w:r w:rsidR="006252A5">
        <w:rPr>
          <w:sz w:val="20"/>
        </w:rPr>
        <w:t>ноября</w:t>
      </w:r>
      <w:r w:rsidR="005B2F4E">
        <w:rPr>
          <w:sz w:val="20"/>
        </w:rPr>
        <w:t xml:space="preserve"> </w:t>
      </w:r>
      <w:r w:rsidRPr="00985E3F">
        <w:rPr>
          <w:sz w:val="20"/>
        </w:rPr>
        <w:t>2024</w:t>
      </w:r>
      <w:r w:rsidR="005B2F4E">
        <w:rPr>
          <w:sz w:val="20"/>
        </w:rPr>
        <w:t xml:space="preserve"> </w:t>
      </w:r>
      <w:r w:rsidRPr="00985E3F">
        <w:rPr>
          <w:sz w:val="20"/>
        </w:rPr>
        <w:t>года</w:t>
      </w:r>
      <w:r w:rsidR="005B2F4E">
        <w:rPr>
          <w:sz w:val="20"/>
        </w:rPr>
        <w:t xml:space="preserve"> </w:t>
      </w:r>
      <w:r>
        <w:rPr>
          <w:sz w:val="20"/>
        </w:rPr>
        <w:t>№</w:t>
      </w:r>
      <w:r w:rsidR="005B2F4E">
        <w:rPr>
          <w:sz w:val="20"/>
        </w:rPr>
        <w:t xml:space="preserve"> 279</w:t>
      </w:r>
    </w:p>
    <w:p w:rsidR="000A6524" w:rsidRPr="005B2F4E" w:rsidRDefault="000A6524" w:rsidP="00AE24A5">
      <w:pPr>
        <w:spacing w:line="240" w:lineRule="auto"/>
        <w:jc w:val="center"/>
        <w:rPr>
          <w:bCs/>
          <w:sz w:val="24"/>
        </w:rPr>
      </w:pPr>
    </w:p>
    <w:p w:rsidR="00A50A2C" w:rsidRPr="005B2F4E" w:rsidRDefault="004932FC" w:rsidP="005B2F4E">
      <w:pPr>
        <w:spacing w:line="240" w:lineRule="auto"/>
        <w:jc w:val="center"/>
        <w:rPr>
          <w:b/>
          <w:bCs/>
        </w:rPr>
      </w:pPr>
      <w:r w:rsidRPr="00061BE7">
        <w:rPr>
          <w:b/>
          <w:bCs/>
        </w:rPr>
        <w:t>Объемы</w:t>
      </w:r>
      <w:r w:rsidR="005B2F4E">
        <w:rPr>
          <w:b/>
          <w:bCs/>
        </w:rPr>
        <w:t xml:space="preserve"> </w:t>
      </w:r>
      <w:r w:rsidRPr="00061BE7">
        <w:rPr>
          <w:b/>
          <w:bCs/>
        </w:rPr>
        <w:t>поступлений</w:t>
      </w:r>
      <w:r w:rsidR="005B2F4E">
        <w:rPr>
          <w:b/>
          <w:bCs/>
        </w:rPr>
        <w:t xml:space="preserve"> </w:t>
      </w:r>
      <w:r w:rsidRPr="00061BE7">
        <w:rPr>
          <w:b/>
          <w:bCs/>
        </w:rPr>
        <w:t>доходов</w:t>
      </w:r>
      <w:r w:rsidR="005B2F4E">
        <w:rPr>
          <w:b/>
          <w:bCs/>
        </w:rPr>
        <w:t xml:space="preserve"> </w:t>
      </w:r>
      <w:r w:rsidRPr="00061BE7">
        <w:rPr>
          <w:b/>
          <w:bCs/>
        </w:rPr>
        <w:t>бюджета</w:t>
      </w:r>
      <w:r w:rsidR="005B2F4E">
        <w:rPr>
          <w:b/>
          <w:bCs/>
        </w:rPr>
        <w:t xml:space="preserve"> </w:t>
      </w:r>
      <w:r>
        <w:rPr>
          <w:b/>
          <w:bCs/>
        </w:rPr>
        <w:t>Нерчинско-Заводского</w:t>
      </w:r>
      <w:r w:rsidR="005B2F4E">
        <w:rPr>
          <w:b/>
          <w:bCs/>
        </w:rPr>
        <w:t xml:space="preserve"> </w:t>
      </w:r>
      <w:r w:rsidRPr="00061BE7">
        <w:rPr>
          <w:b/>
          <w:bCs/>
        </w:rPr>
        <w:t>муниципального</w:t>
      </w:r>
      <w:r w:rsidR="005B2F4E">
        <w:rPr>
          <w:b/>
          <w:bCs/>
        </w:rPr>
        <w:t xml:space="preserve"> </w:t>
      </w:r>
      <w:r>
        <w:rPr>
          <w:b/>
          <w:bCs/>
        </w:rPr>
        <w:t>округа</w:t>
      </w:r>
      <w:r w:rsidR="005B2F4E">
        <w:rPr>
          <w:b/>
          <w:bCs/>
        </w:rPr>
        <w:t xml:space="preserve"> </w:t>
      </w:r>
      <w:r w:rsidRPr="00061BE7">
        <w:rPr>
          <w:b/>
          <w:bCs/>
        </w:rPr>
        <w:t>на</w:t>
      </w:r>
      <w:r w:rsidR="005B2F4E">
        <w:rPr>
          <w:b/>
          <w:bCs/>
        </w:rPr>
        <w:t xml:space="preserve"> </w:t>
      </w:r>
      <w:r w:rsidRPr="00061BE7">
        <w:rPr>
          <w:b/>
          <w:bCs/>
        </w:rPr>
        <w:t>202</w:t>
      </w:r>
      <w:r>
        <w:rPr>
          <w:b/>
          <w:bCs/>
        </w:rPr>
        <w:t>4</w:t>
      </w:r>
      <w:r w:rsidR="005B2F4E">
        <w:rPr>
          <w:b/>
          <w:bCs/>
        </w:rPr>
        <w:t xml:space="preserve"> </w:t>
      </w:r>
      <w:r w:rsidRPr="00061BE7">
        <w:rPr>
          <w:b/>
          <w:bCs/>
        </w:rPr>
        <w:t>год</w:t>
      </w:r>
    </w:p>
    <w:p w:rsidR="00A50A2C" w:rsidRPr="005B2F4E" w:rsidRDefault="00A50A2C" w:rsidP="00AE24A5">
      <w:pPr>
        <w:spacing w:line="240" w:lineRule="auto"/>
        <w:jc w:val="center"/>
        <w:rPr>
          <w:bCs/>
          <w:sz w:val="24"/>
        </w:rPr>
      </w:pPr>
    </w:p>
    <w:tbl>
      <w:tblPr>
        <w:tblW w:w="924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1"/>
        <w:gridCol w:w="5387"/>
        <w:gridCol w:w="1580"/>
      </w:tblGrid>
      <w:tr w:rsidR="006252A5" w:rsidRPr="006252A5" w:rsidTr="00A61805">
        <w:trPr>
          <w:trHeight w:val="76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Коды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БК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РФ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Наименование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A6180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сумма</w:t>
            </w:r>
          </w:p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(тыс.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руб.)</w:t>
            </w:r>
          </w:p>
        </w:tc>
      </w:tr>
      <w:tr w:rsidR="006252A5" w:rsidRPr="006252A5" w:rsidTr="00A61805">
        <w:trPr>
          <w:trHeight w:val="40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Доходы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всего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850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189,1</w:t>
            </w:r>
          </w:p>
        </w:tc>
      </w:tr>
      <w:tr w:rsidR="006252A5" w:rsidRPr="006252A5" w:rsidTr="00A61805">
        <w:trPr>
          <w:trHeight w:val="30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Итого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собственных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270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884,5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Налоги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прибыль,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150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055,4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02021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Налог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лиц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150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055,4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03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Доходы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от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441,3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02230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акцизов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дизельное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топливо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151,7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02240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акцизов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моторные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масла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43,1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02250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акцизов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автомобильный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бензин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369,3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02260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акцизов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прямогонный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бензин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-1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122,8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05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Налоги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совокупный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доход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443,1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01011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Налог,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взимаемый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связи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применением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упрощенной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системы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налогообложения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923,1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Единый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сельскохозяйственный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320,0</w:t>
            </w:r>
          </w:p>
        </w:tc>
      </w:tr>
      <w:tr w:rsidR="006252A5" w:rsidRPr="006252A5" w:rsidTr="00A61805">
        <w:trPr>
          <w:trHeight w:val="30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04020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Налог,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взимаемый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связи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применением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патентной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системы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06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Налоги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3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187,1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Налог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имущество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лиц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700,0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06000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Земельный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487,1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Налоги,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сборы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регулярные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платежи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за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пользование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природными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85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600,0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01030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Налог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добычу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прочих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полезных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ископаемых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08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Государственная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900,0</w:t>
            </w:r>
          </w:p>
        </w:tc>
      </w:tr>
      <w:tr w:rsidR="006252A5" w:rsidRPr="006252A5" w:rsidTr="00A61805">
        <w:trPr>
          <w:trHeight w:val="45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03010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Государственная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пошлина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судах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юрисдикции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Итого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налоговых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259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626,9</w:t>
            </w:r>
          </w:p>
        </w:tc>
      </w:tr>
      <w:tr w:rsidR="006252A5" w:rsidRPr="006252A5" w:rsidTr="00A61805">
        <w:trPr>
          <w:trHeight w:val="3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Доходы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от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использования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имущества,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находящегося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муниципальной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727,6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05012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120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Аренда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земельных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участков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350,0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05034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120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сдачи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аренду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имущества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350,0</w:t>
            </w:r>
          </w:p>
        </w:tc>
      </w:tr>
      <w:tr w:rsidR="006252A5" w:rsidRPr="006252A5" w:rsidTr="00A61805">
        <w:trPr>
          <w:trHeight w:val="9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07014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120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перечисления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прибыли,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остающейся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после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унитарных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предприятий,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созданных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округами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27,6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Платежи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при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пользовании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природными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250,0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120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негативное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воздействие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окружающую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среду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250,0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13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Прочие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доходы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от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компенсации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затрат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бюджетов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муниципальных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02994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130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затрат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Доходы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от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продажи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материальных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нематериальных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80,0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06012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430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продажи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земельных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участков,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собственность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которые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разграничена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которые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расположены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границах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поселений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80,0</w:t>
            </w:r>
          </w:p>
        </w:tc>
      </w:tr>
      <w:tr w:rsidR="006252A5" w:rsidRPr="006252A5" w:rsidTr="00A61805">
        <w:trPr>
          <w:trHeight w:val="3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16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Штрафы,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санкции,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возмещение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500,0</w:t>
            </w:r>
          </w:p>
        </w:tc>
      </w:tr>
      <w:tr w:rsidR="006252A5" w:rsidRPr="006252A5" w:rsidTr="00A61805">
        <w:trPr>
          <w:trHeight w:val="3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Платежи,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уплачиваемые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возмещения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вреда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Прочие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неналоговые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05040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неналоговые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500,0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Итого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неналоговых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257,6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Безвозмездные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579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304,6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Безвозмездные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поступления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от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других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бюджетов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бюджетной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системы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РФ,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всего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580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194,3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01000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204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791,4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выравнивание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обеспеченности</w:t>
            </w:r>
          </w:p>
        </w:tc>
        <w:tc>
          <w:tcPr>
            <w:tcW w:w="1580" w:type="dxa"/>
            <w:shd w:val="clear" w:color="FFFFCC" w:fill="FFFFFF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131,0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поддержку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сбалансированности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810,3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16549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(гранты)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достижение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показателей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самоуправления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456,4</w:t>
            </w:r>
          </w:p>
        </w:tc>
      </w:tr>
      <w:tr w:rsidR="006252A5" w:rsidRPr="006252A5" w:rsidTr="00A61805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реализации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проведению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жилых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помещений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категорий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Дотация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343,7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55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078,9</w:t>
            </w:r>
          </w:p>
        </w:tc>
      </w:tr>
      <w:tr w:rsidR="006252A5" w:rsidRPr="006252A5" w:rsidTr="00A61805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25098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Обновление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материально-технической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базы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учебно-исследовательской,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научно-практической,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творческой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спортом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312,5</w:t>
            </w:r>
          </w:p>
        </w:tc>
      </w:tr>
      <w:tr w:rsidR="006252A5" w:rsidRPr="006252A5" w:rsidTr="00A61805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25304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бесплатного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горячего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питания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обучающихся,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получающих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начальное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537,1</w:t>
            </w:r>
          </w:p>
        </w:tc>
      </w:tr>
      <w:tr w:rsidR="006252A5" w:rsidRPr="006252A5" w:rsidTr="00A61805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25505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Реализация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развития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экономического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входящих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состав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Дальневосточного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706,7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25519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государственную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поддержку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отрасли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105,7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29999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Прочие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субсидии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бюджетам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муниципальных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416,9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автомобильных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пунктов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390,4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модернизацию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объектов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теплоэнергетики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объектов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коммунальной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инфраструктуры,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находящихся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собственности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026,5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lastRenderedPageBreak/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320293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Субвенции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277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476,3</w:t>
            </w:r>
          </w:p>
        </w:tc>
      </w:tr>
      <w:tr w:rsidR="006252A5" w:rsidRPr="006252A5" w:rsidTr="00A61805">
        <w:trPr>
          <w:trHeight w:val="15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35118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первичного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воинского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территориях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которых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отсутствуют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структурные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подразделения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комиссариатов,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2023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719,2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30024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Субвенции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бюджетам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муниципальных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округов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выполнение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передаваемых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полномочий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субъектов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Российской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Федерации,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всего: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267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977,2</w:t>
            </w:r>
          </w:p>
        </w:tc>
      </w:tr>
      <w:tr w:rsidR="006252A5" w:rsidRPr="006252A5" w:rsidTr="00A61805">
        <w:trPr>
          <w:trHeight w:val="9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обращению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животными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845,3</w:t>
            </w:r>
          </w:p>
        </w:tc>
      </w:tr>
      <w:tr w:rsidR="006252A5" w:rsidRPr="006252A5" w:rsidTr="00A61805">
        <w:trPr>
          <w:trHeight w:val="252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созданию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комиссий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июня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191-ЗЗК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"Об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комиссий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наделении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самоуправления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поселений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созданию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комиссий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крае"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Администрирование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2,1</w:t>
            </w:r>
          </w:p>
        </w:tc>
      </w:tr>
      <w:tr w:rsidR="006252A5" w:rsidRPr="006252A5" w:rsidTr="00A61805">
        <w:trPr>
          <w:trHeight w:val="1564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декабря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100-ЗЗК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наделении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самоуправления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479,5</w:t>
            </w:r>
          </w:p>
        </w:tc>
      </w:tr>
      <w:tr w:rsidR="006252A5" w:rsidRPr="006252A5" w:rsidTr="00A61805">
        <w:trPr>
          <w:trHeight w:val="130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администрирование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декабря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отношениях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крае"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826,4</w:t>
            </w:r>
          </w:p>
        </w:tc>
      </w:tr>
      <w:tr w:rsidR="006252A5" w:rsidRPr="006252A5" w:rsidTr="00A61805">
        <w:trPr>
          <w:trHeight w:val="268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гарантий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реализации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прав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получение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общедоступного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бесплатного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общедоступного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бесплатного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дошкольного,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начального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основного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среднего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дополнительного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июля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2013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858-ЗЗК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"Об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вопросах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образования"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(школы)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55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970,8</w:t>
            </w:r>
          </w:p>
        </w:tc>
      </w:tr>
      <w:tr w:rsidR="006252A5" w:rsidRPr="006252A5" w:rsidTr="00A61805">
        <w:trPr>
          <w:trHeight w:val="557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гарантий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реализации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прав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получение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общедоступного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бесплатного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общедоступного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бесплатного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дошкольного,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начального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основного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среднего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дополнительного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br/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июля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2013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lastRenderedPageBreak/>
              <w:t>858-ЗЗК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"Об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вопросах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образования"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(дошкольные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учреждения)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A61805">
        <w:trPr>
          <w:trHeight w:val="135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администрирование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декабря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отношениях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крае"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32,4</w:t>
            </w:r>
          </w:p>
        </w:tc>
      </w:tr>
      <w:tr w:rsidR="006252A5" w:rsidRPr="006252A5" w:rsidTr="00A61805">
        <w:trPr>
          <w:trHeight w:val="346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предоставлению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взимаемой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родителей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(законных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представителей)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присмотр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уход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детьми,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осваивающими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сентября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56-ЗЗК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наделении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самоуправления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предоставлению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взимаемой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родителей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(законных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представителей)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присмотр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уход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детьми,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осваивающими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139,1</w:t>
            </w:r>
          </w:p>
        </w:tc>
      </w:tr>
      <w:tr w:rsidR="006252A5" w:rsidRPr="006252A5" w:rsidTr="00A61805">
        <w:trPr>
          <w:trHeight w:val="232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опеке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попечительству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несовершеннолетними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ноября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272-ЗЗК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наделении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самоуправления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опеке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попечительству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несовершеннолетними"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Администрирование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498,1</w:t>
            </w:r>
          </w:p>
        </w:tc>
      </w:tr>
      <w:tr w:rsidR="006252A5" w:rsidRPr="006252A5" w:rsidTr="00A61805">
        <w:trPr>
          <w:trHeight w:val="345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льготным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питанием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малоимущих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семей,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декабря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88-ЗЗК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"Об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бесплатным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питанием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малоимущих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семей,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наделении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самоуправления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бесплатным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питанием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малоимущих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семей,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края"</w:t>
            </w:r>
            <w:r w:rsidRPr="006252A5">
              <w:rPr>
                <w:sz w:val="20"/>
              </w:rPr>
              <w:br w:type="page"/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A61805">
        <w:trPr>
          <w:trHeight w:val="252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опеке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попечительству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несовершеннолетними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ноября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272-ЗЗК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наделении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самоуправления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опеке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попечительству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124,5</w:t>
            </w:r>
          </w:p>
        </w:tc>
      </w:tr>
      <w:tr w:rsidR="006252A5" w:rsidRPr="006252A5" w:rsidTr="00A61805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отдыха,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оздоровления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каникулярное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время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отдыха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оздоровления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A61805">
        <w:trPr>
          <w:trHeight w:val="249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30027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опеке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попечительству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несовершеннолетними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соответствии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ноября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2009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№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272-ЗЗК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наделении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самоуправления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опеке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попечительству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774,6</w:t>
            </w:r>
          </w:p>
        </w:tc>
      </w:tr>
      <w:tr w:rsidR="006252A5" w:rsidRPr="006252A5" w:rsidTr="00A61805">
        <w:trPr>
          <w:trHeight w:val="9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35120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Субвенции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составлению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(изменению)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списков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кандидатов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присяжные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заседатели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судов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юрисдикции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5,3</w:t>
            </w:r>
          </w:p>
        </w:tc>
      </w:tr>
      <w:tr w:rsidR="006252A5" w:rsidRPr="006252A5" w:rsidTr="00A61805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Иные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межбюджетные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42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847,7</w:t>
            </w:r>
          </w:p>
        </w:tc>
      </w:tr>
      <w:tr w:rsidR="006252A5" w:rsidRPr="006252A5" w:rsidTr="00A61805">
        <w:trPr>
          <w:trHeight w:val="70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45303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Ежемесячное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вознаграждение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педагогическим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927,4</w:t>
            </w:r>
          </w:p>
        </w:tc>
      </w:tr>
      <w:tr w:rsidR="006252A5" w:rsidRPr="006252A5" w:rsidTr="00A61805">
        <w:trPr>
          <w:trHeight w:val="70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920,3</w:t>
            </w:r>
          </w:p>
        </w:tc>
      </w:tr>
      <w:tr w:rsidR="006252A5" w:rsidRPr="006252A5" w:rsidTr="00A61805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предоставляемые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разработку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проектно-сметной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документации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зданий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602,0</w:t>
            </w:r>
          </w:p>
        </w:tc>
      </w:tr>
      <w:tr w:rsidR="006252A5" w:rsidRPr="006252A5" w:rsidTr="00A61805">
        <w:trPr>
          <w:trHeight w:val="12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предоставляемых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поощрения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повышение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эффективности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наращивание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налогооблагаемой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базы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53,7</w:t>
            </w:r>
          </w:p>
        </w:tc>
      </w:tr>
      <w:tr w:rsidR="006252A5" w:rsidRPr="006252A5" w:rsidTr="00A61805">
        <w:trPr>
          <w:trHeight w:val="12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присмотр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уход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осваивающими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детьми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военнослужащих,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выполняющих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возложенные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задачи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период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специальной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операции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608,3</w:t>
            </w:r>
          </w:p>
        </w:tc>
      </w:tr>
      <w:tr w:rsidR="006252A5" w:rsidRPr="006252A5" w:rsidTr="00A61805">
        <w:trPr>
          <w:trHeight w:val="12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льготным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питанием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учебное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время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5-11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военнослужащих,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выполняющих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возложенные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задачи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период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специальной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операции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545,9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решение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значения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842,7</w:t>
            </w:r>
          </w:p>
        </w:tc>
      </w:tr>
      <w:tr w:rsidR="006252A5" w:rsidRPr="006252A5" w:rsidTr="00A61805">
        <w:trPr>
          <w:trHeight w:val="273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49999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коэффициентов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процентных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надбавок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стаж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Крайнего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Севера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приравненных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местностям,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также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остальных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Севера,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где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коэффициенты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ежемесячному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вознаграждению,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педагогическим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lastRenderedPageBreak/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267,7</w:t>
            </w:r>
          </w:p>
        </w:tc>
      </w:tr>
      <w:tr w:rsidR="006252A5" w:rsidRPr="006252A5" w:rsidTr="00A61805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lastRenderedPageBreak/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60010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Возврат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остатков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субсидий,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субвенций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межбюджетных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трансфертов,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имеющих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целевое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назначение,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прошлых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лет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из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бюджетов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муниципальных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A6180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-889,7</w:t>
            </w:r>
          </w:p>
        </w:tc>
      </w:tr>
    </w:tbl>
    <w:p w:rsidR="005B2F4E" w:rsidRDefault="005B2F4E" w:rsidP="00E729CC">
      <w:pPr>
        <w:spacing w:line="240" w:lineRule="auto"/>
        <w:jc w:val="right"/>
        <w:rPr>
          <w:szCs w:val="28"/>
        </w:rPr>
      </w:pPr>
    </w:p>
    <w:p w:rsidR="005B2F4E" w:rsidRDefault="005B2F4E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B2F4E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3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B2F4E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B2F4E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B2F4E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5B2F4E">
        <w:rPr>
          <w:sz w:val="20"/>
        </w:rPr>
        <w:t xml:space="preserve"> </w:t>
      </w:r>
      <w:r>
        <w:rPr>
          <w:sz w:val="20"/>
        </w:rPr>
        <w:t>внесении</w:t>
      </w:r>
      <w:r w:rsidR="005B2F4E">
        <w:rPr>
          <w:sz w:val="20"/>
        </w:rPr>
        <w:t xml:space="preserve"> </w:t>
      </w:r>
      <w:r>
        <w:rPr>
          <w:sz w:val="20"/>
        </w:rPr>
        <w:t>изменений</w:t>
      </w:r>
      <w:r w:rsidR="005B2F4E">
        <w:rPr>
          <w:sz w:val="20"/>
        </w:rPr>
        <w:t xml:space="preserve"> </w:t>
      </w:r>
      <w:r>
        <w:rPr>
          <w:sz w:val="20"/>
        </w:rPr>
        <w:t>в</w:t>
      </w:r>
      <w:r w:rsidR="005B2F4E">
        <w:rPr>
          <w:sz w:val="20"/>
        </w:rPr>
        <w:t xml:space="preserve"> </w:t>
      </w:r>
      <w:r>
        <w:rPr>
          <w:sz w:val="20"/>
        </w:rPr>
        <w:t>решение</w:t>
      </w:r>
      <w:r w:rsidR="005B2F4E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5B2F4E">
        <w:rPr>
          <w:sz w:val="20"/>
        </w:rPr>
        <w:t xml:space="preserve"> </w:t>
      </w:r>
      <w:r>
        <w:rPr>
          <w:sz w:val="20"/>
        </w:rPr>
        <w:t>21</w:t>
      </w:r>
      <w:r w:rsidR="005B2F4E">
        <w:rPr>
          <w:sz w:val="20"/>
        </w:rPr>
        <w:t xml:space="preserve"> </w:t>
      </w:r>
      <w:r>
        <w:rPr>
          <w:sz w:val="20"/>
        </w:rPr>
        <w:t>декабря</w:t>
      </w:r>
      <w:r w:rsidR="005B2F4E">
        <w:rPr>
          <w:sz w:val="20"/>
        </w:rPr>
        <w:t xml:space="preserve"> </w:t>
      </w:r>
      <w:r>
        <w:rPr>
          <w:sz w:val="20"/>
        </w:rPr>
        <w:t>2023</w:t>
      </w:r>
      <w:r w:rsidR="005B2F4E">
        <w:rPr>
          <w:sz w:val="20"/>
        </w:rPr>
        <w:t xml:space="preserve"> </w:t>
      </w:r>
      <w:r>
        <w:rPr>
          <w:sz w:val="20"/>
        </w:rPr>
        <w:t>г.</w:t>
      </w:r>
      <w:r w:rsidR="005B2F4E">
        <w:rPr>
          <w:sz w:val="20"/>
        </w:rPr>
        <w:t xml:space="preserve"> </w:t>
      </w:r>
      <w:r>
        <w:rPr>
          <w:sz w:val="20"/>
        </w:rPr>
        <w:t>№</w:t>
      </w:r>
      <w:r w:rsidR="005B2F4E">
        <w:rPr>
          <w:sz w:val="20"/>
        </w:rPr>
        <w:t xml:space="preserve"> </w:t>
      </w:r>
      <w:r>
        <w:rPr>
          <w:sz w:val="20"/>
        </w:rPr>
        <w:t>200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5B2F4E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5B2F4E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5B2F4E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5B2F4E" w:rsidRDefault="005B2F4E" w:rsidP="005B2F4E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21 ноября 2024 года № 279</w:t>
      </w:r>
    </w:p>
    <w:p w:rsidR="00985E3F" w:rsidRDefault="00985E3F" w:rsidP="00985E3F">
      <w:pPr>
        <w:pStyle w:val="ConsPlusTitle"/>
        <w:widowControl/>
        <w:jc w:val="center"/>
        <w:rPr>
          <w:sz w:val="28"/>
          <w:szCs w:val="28"/>
        </w:rPr>
      </w:pPr>
    </w:p>
    <w:p w:rsidR="00E729CC" w:rsidRPr="00E729CC" w:rsidRDefault="00E729CC" w:rsidP="005B2F4E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5B2F4E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5B2F4E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5B2F4E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5B2F4E"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 w:rsidR="005B2F4E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5B2F4E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5B2F4E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на</w:t>
      </w:r>
      <w:r w:rsidR="005B2F4E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2024</w:t>
      </w:r>
      <w:r w:rsidR="005B2F4E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Default="00E729CC" w:rsidP="00E729CC">
      <w:pPr>
        <w:pStyle w:val="ConsPlusTitle"/>
        <w:widowControl/>
        <w:jc w:val="center"/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030"/>
        <w:gridCol w:w="1276"/>
      </w:tblGrid>
      <w:tr w:rsidR="00E729CC" w:rsidRPr="00B41FF8" w:rsidTr="00F757D7">
        <w:trPr>
          <w:cantSplit/>
          <w:trHeight w:val="480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503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5B2F4E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5B2F4E" w:rsidRDefault="00E729CC" w:rsidP="005B2F4E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Сумма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</w:p>
          <w:p w:rsidR="00E729CC" w:rsidRPr="00B41FF8" w:rsidRDefault="00E729CC" w:rsidP="005B2F4E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(тыс.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руб.)</w:t>
            </w:r>
            <w:r w:rsidR="005B2F4E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729CC" w:rsidRPr="00B41FF8" w:rsidTr="00F757D7">
        <w:trPr>
          <w:cantSplit/>
          <w:trHeight w:val="132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B2F4E">
              <w:rPr>
                <w:rFonts w:ascii="Times New Roman" w:hAnsi="Times New Roman" w:cs="Times New Roman"/>
              </w:rPr>
              <w:t xml:space="preserve"> 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B2F4E"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B2F4E">
              <w:rPr>
                <w:rFonts w:ascii="Times New Roman" w:hAnsi="Times New Roman" w:cs="Times New Roman"/>
              </w:rPr>
              <w:t xml:space="preserve"> 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 w:rsidR="005B2F4E">
              <w:rPr>
                <w:rFonts w:ascii="Times New Roman" w:hAnsi="Times New Roman" w:cs="Times New Roman"/>
              </w:rPr>
              <w:t xml:space="preserve"> 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503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F757D7">
        <w:trPr>
          <w:cantSplit/>
          <w:trHeight w:val="24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E729CC" w:rsidRPr="00B41FF8" w:rsidTr="00F757D7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E13F6E" w:rsidP="006252A5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="003F6131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3,</w:t>
            </w:r>
            <w:r w:rsidR="006252A5">
              <w:rPr>
                <w:rFonts w:ascii="Times New Roman" w:hAnsi="Times New Roman" w:cs="Times New Roman"/>
              </w:rPr>
              <w:t>6</w:t>
            </w:r>
          </w:p>
        </w:tc>
      </w:tr>
      <w:tr w:rsidR="00E729CC" w:rsidRPr="00B41FF8" w:rsidTr="00F757D7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0A6524" w:rsidP="006252A5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="003F6131">
              <w:rPr>
                <w:rFonts w:ascii="Times New Roman" w:hAnsi="Times New Roman" w:cs="Times New Roman"/>
              </w:rPr>
              <w:t>01</w:t>
            </w:r>
            <w:r w:rsidR="00E13F6E">
              <w:rPr>
                <w:rFonts w:ascii="Times New Roman" w:hAnsi="Times New Roman" w:cs="Times New Roman"/>
              </w:rPr>
              <w:t>3</w:t>
            </w:r>
            <w:r w:rsidR="006252A5">
              <w:rPr>
                <w:rFonts w:ascii="Times New Roman" w:hAnsi="Times New Roman" w:cs="Times New Roman"/>
              </w:rPr>
              <w:t>6</w:t>
            </w:r>
            <w:r w:rsidR="0014639E">
              <w:rPr>
                <w:rFonts w:ascii="Times New Roman" w:hAnsi="Times New Roman" w:cs="Times New Roman"/>
              </w:rPr>
              <w:t>5</w:t>
            </w:r>
          </w:p>
        </w:tc>
      </w:tr>
      <w:tr w:rsidR="00E729CC" w:rsidRPr="00B41FF8" w:rsidTr="00F757D7">
        <w:trPr>
          <w:cantSplit/>
          <w:trHeight w:val="6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B2F4E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B2F4E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0A6524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5B2F4E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0A6524" w:rsidP="006252A5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="003F6131">
              <w:rPr>
                <w:rFonts w:ascii="Times New Roman" w:hAnsi="Times New Roman" w:cs="Times New Roman"/>
              </w:rPr>
              <w:t>01</w:t>
            </w:r>
            <w:r w:rsidR="00E13F6E">
              <w:rPr>
                <w:rFonts w:ascii="Times New Roman" w:hAnsi="Times New Roman" w:cs="Times New Roman"/>
              </w:rPr>
              <w:t>3,</w:t>
            </w:r>
            <w:r w:rsidR="006252A5">
              <w:rPr>
                <w:rFonts w:ascii="Times New Roman" w:hAnsi="Times New Roman" w:cs="Times New Roman"/>
              </w:rPr>
              <w:t>6</w:t>
            </w:r>
          </w:p>
        </w:tc>
      </w:tr>
      <w:tr w:rsidR="00E729CC" w:rsidRPr="00B41FF8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E729CC" w:rsidP="006252A5">
            <w:pPr>
              <w:ind w:firstLine="0"/>
              <w:jc w:val="right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5B2F4E">
              <w:rPr>
                <w:sz w:val="20"/>
              </w:rPr>
              <w:t xml:space="preserve"> </w:t>
            </w:r>
            <w:r w:rsidR="006252A5">
              <w:rPr>
                <w:sz w:val="20"/>
              </w:rPr>
              <w:t>850</w:t>
            </w:r>
            <w:r w:rsidR="005B2F4E">
              <w:rPr>
                <w:sz w:val="20"/>
              </w:rPr>
              <w:t xml:space="preserve"> </w:t>
            </w:r>
            <w:r w:rsidR="006252A5">
              <w:rPr>
                <w:sz w:val="20"/>
              </w:rPr>
              <w:t>189,1</w:t>
            </w:r>
          </w:p>
        </w:tc>
      </w:tr>
      <w:tr w:rsidR="00E729CC" w:rsidRPr="00B41FF8" w:rsidTr="00F757D7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B2F4E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729CC" w:rsidRPr="00B41FF8" w:rsidRDefault="006252A5" w:rsidP="00E729CC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873</w:t>
            </w:r>
            <w:r w:rsidR="005B2F4E">
              <w:rPr>
                <w:sz w:val="20"/>
              </w:rPr>
              <w:t xml:space="preserve"> </w:t>
            </w:r>
            <w:r>
              <w:rPr>
                <w:sz w:val="20"/>
              </w:rPr>
              <w:t>202,7</w:t>
            </w:r>
          </w:p>
        </w:tc>
      </w:tr>
    </w:tbl>
    <w:p w:rsidR="005B2F4E" w:rsidRDefault="005B2F4E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535DEA" w:rsidRPr="004932FC" w:rsidRDefault="00535DEA" w:rsidP="00535DEA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B2F4E">
        <w:rPr>
          <w:sz w:val="20"/>
        </w:rPr>
        <w:t xml:space="preserve"> </w:t>
      </w:r>
      <w:r w:rsidRPr="004932FC">
        <w:rPr>
          <w:sz w:val="20"/>
        </w:rPr>
        <w:t>N</w:t>
      </w:r>
      <w:r w:rsidR="00253064">
        <w:rPr>
          <w:sz w:val="20"/>
        </w:rPr>
        <w:t>5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B2F4E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B2F4E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B2F4E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5B2F4E">
        <w:rPr>
          <w:sz w:val="20"/>
        </w:rPr>
        <w:t xml:space="preserve"> </w:t>
      </w:r>
      <w:r>
        <w:rPr>
          <w:sz w:val="20"/>
        </w:rPr>
        <w:t>внесении</w:t>
      </w:r>
      <w:r w:rsidR="005B2F4E">
        <w:rPr>
          <w:sz w:val="20"/>
        </w:rPr>
        <w:t xml:space="preserve"> </w:t>
      </w:r>
      <w:r>
        <w:rPr>
          <w:sz w:val="20"/>
        </w:rPr>
        <w:t>изменений</w:t>
      </w:r>
      <w:r w:rsidR="005B2F4E">
        <w:rPr>
          <w:sz w:val="20"/>
        </w:rPr>
        <w:t xml:space="preserve"> </w:t>
      </w:r>
      <w:r>
        <w:rPr>
          <w:sz w:val="20"/>
        </w:rPr>
        <w:t>в</w:t>
      </w:r>
      <w:r w:rsidR="005B2F4E">
        <w:rPr>
          <w:sz w:val="20"/>
        </w:rPr>
        <w:t xml:space="preserve"> </w:t>
      </w:r>
      <w:r>
        <w:rPr>
          <w:sz w:val="20"/>
        </w:rPr>
        <w:t>решение</w:t>
      </w:r>
      <w:r w:rsidR="005B2F4E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5B2F4E">
        <w:rPr>
          <w:sz w:val="20"/>
        </w:rPr>
        <w:t xml:space="preserve"> </w:t>
      </w:r>
      <w:r>
        <w:rPr>
          <w:sz w:val="20"/>
        </w:rPr>
        <w:t>21</w:t>
      </w:r>
      <w:r w:rsidR="005B2F4E">
        <w:rPr>
          <w:sz w:val="20"/>
        </w:rPr>
        <w:t xml:space="preserve"> </w:t>
      </w:r>
      <w:r>
        <w:rPr>
          <w:sz w:val="20"/>
        </w:rPr>
        <w:t>декабря</w:t>
      </w:r>
      <w:r w:rsidR="005B2F4E">
        <w:rPr>
          <w:sz w:val="20"/>
        </w:rPr>
        <w:t xml:space="preserve"> </w:t>
      </w:r>
      <w:r>
        <w:rPr>
          <w:sz w:val="20"/>
        </w:rPr>
        <w:t>2023</w:t>
      </w:r>
      <w:r w:rsidR="005B2F4E">
        <w:rPr>
          <w:sz w:val="20"/>
        </w:rPr>
        <w:t xml:space="preserve"> </w:t>
      </w:r>
      <w:r>
        <w:rPr>
          <w:sz w:val="20"/>
        </w:rPr>
        <w:t>г.</w:t>
      </w:r>
      <w:r w:rsidR="005B2F4E">
        <w:rPr>
          <w:sz w:val="20"/>
        </w:rPr>
        <w:t xml:space="preserve"> </w:t>
      </w:r>
      <w:r>
        <w:rPr>
          <w:sz w:val="20"/>
        </w:rPr>
        <w:t>№</w:t>
      </w:r>
      <w:r w:rsidR="005B2F4E">
        <w:rPr>
          <w:sz w:val="20"/>
        </w:rPr>
        <w:t xml:space="preserve"> </w:t>
      </w:r>
      <w:r>
        <w:rPr>
          <w:sz w:val="20"/>
        </w:rPr>
        <w:t>200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5B2F4E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5B2F4E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5B2F4E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5B2F4E" w:rsidRDefault="005B2F4E" w:rsidP="005B2F4E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21 ноября 2024 года № 279</w:t>
      </w:r>
    </w:p>
    <w:p w:rsidR="00985E3F" w:rsidRDefault="00985E3F" w:rsidP="00985E3F">
      <w:pPr>
        <w:pStyle w:val="ConsPlusTitle"/>
        <w:widowControl/>
        <w:jc w:val="right"/>
        <w:rPr>
          <w:sz w:val="20"/>
        </w:rPr>
      </w:pPr>
    </w:p>
    <w:p w:rsidR="00253064" w:rsidRDefault="00253064" w:rsidP="005B2F4E">
      <w:pPr>
        <w:spacing w:line="240" w:lineRule="auto"/>
        <w:jc w:val="center"/>
        <w:rPr>
          <w:b/>
        </w:rPr>
      </w:pPr>
      <w:r w:rsidRPr="00495087">
        <w:rPr>
          <w:b/>
        </w:rPr>
        <w:t>Распределение</w:t>
      </w:r>
      <w:r w:rsidR="005B2F4E">
        <w:rPr>
          <w:b/>
        </w:rPr>
        <w:t xml:space="preserve"> </w:t>
      </w:r>
      <w:r w:rsidRPr="00495087">
        <w:rPr>
          <w:b/>
        </w:rPr>
        <w:t>бюджетных</w:t>
      </w:r>
      <w:r w:rsidR="005B2F4E">
        <w:rPr>
          <w:b/>
        </w:rPr>
        <w:t xml:space="preserve"> </w:t>
      </w:r>
      <w:r w:rsidRPr="00495087">
        <w:rPr>
          <w:b/>
        </w:rPr>
        <w:t>ассигнований</w:t>
      </w:r>
      <w:r w:rsidR="005B2F4E">
        <w:rPr>
          <w:b/>
        </w:rPr>
        <w:t xml:space="preserve"> </w:t>
      </w:r>
      <w:r w:rsidRPr="00495087">
        <w:rPr>
          <w:b/>
        </w:rPr>
        <w:t>бюджета</w:t>
      </w:r>
      <w:r w:rsidR="005B2F4E">
        <w:rPr>
          <w:b/>
        </w:rPr>
        <w:t xml:space="preserve"> </w:t>
      </w:r>
      <w:r w:rsidRPr="00495087">
        <w:rPr>
          <w:b/>
        </w:rPr>
        <w:t>муниципального</w:t>
      </w:r>
      <w:r w:rsidR="005B2F4E">
        <w:rPr>
          <w:b/>
        </w:rPr>
        <w:t xml:space="preserve"> </w:t>
      </w:r>
      <w:r>
        <w:rPr>
          <w:b/>
        </w:rPr>
        <w:t>округа</w:t>
      </w:r>
      <w:r w:rsidR="005B2F4E">
        <w:rPr>
          <w:b/>
        </w:rPr>
        <w:t xml:space="preserve"> </w:t>
      </w:r>
      <w:r w:rsidRPr="00495087">
        <w:rPr>
          <w:b/>
        </w:rPr>
        <w:t>по</w:t>
      </w:r>
      <w:r w:rsidR="005B2F4E">
        <w:rPr>
          <w:b/>
        </w:rPr>
        <w:t xml:space="preserve"> </w:t>
      </w:r>
      <w:r w:rsidRPr="00495087">
        <w:rPr>
          <w:b/>
        </w:rPr>
        <w:t>разделам,</w:t>
      </w:r>
      <w:r w:rsidR="005B2F4E">
        <w:rPr>
          <w:b/>
        </w:rPr>
        <w:t xml:space="preserve"> </w:t>
      </w:r>
      <w:r w:rsidRPr="00495087">
        <w:rPr>
          <w:b/>
        </w:rPr>
        <w:t>подразделам,</w:t>
      </w:r>
      <w:r w:rsidR="005B2F4E">
        <w:rPr>
          <w:b/>
        </w:rPr>
        <w:t xml:space="preserve"> </w:t>
      </w:r>
      <w:r w:rsidRPr="00495087">
        <w:rPr>
          <w:b/>
        </w:rPr>
        <w:t>целевым</w:t>
      </w:r>
      <w:r w:rsidR="005B2F4E">
        <w:rPr>
          <w:b/>
        </w:rPr>
        <w:t xml:space="preserve"> </w:t>
      </w:r>
      <w:r w:rsidRPr="00495087">
        <w:rPr>
          <w:b/>
        </w:rPr>
        <w:t>статьям</w:t>
      </w:r>
      <w:r w:rsidR="005B2F4E">
        <w:rPr>
          <w:b/>
        </w:rPr>
        <w:t xml:space="preserve"> </w:t>
      </w:r>
      <w:r w:rsidRPr="00495087">
        <w:rPr>
          <w:b/>
        </w:rPr>
        <w:t>и</w:t>
      </w:r>
      <w:r w:rsidR="005B2F4E">
        <w:rPr>
          <w:b/>
        </w:rPr>
        <w:t xml:space="preserve"> </w:t>
      </w:r>
      <w:r w:rsidRPr="00495087">
        <w:rPr>
          <w:b/>
        </w:rPr>
        <w:t>видам</w:t>
      </w:r>
      <w:r w:rsidR="005B2F4E">
        <w:rPr>
          <w:b/>
        </w:rPr>
        <w:t xml:space="preserve"> </w:t>
      </w:r>
      <w:r w:rsidRPr="00495087">
        <w:rPr>
          <w:b/>
        </w:rPr>
        <w:t>расходов</w:t>
      </w:r>
      <w:r w:rsidR="005B2F4E">
        <w:rPr>
          <w:b/>
        </w:rPr>
        <w:t xml:space="preserve"> </w:t>
      </w:r>
      <w:r w:rsidRPr="00495087">
        <w:rPr>
          <w:b/>
        </w:rPr>
        <w:t>бюджета</w:t>
      </w:r>
      <w:r w:rsidR="005B2F4E">
        <w:rPr>
          <w:b/>
        </w:rPr>
        <w:t xml:space="preserve"> </w:t>
      </w:r>
      <w:r w:rsidRPr="00495087">
        <w:rPr>
          <w:b/>
        </w:rPr>
        <w:t>на</w:t>
      </w:r>
      <w:r w:rsidR="005B2F4E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4</w:t>
      </w:r>
      <w:r w:rsidR="005B2F4E">
        <w:rPr>
          <w:b/>
        </w:rPr>
        <w:t xml:space="preserve"> </w:t>
      </w:r>
      <w:r w:rsidRPr="00495087">
        <w:rPr>
          <w:b/>
        </w:rPr>
        <w:t>год</w:t>
      </w: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tbl>
      <w:tblPr>
        <w:tblW w:w="9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7"/>
        <w:gridCol w:w="744"/>
        <w:gridCol w:w="692"/>
        <w:gridCol w:w="1399"/>
        <w:gridCol w:w="584"/>
        <w:gridCol w:w="1462"/>
      </w:tblGrid>
      <w:tr w:rsidR="006252A5" w:rsidRPr="006252A5" w:rsidTr="00320293">
        <w:trPr>
          <w:trHeight w:val="300"/>
        </w:trPr>
        <w:tc>
          <w:tcPr>
            <w:tcW w:w="4537" w:type="dxa"/>
            <w:vMerge w:val="restart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Наименование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показателя</w:t>
            </w:r>
          </w:p>
        </w:tc>
        <w:tc>
          <w:tcPr>
            <w:tcW w:w="3419" w:type="dxa"/>
            <w:gridSpan w:val="4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Коды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5B2F4E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Сумма</w:t>
            </w:r>
            <w:r w:rsidR="005B2F4E">
              <w:rPr>
                <w:sz w:val="20"/>
              </w:rPr>
              <w:t xml:space="preserve"> </w:t>
            </w:r>
          </w:p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(тыс.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рублей)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vMerge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6252A5">
              <w:rPr>
                <w:sz w:val="20"/>
              </w:rPr>
              <w:t>Рз</w:t>
            </w:r>
            <w:proofErr w:type="spellEnd"/>
            <w:r w:rsidR="005B2F4E">
              <w:rPr>
                <w:sz w:val="20"/>
              </w:rPr>
              <w:t xml:space="preserve"> </w:t>
            </w:r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ПР</w:t>
            </w:r>
            <w:proofErr w:type="gramEnd"/>
          </w:p>
        </w:tc>
        <w:tc>
          <w:tcPr>
            <w:tcW w:w="1399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ЦСР</w:t>
            </w:r>
          </w:p>
        </w:tc>
        <w:tc>
          <w:tcPr>
            <w:tcW w:w="584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vMerge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99" w:type="dxa"/>
            <w:vMerge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84" w:type="dxa"/>
            <w:vMerge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Общегосударственные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149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325,8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Функционирование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высшего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должностного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лица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109,7</w:t>
            </w:r>
          </w:p>
        </w:tc>
      </w:tr>
      <w:tr w:rsidR="006252A5" w:rsidRPr="006252A5" w:rsidTr="00320293">
        <w:trPr>
          <w:trHeight w:val="6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073,6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Глава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073,6</w:t>
            </w:r>
          </w:p>
        </w:tc>
      </w:tr>
      <w:tr w:rsidR="006252A5" w:rsidRPr="006252A5" w:rsidTr="00320293">
        <w:trPr>
          <w:trHeight w:val="49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073,6</w:t>
            </w: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610,4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463,2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974,1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730,4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243,7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Поощрение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занимающихся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привлечению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военную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62,0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47,6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Представительные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338,4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0000021100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051,1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0000021100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798,1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0000021100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253,0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287,3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242,0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45,3</w:t>
            </w:r>
          </w:p>
        </w:tc>
      </w:tr>
      <w:tr w:rsidR="006252A5" w:rsidRPr="006252A5" w:rsidTr="00320293">
        <w:trPr>
          <w:trHeight w:val="5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Функционирование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высшего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исполнительного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администраций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474,7</w:t>
            </w:r>
          </w:p>
        </w:tc>
      </w:tr>
      <w:tr w:rsidR="006252A5" w:rsidRPr="006252A5" w:rsidTr="00320293">
        <w:trPr>
          <w:trHeight w:val="55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00</w:t>
            </w:r>
            <w:proofErr w:type="spellEnd"/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677,7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Центральный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677,7</w:t>
            </w:r>
          </w:p>
        </w:tc>
      </w:tr>
      <w:tr w:rsidR="006252A5" w:rsidRPr="006252A5" w:rsidTr="00320293">
        <w:trPr>
          <w:trHeight w:val="3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222,4</w:t>
            </w:r>
          </w:p>
        </w:tc>
      </w:tr>
      <w:tr w:rsidR="006252A5" w:rsidRPr="006252A5" w:rsidTr="00320293">
        <w:trPr>
          <w:trHeight w:val="54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204,3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762,6</w:t>
            </w:r>
          </w:p>
        </w:tc>
      </w:tr>
      <w:tr w:rsidR="006252A5" w:rsidRPr="006252A5" w:rsidTr="00320293">
        <w:trPr>
          <w:trHeight w:val="52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255,5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048,3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327,4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720,9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ассигнования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407,0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407,0</w:t>
            </w:r>
          </w:p>
        </w:tc>
      </w:tr>
      <w:tr w:rsidR="006252A5" w:rsidRPr="006252A5" w:rsidTr="00320293">
        <w:trPr>
          <w:trHeight w:val="2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имущество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земельного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314,0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прочих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92,0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1,0</w:t>
            </w:r>
          </w:p>
        </w:tc>
      </w:tr>
      <w:tr w:rsidR="006252A5" w:rsidRPr="006252A5" w:rsidTr="00320293">
        <w:trPr>
          <w:trHeight w:val="270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Единая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субвенция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местным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826,5</w:t>
            </w:r>
          </w:p>
        </w:tc>
      </w:tr>
      <w:tr w:rsidR="006252A5" w:rsidRPr="006252A5" w:rsidTr="00320293">
        <w:trPr>
          <w:trHeight w:val="2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826,5</w:t>
            </w:r>
          </w:p>
        </w:tc>
      </w:tr>
      <w:tr w:rsidR="006252A5" w:rsidRPr="006252A5" w:rsidTr="00320293">
        <w:trPr>
          <w:trHeight w:val="2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634,9</w:t>
            </w:r>
          </w:p>
        </w:tc>
      </w:tr>
      <w:tr w:rsidR="006252A5" w:rsidRPr="006252A5" w:rsidTr="00320293">
        <w:trPr>
          <w:trHeight w:val="2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191,6</w:t>
            </w:r>
          </w:p>
        </w:tc>
      </w:tr>
      <w:tr w:rsidR="006252A5" w:rsidRPr="006252A5" w:rsidTr="00320293">
        <w:trPr>
          <w:trHeight w:val="750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Основное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мероприятие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"Анализ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состояния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условий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охраны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труда,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причин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производственного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травматизма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профессиональной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заболеваемости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территории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Забайкальского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края.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479,5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lastRenderedPageBreak/>
              <w:t>Осуществление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полномочий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сфере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479,5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479,5</w:t>
            </w:r>
          </w:p>
        </w:tc>
      </w:tr>
      <w:tr w:rsidR="006252A5" w:rsidRPr="006252A5" w:rsidTr="00320293">
        <w:trPr>
          <w:trHeight w:val="40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368,3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111,2</w:t>
            </w:r>
          </w:p>
        </w:tc>
      </w:tr>
      <w:tr w:rsidR="006252A5" w:rsidRPr="006252A5" w:rsidTr="00320293">
        <w:trPr>
          <w:trHeight w:val="480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Осуществление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полномочия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созданию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административных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комиссий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Забайкальском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крае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2,1</w:t>
            </w:r>
          </w:p>
        </w:tc>
      </w:tr>
      <w:tr w:rsidR="006252A5" w:rsidRPr="006252A5" w:rsidTr="00320293">
        <w:trPr>
          <w:trHeight w:val="2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2,1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2,1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достижение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показателей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исполнительской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субъектов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РФ,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877,8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439,5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438,3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611,1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642,1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969,0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Судебная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система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5,3</w:t>
            </w:r>
          </w:p>
        </w:tc>
      </w:tr>
      <w:tr w:rsidR="006252A5" w:rsidRPr="006252A5" w:rsidTr="00320293">
        <w:trPr>
          <w:trHeight w:val="750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Осуществление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полномочий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составлению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(изменению)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списков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кандидатов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присяжные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заседатели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федеральных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судов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юрисдикции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Российской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Федерации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0000051200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5,3</w:t>
            </w:r>
          </w:p>
        </w:tc>
      </w:tr>
      <w:tr w:rsidR="006252A5" w:rsidRPr="006252A5" w:rsidTr="00320293">
        <w:trPr>
          <w:trHeight w:val="36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0000051200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5,3</w:t>
            </w:r>
          </w:p>
        </w:tc>
      </w:tr>
      <w:tr w:rsidR="006252A5" w:rsidRPr="006252A5" w:rsidTr="00320293">
        <w:trPr>
          <w:trHeight w:val="6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Обеспечение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деятельности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финансовых,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налоговых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таможенных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органов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органов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финансового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(финансово-бюджетного)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393,9</w:t>
            </w:r>
          </w:p>
        </w:tc>
      </w:tr>
      <w:tr w:rsidR="006252A5" w:rsidRPr="006252A5" w:rsidTr="00320293">
        <w:trPr>
          <w:trHeight w:val="6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00</w:t>
            </w:r>
            <w:proofErr w:type="spellEnd"/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579,0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Центральный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579,0</w:t>
            </w:r>
          </w:p>
        </w:tc>
      </w:tr>
      <w:tr w:rsidR="006252A5" w:rsidRPr="006252A5" w:rsidTr="00320293">
        <w:trPr>
          <w:trHeight w:val="3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027,8</w:t>
            </w:r>
          </w:p>
        </w:tc>
      </w:tr>
      <w:tr w:rsidR="006252A5" w:rsidRPr="006252A5" w:rsidTr="00320293">
        <w:trPr>
          <w:trHeight w:val="36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119,3</w:t>
            </w:r>
          </w:p>
        </w:tc>
      </w:tr>
      <w:tr w:rsidR="006252A5" w:rsidRPr="006252A5" w:rsidTr="00320293">
        <w:trPr>
          <w:trHeight w:val="5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859,3</w:t>
            </w:r>
          </w:p>
        </w:tc>
      </w:tr>
      <w:tr w:rsidR="006252A5" w:rsidRPr="006252A5" w:rsidTr="00320293">
        <w:trPr>
          <w:trHeight w:val="33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551,2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334,4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216,8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Руководитель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контрольно-счетной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палаты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муниципального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образования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его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25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611,9</w:t>
            </w:r>
          </w:p>
        </w:tc>
      </w:tr>
      <w:tr w:rsidR="006252A5" w:rsidRPr="006252A5" w:rsidTr="00320293">
        <w:trPr>
          <w:trHeight w:val="39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406,9</w:t>
            </w:r>
          </w:p>
        </w:tc>
      </w:tr>
      <w:tr w:rsidR="006252A5" w:rsidRPr="006252A5" w:rsidTr="00320293">
        <w:trPr>
          <w:trHeight w:val="25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846,5</w:t>
            </w:r>
          </w:p>
        </w:tc>
      </w:tr>
      <w:tr w:rsidR="006252A5" w:rsidRPr="006252A5" w:rsidTr="00320293">
        <w:trPr>
          <w:trHeight w:val="3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555,2</w:t>
            </w:r>
          </w:p>
        </w:tc>
      </w:tr>
      <w:tr w:rsidR="006252A5" w:rsidRPr="006252A5" w:rsidTr="00320293">
        <w:trPr>
          <w:trHeight w:val="39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127,5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77,5</w:t>
            </w:r>
          </w:p>
        </w:tc>
      </w:tr>
      <w:tr w:rsidR="006252A5" w:rsidRPr="006252A5" w:rsidTr="00320293">
        <w:trPr>
          <w:trHeight w:val="75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достижение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показателей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исполнительской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субъектов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РФ,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578,6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444,4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134,2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624,4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971,9</w:t>
            </w:r>
          </w:p>
        </w:tc>
      </w:tr>
      <w:tr w:rsidR="006252A5" w:rsidRPr="006252A5" w:rsidTr="00320293">
        <w:trPr>
          <w:trHeight w:val="72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652,5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Резервные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фонды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6,0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ассигнования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870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Другие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общегосударственные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73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997,8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Подведомственные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00</w:t>
            </w:r>
            <w:proofErr w:type="spellEnd"/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662,9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662,9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662,9</w:t>
            </w:r>
          </w:p>
        </w:tc>
      </w:tr>
      <w:tr w:rsidR="006252A5" w:rsidRPr="006252A5" w:rsidTr="00320293">
        <w:trPr>
          <w:trHeight w:val="1065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предоставляемые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поощрения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повышение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эффективности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0000078186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53,7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0000078186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53,7</w:t>
            </w:r>
          </w:p>
        </w:tc>
      </w:tr>
      <w:tr w:rsidR="006252A5" w:rsidRPr="006252A5" w:rsidTr="00320293">
        <w:trPr>
          <w:trHeight w:val="2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Целевые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proofErr w:type="spellStart"/>
            <w:r w:rsidRPr="006252A5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215,7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"Профилактика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безнадзорности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правонарушений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несовершеннолетних"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18,5</w:t>
            </w:r>
          </w:p>
        </w:tc>
      </w:tr>
      <w:tr w:rsidR="006252A5" w:rsidRPr="006252A5" w:rsidTr="00320293">
        <w:trPr>
          <w:trHeight w:val="33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18,5</w:t>
            </w:r>
          </w:p>
        </w:tc>
      </w:tr>
      <w:tr w:rsidR="006252A5" w:rsidRPr="006252A5" w:rsidTr="00320293">
        <w:trPr>
          <w:trHeight w:val="70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"Профилактика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преступлений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правонарушений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территории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02</w:t>
            </w:r>
          </w:p>
        </w:tc>
        <w:tc>
          <w:tcPr>
            <w:tcW w:w="584" w:type="dxa"/>
            <w:shd w:val="clear" w:color="auto" w:fill="auto"/>
            <w:vAlign w:val="bottom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14,0</w:t>
            </w: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14,0</w:t>
            </w:r>
          </w:p>
        </w:tc>
      </w:tr>
      <w:tr w:rsidR="006252A5" w:rsidRPr="006252A5" w:rsidTr="00320293">
        <w:trPr>
          <w:trHeight w:val="25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14,0</w:t>
            </w:r>
          </w:p>
        </w:tc>
      </w:tr>
      <w:tr w:rsidR="006252A5" w:rsidRPr="006252A5" w:rsidTr="00320293">
        <w:trPr>
          <w:trHeight w:val="6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"Профилактика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террористической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экстремистской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04</w:t>
            </w:r>
          </w:p>
        </w:tc>
        <w:tc>
          <w:tcPr>
            <w:tcW w:w="584" w:type="dxa"/>
            <w:shd w:val="clear" w:color="auto" w:fill="auto"/>
            <w:vAlign w:val="bottom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99,2</w:t>
            </w:r>
          </w:p>
        </w:tc>
      </w:tr>
      <w:tr w:rsidR="006252A5" w:rsidRPr="006252A5" w:rsidTr="00320293">
        <w:trPr>
          <w:trHeight w:val="40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04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99,2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04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99,2</w:t>
            </w:r>
          </w:p>
        </w:tc>
      </w:tr>
      <w:tr w:rsidR="006252A5" w:rsidRPr="006252A5" w:rsidTr="00320293">
        <w:trPr>
          <w:trHeight w:val="9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"Комплексные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противодействия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табакокурению,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злоупотреблению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наркотиками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незаконному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обороту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алкоголизации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23,0</w:t>
            </w:r>
          </w:p>
        </w:tc>
      </w:tr>
      <w:tr w:rsidR="006252A5" w:rsidRPr="006252A5" w:rsidTr="00320293">
        <w:trPr>
          <w:trHeight w:val="3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23,0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23,0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"Укрепление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здоровья"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00012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320293">
        <w:trPr>
          <w:trHeight w:val="2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00012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противодействии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коррупции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Нерчинско-Заводском</w:t>
            </w:r>
            <w:proofErr w:type="spell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00015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00015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945,5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945,5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Поощрение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занимающихся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привлечению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военную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Премии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гранты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350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Национальна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317,2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0000051180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552,4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0000051180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163,2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0000051180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3,6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Поощрение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занимающихся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привлечению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военную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598,0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870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268,0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253,4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76,6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Национальная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безопасность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правоохранительная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8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021,7</w:t>
            </w:r>
          </w:p>
        </w:tc>
      </w:tr>
      <w:tr w:rsidR="006252A5" w:rsidRPr="006252A5" w:rsidTr="00320293">
        <w:trPr>
          <w:trHeight w:val="48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Защита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территории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чрезвычайных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ситуаций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природного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техногенного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характера,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гражданская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021,7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852,7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018,2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835,2</w:t>
            </w:r>
          </w:p>
        </w:tc>
      </w:tr>
      <w:tr w:rsidR="006252A5" w:rsidRPr="006252A5" w:rsidTr="00320293">
        <w:trPr>
          <w:trHeight w:val="5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183,0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834,5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647,8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186,7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389,0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076,9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312,1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"Пожарная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безопасность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территории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Нерчинско-Заводского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муниципального</w:t>
            </w:r>
            <w:proofErr w:type="gramEnd"/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округана</w:t>
            </w:r>
            <w:proofErr w:type="spell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период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2024-2026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780,0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780,0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Национальная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008,6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Общеэкономические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50,0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"Развитие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малого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среднего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предпринимательства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Нерчинско-Заводском</w:t>
            </w:r>
            <w:proofErr w:type="spell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2023-2025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гг."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Сельское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рыболовство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845,3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Организация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обращению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животными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владельцев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77265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711,3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77265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711,3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Субвенция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обращению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животными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134,0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91,4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27,6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Транспорт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08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404,8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404,8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404,8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Дорожное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(дорожные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фонды)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228,5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Дорожное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хозяйство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544,4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Поддержка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544,4</w:t>
            </w:r>
          </w:p>
        </w:tc>
      </w:tr>
      <w:tr w:rsidR="006252A5" w:rsidRPr="006252A5" w:rsidTr="00320293">
        <w:trPr>
          <w:trHeight w:val="73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Капитальный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автомобильных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пунктов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544,4</w:t>
            </w:r>
          </w:p>
        </w:tc>
      </w:tr>
      <w:tr w:rsidR="006252A5" w:rsidRPr="006252A5" w:rsidTr="00320293">
        <w:trPr>
          <w:trHeight w:val="3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544,4</w:t>
            </w:r>
          </w:p>
        </w:tc>
      </w:tr>
      <w:tr w:rsidR="006252A5" w:rsidRPr="006252A5" w:rsidTr="00320293">
        <w:trPr>
          <w:trHeight w:val="43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744,4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800,0</w:t>
            </w:r>
          </w:p>
        </w:tc>
      </w:tr>
      <w:tr w:rsidR="006252A5" w:rsidRPr="006252A5" w:rsidTr="00320293">
        <w:trPr>
          <w:trHeight w:val="600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"Безопасность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движения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территории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Нерчинско-Заводского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0000000013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308,0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0000000013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308,0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восстановление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автомобильных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значения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ликвидации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последствий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чрезвычайной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ситуации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S4317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376,1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S4317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376,1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480,0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480,0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Жилищно-коммунальное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38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779,4</w:t>
            </w:r>
          </w:p>
        </w:tc>
      </w:tr>
      <w:tr w:rsidR="006252A5" w:rsidRPr="006252A5" w:rsidTr="00320293">
        <w:trPr>
          <w:trHeight w:val="24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Коммунальное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137,7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безвозмездные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безвозвратные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перечисления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213,4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210,7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формирования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резерва,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резервов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lastRenderedPageBreak/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015,7</w:t>
            </w: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195,0</w:t>
            </w:r>
          </w:p>
        </w:tc>
      </w:tr>
      <w:tr w:rsidR="006252A5" w:rsidRPr="006252A5" w:rsidTr="00320293">
        <w:trPr>
          <w:trHeight w:val="705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Исполнение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судебных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актов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мировых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соглашений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возмещению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причиненного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вреда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831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2,4</w:t>
            </w:r>
          </w:p>
        </w:tc>
      </w:tr>
      <w:tr w:rsidR="006252A5" w:rsidRPr="006252A5" w:rsidTr="00320293">
        <w:trPr>
          <w:trHeight w:val="70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0,3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Реализация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развития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экономического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входящих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состав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Дальневосточного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824,0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824,0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формирования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резерва,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резервов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S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771,4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S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328,9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Благоустройство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641,7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0000000705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294,0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0000000705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294,0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505,0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505,0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решение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значения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0000078110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842,7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0000078110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842,7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541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128,5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Дополнительное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744,1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025,0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475,0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550,0</w:t>
            </w:r>
          </w:p>
        </w:tc>
      </w:tr>
      <w:tr w:rsidR="006252A5" w:rsidRPr="006252A5" w:rsidTr="00320293">
        <w:trPr>
          <w:trHeight w:val="36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091,9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091,9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314,9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314,9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310,0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310,0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дотаций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финансируемых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счет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002,3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002,3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6252A5">
              <w:rPr>
                <w:b/>
                <w:bCs/>
                <w:sz w:val="22"/>
                <w:szCs w:val="22"/>
              </w:rPr>
              <w:t>Дошкольное</w:t>
            </w:r>
            <w:r w:rsidR="005B2F4E">
              <w:rPr>
                <w:b/>
                <w:bCs/>
                <w:sz w:val="22"/>
                <w:szCs w:val="22"/>
              </w:rPr>
              <w:t xml:space="preserve"> </w:t>
            </w:r>
            <w:r w:rsidRPr="006252A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370,2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Детские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320293">
        <w:trPr>
          <w:trHeight w:val="82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Разработка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проектно-сметной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документации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0000071448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792,0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0000071448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792,0</w:t>
            </w:r>
          </w:p>
        </w:tc>
      </w:tr>
      <w:tr w:rsidR="006252A5" w:rsidRPr="006252A5" w:rsidTr="00320293">
        <w:trPr>
          <w:trHeight w:val="73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гарантий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реализации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прав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получение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общедоступного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общедоступного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начального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общего,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основного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общего,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970,8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970,8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970,8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608,3</w:t>
            </w:r>
          </w:p>
        </w:tc>
      </w:tr>
      <w:tr w:rsidR="006252A5" w:rsidRPr="006252A5" w:rsidTr="00320293">
        <w:trPr>
          <w:trHeight w:val="102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присмотр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уход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осваивающими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детьми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военнослужащих,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выполняющих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возложенные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задачи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период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специальной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608,3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447,2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lastRenderedPageBreak/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447,2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6252A5">
              <w:rPr>
                <w:b/>
                <w:bCs/>
                <w:sz w:val="22"/>
                <w:szCs w:val="22"/>
              </w:rPr>
              <w:lastRenderedPageBreak/>
              <w:t>Общее</w:t>
            </w:r>
            <w:r w:rsidR="005B2F4E">
              <w:rPr>
                <w:b/>
                <w:bCs/>
                <w:sz w:val="22"/>
                <w:szCs w:val="22"/>
              </w:rPr>
              <w:t xml:space="preserve"> </w:t>
            </w:r>
            <w:r w:rsidRPr="006252A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382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214,2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Школы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–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сады,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школы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начальные,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неполные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320293">
        <w:trPr>
          <w:trHeight w:val="78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Ежемесячное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вознаграждение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педагогическим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53030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927,4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53030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927,4</w:t>
            </w:r>
          </w:p>
        </w:tc>
      </w:tr>
      <w:tr w:rsidR="006252A5" w:rsidRPr="006252A5" w:rsidTr="00320293">
        <w:trPr>
          <w:trHeight w:val="115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коэффициентов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процентных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надбавок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стаж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Крайнего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Севера,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где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коэффициенты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ежемесячному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вознаграждению,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педагогическим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общеообразовательных</w:t>
            </w:r>
            <w:proofErr w:type="spell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0000071031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267,7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0000071031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267,7</w:t>
            </w:r>
          </w:p>
        </w:tc>
      </w:tr>
      <w:tr w:rsidR="006252A5" w:rsidRPr="006252A5" w:rsidTr="00320293">
        <w:trPr>
          <w:trHeight w:val="5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Разработка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проектно-сметной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документации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0000071448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810,0</w:t>
            </w:r>
          </w:p>
        </w:tc>
      </w:tr>
      <w:tr w:rsidR="006252A5" w:rsidRPr="006252A5" w:rsidTr="00320293">
        <w:trPr>
          <w:trHeight w:val="109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гарантий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реализации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прав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получение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общедоступного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общедоступного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начального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общего,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основного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общего,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320293">
        <w:trPr>
          <w:trHeight w:val="75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320293">
        <w:trPr>
          <w:trHeight w:val="79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Основное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мероприятие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гарантий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социальной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поддержке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обучающихся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оказавшихся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трудной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жизненной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71218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320293">
        <w:trPr>
          <w:trHeight w:val="58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lastRenderedPageBreak/>
              <w:t>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бесплатным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питанием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из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малоимущих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семей,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обучающихся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71218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71218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320293">
        <w:trPr>
          <w:trHeight w:val="25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71218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320293">
        <w:trPr>
          <w:trHeight w:val="57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Реализация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развития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экономического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680,3</w:t>
            </w:r>
          </w:p>
        </w:tc>
      </w:tr>
      <w:tr w:rsidR="006252A5" w:rsidRPr="006252A5" w:rsidTr="00320293">
        <w:trPr>
          <w:trHeight w:val="255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680,3</w:t>
            </w:r>
          </w:p>
        </w:tc>
      </w:tr>
      <w:tr w:rsidR="006252A5" w:rsidRPr="006252A5" w:rsidTr="00320293">
        <w:trPr>
          <w:trHeight w:val="52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горячим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питанием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</w:t>
            </w:r>
            <w:proofErr w:type="gramStart"/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,</w:t>
            </w:r>
            <w:proofErr w:type="gramEnd"/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обучающихся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30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40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633,4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30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40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633,4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30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40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633,4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Обновление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МТБ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спортом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000E250980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335,9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000E250980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335,9</w:t>
            </w:r>
          </w:p>
        </w:tc>
      </w:tr>
      <w:tr w:rsidR="006252A5" w:rsidRPr="006252A5" w:rsidTr="00320293">
        <w:trPr>
          <w:trHeight w:val="33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000E250980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335,9</w:t>
            </w:r>
          </w:p>
        </w:tc>
      </w:tr>
      <w:tr w:rsidR="006252A5" w:rsidRPr="006252A5" w:rsidTr="00320293">
        <w:trPr>
          <w:trHeight w:val="102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льготным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питанием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учебное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время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5-11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военнослужащих,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выполняющих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возложенные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задачи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период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специальной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71219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545,9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71219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545,9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71219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545,9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"Дети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250,0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лицам,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привлекаемым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согласно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законодательству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выполнения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96,1</w:t>
            </w:r>
          </w:p>
        </w:tc>
      </w:tr>
      <w:tr w:rsidR="006252A5" w:rsidRPr="006252A5" w:rsidTr="00320293">
        <w:trPr>
          <w:trHeight w:val="39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153,9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153,9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153,9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998,2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998,2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Молодежная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политика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оздоровление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800,0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Организация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отдыха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оздоровления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320293">
        <w:trPr>
          <w:trHeight w:val="54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lastRenderedPageBreak/>
              <w:t>Другие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вопросы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области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705,2</w:t>
            </w:r>
          </w:p>
        </w:tc>
      </w:tr>
      <w:tr w:rsidR="006252A5" w:rsidRPr="006252A5" w:rsidTr="00320293">
        <w:trPr>
          <w:trHeight w:val="54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743,1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Центральный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743,1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731,0</w:t>
            </w:r>
          </w:p>
        </w:tc>
      </w:tr>
      <w:tr w:rsidR="006252A5" w:rsidRPr="006252A5" w:rsidTr="00320293">
        <w:trPr>
          <w:trHeight w:val="33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045,4</w:t>
            </w:r>
          </w:p>
        </w:tc>
      </w:tr>
      <w:tr w:rsidR="006252A5" w:rsidRPr="006252A5" w:rsidTr="00320293">
        <w:trPr>
          <w:trHeight w:val="6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9,0</w:t>
            </w:r>
          </w:p>
        </w:tc>
      </w:tr>
      <w:tr w:rsidR="006252A5" w:rsidRPr="006252A5" w:rsidTr="00320293">
        <w:trPr>
          <w:trHeight w:val="84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676,6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12,1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12,1</w:t>
            </w:r>
          </w:p>
        </w:tc>
      </w:tr>
      <w:tr w:rsidR="006252A5" w:rsidRPr="006252A5" w:rsidTr="00320293">
        <w:trPr>
          <w:trHeight w:val="100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Учебно-методические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кабинеты,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централизованные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бухгалтерии,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группы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хозяйственного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обслуживания,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учебные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фильмотеки,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межшкольные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учебно-производственные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комбинаты,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логопедические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349,7</w:t>
            </w:r>
          </w:p>
        </w:tc>
      </w:tr>
      <w:tr w:rsidR="006252A5" w:rsidRPr="006252A5" w:rsidTr="00320293">
        <w:trPr>
          <w:trHeight w:val="25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349,7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797,2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355,4</w:t>
            </w:r>
          </w:p>
        </w:tc>
      </w:tr>
      <w:tr w:rsidR="006252A5" w:rsidRPr="006252A5" w:rsidTr="00320293">
        <w:trPr>
          <w:trHeight w:val="36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30,3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411,5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268,3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124,3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144,0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243,2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41,0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имущество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земельного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20,3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прочих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15,7</w:t>
            </w:r>
          </w:p>
        </w:tc>
      </w:tr>
      <w:tr w:rsidR="006252A5" w:rsidRPr="006252A5" w:rsidTr="00320293">
        <w:trPr>
          <w:trHeight w:val="97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Основное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мероприятие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гарантий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социальной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поддержке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обучающихся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оказавшихся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трудной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жизненной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14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2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498,1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000000" w:fill="FFFFFF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Администрирование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полномочия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осуществлению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деятельности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опеке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попечительству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над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498,1</w:t>
            </w: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273,1</w:t>
            </w:r>
          </w:p>
        </w:tc>
      </w:tr>
      <w:tr w:rsidR="006252A5" w:rsidRPr="006252A5" w:rsidTr="00320293">
        <w:trPr>
          <w:trHeight w:val="5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977,8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295,3</w:t>
            </w: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225,0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225,0</w:t>
            </w:r>
          </w:p>
        </w:tc>
      </w:tr>
      <w:tr w:rsidR="006252A5" w:rsidRPr="006252A5" w:rsidTr="00320293">
        <w:trPr>
          <w:trHeight w:val="43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Единая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субвенция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местным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32,4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32,4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79202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24,9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7,5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924,9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924,9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561,0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363,9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157,0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933,9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223,1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Культура,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622,2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Культура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755,7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818,4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818,4</w:t>
            </w:r>
          </w:p>
        </w:tc>
      </w:tr>
      <w:tr w:rsidR="006252A5" w:rsidRPr="006252A5" w:rsidTr="00320293">
        <w:trPr>
          <w:trHeight w:val="82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818,4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Музеи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постоянные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выставки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320293">
        <w:trPr>
          <w:trHeight w:val="72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Библиотеки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501,9</w:t>
            </w:r>
          </w:p>
        </w:tc>
      </w:tr>
      <w:tr w:rsidR="006252A5" w:rsidRPr="006252A5" w:rsidTr="00320293">
        <w:trPr>
          <w:trHeight w:val="49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501,9</w:t>
            </w:r>
          </w:p>
        </w:tc>
      </w:tr>
      <w:tr w:rsidR="006252A5" w:rsidRPr="006252A5" w:rsidTr="00320293">
        <w:trPr>
          <w:trHeight w:val="72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Государственная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поддержка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отрасли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00000L5190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105,7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00000L5190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105,7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647,2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647,2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дотаций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финансируемых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счет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591,6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591,6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кинематографии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866,5</w:t>
            </w:r>
          </w:p>
        </w:tc>
      </w:tr>
      <w:tr w:rsidR="006252A5" w:rsidRPr="006252A5" w:rsidTr="00320293">
        <w:trPr>
          <w:trHeight w:val="5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934,9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Центральный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934,9</w:t>
            </w:r>
          </w:p>
        </w:tc>
      </w:tr>
      <w:tr w:rsidR="006252A5" w:rsidRPr="006252A5" w:rsidTr="00320293">
        <w:trPr>
          <w:trHeight w:val="3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923,1</w:t>
            </w:r>
          </w:p>
        </w:tc>
      </w:tr>
      <w:tr w:rsidR="006252A5" w:rsidRPr="006252A5" w:rsidTr="00320293">
        <w:trPr>
          <w:trHeight w:val="6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632,9</w:t>
            </w:r>
          </w:p>
        </w:tc>
      </w:tr>
      <w:tr w:rsidR="006252A5" w:rsidRPr="006252A5" w:rsidTr="00320293">
        <w:trPr>
          <w:trHeight w:val="57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9,0</w:t>
            </w:r>
          </w:p>
        </w:tc>
      </w:tr>
      <w:tr w:rsidR="006252A5" w:rsidRPr="006252A5" w:rsidTr="00320293">
        <w:trPr>
          <w:trHeight w:val="78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281,2</w:t>
            </w:r>
          </w:p>
        </w:tc>
      </w:tr>
      <w:tr w:rsidR="006252A5" w:rsidRPr="006252A5" w:rsidTr="00320293">
        <w:trPr>
          <w:trHeight w:val="42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11,8</w:t>
            </w:r>
          </w:p>
        </w:tc>
      </w:tr>
      <w:tr w:rsidR="006252A5" w:rsidRPr="006252A5" w:rsidTr="00320293">
        <w:trPr>
          <w:trHeight w:val="48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11,8</w:t>
            </w:r>
          </w:p>
        </w:tc>
      </w:tr>
      <w:tr w:rsidR="006252A5" w:rsidRPr="006252A5" w:rsidTr="00320293">
        <w:trPr>
          <w:trHeight w:val="70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Учебно-методические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кабинеты,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централизованные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бухгалтерии,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группы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обслуживания,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учебные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фильмотеки,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межшкольные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учебно-производственные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комбинаты,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логопедические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497,6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497,6</w:t>
            </w: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320,4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241,7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4,0</w:t>
            </w:r>
          </w:p>
        </w:tc>
      </w:tr>
      <w:tr w:rsidR="006252A5" w:rsidRPr="006252A5" w:rsidTr="00320293">
        <w:trPr>
          <w:trHeight w:val="55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74,7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176,7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126,7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29,3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0,5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Реализация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развития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экономического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000,0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135,7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105,5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30,2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298,3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298,3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Социальная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18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087,4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Пенсионное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320293">
        <w:trPr>
          <w:trHeight w:val="33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пенсиям,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дополнительное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пенсионное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пенсиям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служащих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320293">
        <w:trPr>
          <w:trHeight w:val="39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Публичные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320293">
        <w:trPr>
          <w:trHeight w:val="45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Пенсии,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выплачиваемые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сектора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Охрана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семьи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038,2</w:t>
            </w:r>
          </w:p>
        </w:tc>
      </w:tr>
      <w:tr w:rsidR="006252A5" w:rsidRPr="006252A5" w:rsidTr="00320293">
        <w:trPr>
          <w:trHeight w:val="49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Государственная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программа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Забайкальского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края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"Развитие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Забайкальского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края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2014–2020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годы"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038,2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noWrap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Подпрограмма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"Развитие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038,2</w:t>
            </w:r>
          </w:p>
        </w:tc>
      </w:tr>
      <w:tr w:rsidR="006252A5" w:rsidRPr="006252A5" w:rsidTr="00320293">
        <w:trPr>
          <w:trHeight w:val="100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lastRenderedPageBreak/>
              <w:t>Основное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мероприятие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"Создание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дополнительных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мест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(муниципальных)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развитие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вариативных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форм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социальная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поддержка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семей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детьми,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посещающими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дошкольные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139,1</w:t>
            </w:r>
          </w:p>
        </w:tc>
      </w:tr>
      <w:tr w:rsidR="006252A5" w:rsidRPr="006252A5" w:rsidTr="00320293">
        <w:trPr>
          <w:trHeight w:val="106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Предоставление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компенсации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части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платы,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взимаемой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родителей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(законных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представителей)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присмотр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уход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детьми,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осваивающими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программы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139,1</w:t>
            </w: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0,7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0,7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138,4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138,4</w:t>
            </w:r>
          </w:p>
        </w:tc>
      </w:tr>
      <w:tr w:rsidR="006252A5" w:rsidRPr="006252A5" w:rsidTr="00320293">
        <w:trPr>
          <w:trHeight w:val="76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переданных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патронат,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лицам,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числа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детей-сирот,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достигшим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лет,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обучающимся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очной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форме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124,5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0,6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0,6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123,9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Публичные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123,9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поддержки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123,9</w:t>
            </w:r>
          </w:p>
        </w:tc>
      </w:tr>
      <w:tr w:rsidR="006252A5" w:rsidRPr="006252A5" w:rsidTr="00320293">
        <w:trPr>
          <w:trHeight w:val="5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Ежемесячные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детей-сирот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оставшихся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попечения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родителей,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приемных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семьях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678,4</w:t>
            </w:r>
          </w:p>
        </w:tc>
      </w:tr>
      <w:tr w:rsidR="006252A5" w:rsidRPr="006252A5" w:rsidTr="00320293">
        <w:trPr>
          <w:trHeight w:val="33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3,4</w:t>
            </w:r>
          </w:p>
        </w:tc>
      </w:tr>
      <w:tr w:rsidR="006252A5" w:rsidRPr="006252A5" w:rsidTr="00320293">
        <w:trPr>
          <w:trHeight w:val="39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675,0</w:t>
            </w:r>
          </w:p>
        </w:tc>
      </w:tr>
      <w:tr w:rsidR="006252A5" w:rsidRPr="006252A5" w:rsidTr="00320293">
        <w:trPr>
          <w:trHeight w:val="39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Публичные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675,0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675,0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Вознаграждение,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причитающееся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приемному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родителю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501,3</w:t>
            </w:r>
          </w:p>
        </w:tc>
      </w:tr>
      <w:tr w:rsidR="006252A5" w:rsidRPr="006252A5" w:rsidTr="00320293">
        <w:trPr>
          <w:trHeight w:val="33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2,5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2,5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498,8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Приобретение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498,8</w:t>
            </w:r>
          </w:p>
        </w:tc>
      </w:tr>
      <w:tr w:rsidR="006252A5" w:rsidRPr="006252A5" w:rsidTr="00320293">
        <w:trPr>
          <w:trHeight w:val="435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Назначение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выплата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ежемесячных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денежных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средств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лицам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из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числа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детей-сирот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оставшихся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без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попечения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родителей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594,9</w:t>
            </w:r>
          </w:p>
        </w:tc>
      </w:tr>
      <w:tr w:rsidR="006252A5" w:rsidRPr="006252A5" w:rsidTr="00320293">
        <w:trPr>
          <w:trHeight w:val="37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37,5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37,5</w:t>
            </w:r>
          </w:p>
        </w:tc>
      </w:tr>
      <w:tr w:rsidR="006252A5" w:rsidRPr="006252A5" w:rsidTr="00320293">
        <w:trPr>
          <w:trHeight w:val="31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Публичные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557,4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557,4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Другие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политики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870,0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"Поддержка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семей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мобилизованных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820,0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кроме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820,0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кроме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820,0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Проведение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жилых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помещений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категорий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0000004927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кроме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0000004927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Приобретение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0000004927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320293">
        <w:trPr>
          <w:trHeight w:val="24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Физическая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культура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50,0</w:t>
            </w:r>
          </w:p>
        </w:tc>
      </w:tr>
      <w:tr w:rsidR="006252A5" w:rsidRPr="006252A5" w:rsidTr="00320293">
        <w:trPr>
          <w:trHeight w:val="36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Другие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спорта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320293">
        <w:trPr>
          <w:trHeight w:val="40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proofErr w:type="gramStart"/>
            <w:r w:rsidRPr="006252A5">
              <w:rPr>
                <w:sz w:val="20"/>
              </w:rPr>
              <w:t>"Р</w:t>
            </w:r>
            <w:proofErr w:type="gramEnd"/>
            <w:r w:rsidRPr="006252A5">
              <w:rPr>
                <w:sz w:val="20"/>
              </w:rPr>
              <w:t>азвитие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спорта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320293">
        <w:trPr>
          <w:trHeight w:val="34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казенных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20,0</w:t>
            </w:r>
          </w:p>
        </w:tc>
      </w:tr>
      <w:tr w:rsidR="006252A5" w:rsidRPr="006252A5" w:rsidTr="00320293">
        <w:trPr>
          <w:trHeight w:val="28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30,0</w:t>
            </w:r>
          </w:p>
        </w:tc>
      </w:tr>
      <w:tr w:rsidR="006252A5" w:rsidRPr="006252A5" w:rsidTr="00320293">
        <w:trPr>
          <w:trHeight w:val="42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30,0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Средства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массовой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861,9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Периодическая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печать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издательства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320293">
        <w:trPr>
          <w:trHeight w:val="51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Периодические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издания,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органами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законодательной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исполнительной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320293">
        <w:trPr>
          <w:trHeight w:val="24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320293">
        <w:trPr>
          <w:trHeight w:val="705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320293">
        <w:trPr>
          <w:trHeight w:val="300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Итого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32029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32029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873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202,7</w:t>
            </w:r>
          </w:p>
        </w:tc>
      </w:tr>
    </w:tbl>
    <w:p w:rsidR="005B2F4E" w:rsidRDefault="005B2F4E">
      <w:pPr>
        <w:spacing w:line="240" w:lineRule="auto"/>
        <w:ind w:firstLine="0"/>
        <w:jc w:val="left"/>
        <w:rPr>
          <w:b/>
          <w:bCs/>
          <w:szCs w:val="28"/>
        </w:rPr>
      </w:pPr>
    </w:p>
    <w:p w:rsidR="00F167E1" w:rsidRDefault="005B2F4E" w:rsidP="005B2F4E">
      <w:pPr>
        <w:spacing w:line="240" w:lineRule="auto"/>
        <w:ind w:firstLine="0"/>
        <w:jc w:val="left"/>
        <w:rPr>
          <w:sz w:val="20"/>
        </w:rPr>
      </w:pPr>
      <w:r>
        <w:rPr>
          <w:b/>
          <w:bCs/>
          <w:szCs w:val="28"/>
        </w:rPr>
        <w:br w:type="page"/>
      </w:r>
    </w:p>
    <w:p w:rsidR="00226D75" w:rsidRPr="004932FC" w:rsidRDefault="00226D75" w:rsidP="00226D7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B2F4E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7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B2F4E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B2F4E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B2F4E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5B2F4E">
        <w:rPr>
          <w:sz w:val="20"/>
        </w:rPr>
        <w:t xml:space="preserve"> </w:t>
      </w:r>
      <w:r>
        <w:rPr>
          <w:sz w:val="20"/>
        </w:rPr>
        <w:t>внесении</w:t>
      </w:r>
      <w:r w:rsidR="005B2F4E">
        <w:rPr>
          <w:sz w:val="20"/>
        </w:rPr>
        <w:t xml:space="preserve"> </w:t>
      </w:r>
      <w:r>
        <w:rPr>
          <w:sz w:val="20"/>
        </w:rPr>
        <w:t>изменений</w:t>
      </w:r>
      <w:r w:rsidR="005B2F4E">
        <w:rPr>
          <w:sz w:val="20"/>
        </w:rPr>
        <w:t xml:space="preserve"> </w:t>
      </w:r>
      <w:r>
        <w:rPr>
          <w:sz w:val="20"/>
        </w:rPr>
        <w:t>в</w:t>
      </w:r>
      <w:r w:rsidR="005B2F4E">
        <w:rPr>
          <w:sz w:val="20"/>
        </w:rPr>
        <w:t xml:space="preserve"> </w:t>
      </w:r>
      <w:r>
        <w:rPr>
          <w:sz w:val="20"/>
        </w:rPr>
        <w:t>решение</w:t>
      </w:r>
      <w:r w:rsidR="005B2F4E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5B2F4E">
        <w:rPr>
          <w:sz w:val="20"/>
        </w:rPr>
        <w:t xml:space="preserve"> </w:t>
      </w:r>
      <w:r>
        <w:rPr>
          <w:sz w:val="20"/>
        </w:rPr>
        <w:t>21</w:t>
      </w:r>
      <w:r w:rsidR="005B2F4E">
        <w:rPr>
          <w:sz w:val="20"/>
        </w:rPr>
        <w:t xml:space="preserve"> </w:t>
      </w:r>
      <w:r>
        <w:rPr>
          <w:sz w:val="20"/>
        </w:rPr>
        <w:t>декабря</w:t>
      </w:r>
      <w:r w:rsidR="005B2F4E">
        <w:rPr>
          <w:sz w:val="20"/>
        </w:rPr>
        <w:t xml:space="preserve"> </w:t>
      </w:r>
      <w:r>
        <w:rPr>
          <w:sz w:val="20"/>
        </w:rPr>
        <w:t>2023</w:t>
      </w:r>
      <w:r w:rsidR="005B2F4E">
        <w:rPr>
          <w:sz w:val="20"/>
        </w:rPr>
        <w:t xml:space="preserve"> </w:t>
      </w:r>
      <w:r>
        <w:rPr>
          <w:sz w:val="20"/>
        </w:rPr>
        <w:t>г.</w:t>
      </w:r>
      <w:r w:rsidR="005B2F4E">
        <w:rPr>
          <w:sz w:val="20"/>
        </w:rPr>
        <w:t xml:space="preserve"> </w:t>
      </w:r>
      <w:r>
        <w:rPr>
          <w:sz w:val="20"/>
        </w:rPr>
        <w:t>№</w:t>
      </w:r>
      <w:r w:rsidR="005B2F4E">
        <w:rPr>
          <w:sz w:val="20"/>
        </w:rPr>
        <w:t xml:space="preserve"> </w:t>
      </w:r>
      <w:r>
        <w:rPr>
          <w:sz w:val="20"/>
        </w:rPr>
        <w:t>200</w:t>
      </w:r>
      <w:r w:rsidR="005B2F4E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5B2F4E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5B2F4E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B2F4E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5B2F4E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985E3F" w:rsidRDefault="005B2F4E" w:rsidP="005B2F4E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21 ноября 2024 года № 279</w:t>
      </w:r>
    </w:p>
    <w:p w:rsidR="005B2F4E" w:rsidRPr="005B2F4E" w:rsidRDefault="005B2F4E" w:rsidP="005B2F4E">
      <w:pPr>
        <w:spacing w:line="240" w:lineRule="auto"/>
        <w:ind w:left="-180" w:firstLine="180"/>
        <w:jc w:val="right"/>
        <w:rPr>
          <w:b/>
          <w:bCs/>
        </w:rPr>
      </w:pPr>
    </w:p>
    <w:p w:rsidR="008E03ED" w:rsidRDefault="008E03ED" w:rsidP="005B2F4E">
      <w:pPr>
        <w:spacing w:line="240" w:lineRule="auto"/>
        <w:jc w:val="center"/>
        <w:rPr>
          <w:b/>
        </w:rPr>
      </w:pPr>
      <w:r w:rsidRPr="00495087">
        <w:rPr>
          <w:b/>
        </w:rPr>
        <w:t>Распределение</w:t>
      </w:r>
      <w:r w:rsidR="005B2F4E">
        <w:rPr>
          <w:b/>
        </w:rPr>
        <w:t xml:space="preserve"> </w:t>
      </w:r>
      <w:r w:rsidRPr="00495087">
        <w:rPr>
          <w:b/>
        </w:rPr>
        <w:t>бюджетных</w:t>
      </w:r>
      <w:r w:rsidR="005B2F4E">
        <w:rPr>
          <w:b/>
        </w:rPr>
        <w:t xml:space="preserve"> </w:t>
      </w:r>
      <w:r w:rsidRPr="00495087">
        <w:rPr>
          <w:b/>
        </w:rPr>
        <w:t>ассигнований</w:t>
      </w:r>
      <w:r w:rsidR="005B2F4E">
        <w:rPr>
          <w:b/>
        </w:rPr>
        <w:t xml:space="preserve"> </w:t>
      </w:r>
      <w:r w:rsidRPr="00495087">
        <w:rPr>
          <w:b/>
        </w:rPr>
        <w:t>бюджета</w:t>
      </w:r>
      <w:r w:rsidR="005B2F4E">
        <w:rPr>
          <w:b/>
        </w:rPr>
        <w:t xml:space="preserve"> </w:t>
      </w:r>
      <w:r w:rsidRPr="00495087">
        <w:rPr>
          <w:b/>
        </w:rPr>
        <w:t>муниципального</w:t>
      </w:r>
      <w:r w:rsidR="005B2F4E">
        <w:rPr>
          <w:b/>
        </w:rPr>
        <w:t xml:space="preserve"> </w:t>
      </w:r>
      <w:r>
        <w:rPr>
          <w:b/>
        </w:rPr>
        <w:t>округа</w:t>
      </w:r>
      <w:r w:rsidR="005B2F4E">
        <w:rPr>
          <w:b/>
        </w:rPr>
        <w:t xml:space="preserve"> </w:t>
      </w:r>
      <w:r w:rsidRPr="00495087">
        <w:rPr>
          <w:b/>
        </w:rPr>
        <w:t>по</w:t>
      </w:r>
      <w:r w:rsidR="005B2F4E">
        <w:rPr>
          <w:b/>
        </w:rPr>
        <w:t xml:space="preserve"> </w:t>
      </w:r>
      <w:r w:rsidRPr="00495087">
        <w:rPr>
          <w:b/>
        </w:rPr>
        <w:t>разделам,</w:t>
      </w:r>
      <w:r w:rsidR="005B2F4E">
        <w:rPr>
          <w:b/>
        </w:rPr>
        <w:t xml:space="preserve"> </w:t>
      </w:r>
      <w:r w:rsidRPr="00495087">
        <w:rPr>
          <w:b/>
        </w:rPr>
        <w:t>подразделам,</w:t>
      </w:r>
      <w:r w:rsidR="005B2F4E">
        <w:rPr>
          <w:b/>
        </w:rPr>
        <w:t xml:space="preserve"> </w:t>
      </w:r>
      <w:r w:rsidRPr="00495087">
        <w:rPr>
          <w:b/>
        </w:rPr>
        <w:t>целевым</w:t>
      </w:r>
      <w:r w:rsidR="005B2F4E">
        <w:rPr>
          <w:b/>
        </w:rPr>
        <w:t xml:space="preserve"> </w:t>
      </w:r>
      <w:r w:rsidRPr="00495087">
        <w:rPr>
          <w:b/>
        </w:rPr>
        <w:t>статьям</w:t>
      </w:r>
      <w:r w:rsidR="005B2F4E">
        <w:rPr>
          <w:b/>
        </w:rPr>
        <w:t xml:space="preserve"> </w:t>
      </w:r>
      <w:r w:rsidRPr="00495087">
        <w:rPr>
          <w:b/>
        </w:rPr>
        <w:t>и</w:t>
      </w:r>
      <w:r w:rsidR="005B2F4E">
        <w:rPr>
          <w:b/>
        </w:rPr>
        <w:t xml:space="preserve"> </w:t>
      </w:r>
      <w:r w:rsidRPr="00495087">
        <w:rPr>
          <w:b/>
        </w:rPr>
        <w:t>видам</w:t>
      </w:r>
      <w:r w:rsidR="005B2F4E">
        <w:rPr>
          <w:b/>
        </w:rPr>
        <w:t xml:space="preserve"> </w:t>
      </w:r>
      <w:r w:rsidRPr="00495087">
        <w:rPr>
          <w:b/>
        </w:rPr>
        <w:t>расходов</w:t>
      </w:r>
      <w:r w:rsidR="005B2F4E">
        <w:rPr>
          <w:b/>
        </w:rPr>
        <w:t xml:space="preserve"> </w:t>
      </w:r>
      <w:r w:rsidRPr="00495087">
        <w:rPr>
          <w:b/>
        </w:rPr>
        <w:t>в</w:t>
      </w:r>
      <w:r w:rsidR="005B2F4E">
        <w:rPr>
          <w:b/>
        </w:rPr>
        <w:t xml:space="preserve"> </w:t>
      </w:r>
      <w:r w:rsidRPr="00495087">
        <w:rPr>
          <w:b/>
        </w:rPr>
        <w:t>ведомственной</w:t>
      </w:r>
      <w:r w:rsidR="005B2F4E">
        <w:rPr>
          <w:b/>
        </w:rPr>
        <w:t xml:space="preserve"> </w:t>
      </w:r>
      <w:r w:rsidRPr="00495087">
        <w:rPr>
          <w:b/>
        </w:rPr>
        <w:t>структуре</w:t>
      </w:r>
      <w:r w:rsidR="005B2F4E">
        <w:rPr>
          <w:b/>
        </w:rPr>
        <w:t xml:space="preserve"> </w:t>
      </w:r>
      <w:r w:rsidRPr="00495087">
        <w:rPr>
          <w:b/>
        </w:rPr>
        <w:t>расходов</w:t>
      </w:r>
      <w:r w:rsidR="005B2F4E">
        <w:rPr>
          <w:b/>
        </w:rPr>
        <w:t xml:space="preserve"> </w:t>
      </w:r>
      <w:r w:rsidRPr="00495087">
        <w:rPr>
          <w:b/>
        </w:rPr>
        <w:t>бюджета</w:t>
      </w:r>
      <w:r w:rsidR="005B2F4E">
        <w:rPr>
          <w:b/>
        </w:rPr>
        <w:t xml:space="preserve"> </w:t>
      </w:r>
      <w:r w:rsidRPr="00495087">
        <w:rPr>
          <w:b/>
        </w:rPr>
        <w:t>на</w:t>
      </w:r>
      <w:r w:rsidR="005B2F4E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4</w:t>
      </w:r>
      <w:r w:rsidR="005B2F4E">
        <w:rPr>
          <w:b/>
        </w:rPr>
        <w:t xml:space="preserve"> </w:t>
      </w:r>
      <w:r w:rsidRPr="00495087">
        <w:rPr>
          <w:b/>
        </w:rPr>
        <w:t>год</w:t>
      </w:r>
    </w:p>
    <w:p w:rsidR="00D677C1" w:rsidRDefault="00D677C1" w:rsidP="00A61805">
      <w:pPr>
        <w:ind w:firstLine="0"/>
      </w:pPr>
    </w:p>
    <w:tbl>
      <w:tblPr>
        <w:tblW w:w="10410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7"/>
        <w:gridCol w:w="992"/>
        <w:gridCol w:w="744"/>
        <w:gridCol w:w="692"/>
        <w:gridCol w:w="1399"/>
        <w:gridCol w:w="584"/>
        <w:gridCol w:w="1462"/>
      </w:tblGrid>
      <w:tr w:rsidR="006252A5" w:rsidRPr="006252A5" w:rsidTr="005B2F4E">
        <w:trPr>
          <w:trHeight w:val="300"/>
          <w:jc w:val="center"/>
        </w:trPr>
        <w:tc>
          <w:tcPr>
            <w:tcW w:w="4537" w:type="dxa"/>
            <w:vMerge w:val="restart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Наименование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показателя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Код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главного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распорядителя</w:t>
            </w:r>
          </w:p>
        </w:tc>
        <w:tc>
          <w:tcPr>
            <w:tcW w:w="3419" w:type="dxa"/>
            <w:gridSpan w:val="4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Коды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5B2F4E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Сумма</w:t>
            </w:r>
          </w:p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(тыс.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рублей)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6252A5">
              <w:rPr>
                <w:sz w:val="20"/>
              </w:rPr>
              <w:t>Рз</w:t>
            </w:r>
            <w:proofErr w:type="spellEnd"/>
            <w:r w:rsidR="005B2F4E">
              <w:rPr>
                <w:sz w:val="20"/>
              </w:rPr>
              <w:t xml:space="preserve"> </w:t>
            </w:r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ПР</w:t>
            </w:r>
            <w:proofErr w:type="gramEnd"/>
          </w:p>
        </w:tc>
        <w:tc>
          <w:tcPr>
            <w:tcW w:w="1399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ЦСР</w:t>
            </w:r>
          </w:p>
        </w:tc>
        <w:tc>
          <w:tcPr>
            <w:tcW w:w="584" w:type="dxa"/>
            <w:vMerge w:val="restart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99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84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Общегосударственные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149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325,8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Функционирование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высшего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должностного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лица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109,7</w:t>
            </w:r>
          </w:p>
        </w:tc>
      </w:tr>
      <w:tr w:rsidR="006252A5" w:rsidRPr="006252A5" w:rsidTr="005B2F4E">
        <w:trPr>
          <w:trHeight w:val="6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073,6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Глава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073,6</w:t>
            </w:r>
          </w:p>
        </w:tc>
      </w:tr>
      <w:tr w:rsidR="006252A5" w:rsidRPr="006252A5" w:rsidTr="005B2F4E">
        <w:trPr>
          <w:trHeight w:val="49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073,6</w:t>
            </w: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610,4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463,2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974,1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730,4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243,7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Поощрение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занимающихся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привлечению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военную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службу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62,0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47,6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Представительные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338,4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0000021100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051,1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0000021100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798,1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0000021100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253,0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287,3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242,0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45,3</w:t>
            </w:r>
          </w:p>
        </w:tc>
      </w:tr>
      <w:tr w:rsidR="006252A5" w:rsidRPr="006252A5" w:rsidTr="005B2F4E">
        <w:trPr>
          <w:trHeight w:val="5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Функционирование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высшего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исполнительного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администраций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474,7</w:t>
            </w:r>
          </w:p>
        </w:tc>
      </w:tr>
      <w:tr w:rsidR="006252A5" w:rsidRPr="006252A5" w:rsidTr="005B2F4E">
        <w:trPr>
          <w:trHeight w:val="55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00</w:t>
            </w:r>
            <w:proofErr w:type="spellEnd"/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677,7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Центральный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677,7</w:t>
            </w:r>
          </w:p>
        </w:tc>
      </w:tr>
      <w:tr w:rsidR="006252A5" w:rsidRPr="006252A5" w:rsidTr="005B2F4E">
        <w:trPr>
          <w:trHeight w:val="3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222,4</w:t>
            </w:r>
          </w:p>
        </w:tc>
      </w:tr>
      <w:tr w:rsidR="006252A5" w:rsidRPr="006252A5" w:rsidTr="005B2F4E">
        <w:trPr>
          <w:trHeight w:val="54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204,3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762,6</w:t>
            </w:r>
          </w:p>
        </w:tc>
      </w:tr>
      <w:tr w:rsidR="006252A5" w:rsidRPr="006252A5" w:rsidTr="005B2F4E">
        <w:trPr>
          <w:trHeight w:val="52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255,5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048,3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327,4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720,9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ассигнования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407,0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407,0</w:t>
            </w:r>
          </w:p>
        </w:tc>
      </w:tr>
      <w:tr w:rsidR="006252A5" w:rsidRPr="006252A5" w:rsidTr="005B2F4E">
        <w:trPr>
          <w:trHeight w:val="2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имущество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земельного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314,0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прочих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92,0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1,0</w:t>
            </w:r>
          </w:p>
        </w:tc>
      </w:tr>
      <w:tr w:rsidR="006252A5" w:rsidRPr="006252A5" w:rsidTr="005B2F4E">
        <w:trPr>
          <w:trHeight w:val="270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Единая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субвенция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местным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бюджетам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826,5</w:t>
            </w:r>
          </w:p>
        </w:tc>
      </w:tr>
      <w:tr w:rsidR="006252A5" w:rsidRPr="006252A5" w:rsidTr="005B2F4E">
        <w:trPr>
          <w:trHeight w:val="2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826,5</w:t>
            </w:r>
          </w:p>
        </w:tc>
      </w:tr>
      <w:tr w:rsidR="006252A5" w:rsidRPr="006252A5" w:rsidTr="005B2F4E">
        <w:trPr>
          <w:trHeight w:val="2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634,9</w:t>
            </w:r>
          </w:p>
        </w:tc>
      </w:tr>
      <w:tr w:rsidR="006252A5" w:rsidRPr="006252A5" w:rsidTr="005B2F4E">
        <w:trPr>
          <w:trHeight w:val="2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191,6</w:t>
            </w:r>
          </w:p>
        </w:tc>
      </w:tr>
      <w:tr w:rsidR="006252A5" w:rsidRPr="006252A5" w:rsidTr="005B2F4E">
        <w:trPr>
          <w:trHeight w:val="750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Основное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мероприятие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"Анализ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состояния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условий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охраны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труда,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причин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производственного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травматизма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lastRenderedPageBreak/>
              <w:t>профессиональной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заболеваемости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территории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Забайкальского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края.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479,5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lastRenderedPageBreak/>
              <w:t>Осуществление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полномочий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сфере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479,5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479,5</w:t>
            </w:r>
          </w:p>
        </w:tc>
      </w:tr>
      <w:tr w:rsidR="006252A5" w:rsidRPr="006252A5" w:rsidTr="005B2F4E">
        <w:trPr>
          <w:trHeight w:val="40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368,3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79206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111,2</w:t>
            </w:r>
          </w:p>
        </w:tc>
      </w:tr>
      <w:tr w:rsidR="006252A5" w:rsidRPr="006252A5" w:rsidTr="005B2F4E">
        <w:trPr>
          <w:trHeight w:val="480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Осуществление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полномочия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созданию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административных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комиссий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Забайкальском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крае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2,1</w:t>
            </w:r>
          </w:p>
        </w:tc>
      </w:tr>
      <w:tr w:rsidR="006252A5" w:rsidRPr="006252A5" w:rsidTr="005B2F4E">
        <w:trPr>
          <w:trHeight w:val="2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2,1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2,1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достижение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показателей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исполнительской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субъектов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РФ,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877,8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439,5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438,3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611,1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642,1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969,0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Судебная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система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5,3</w:t>
            </w:r>
          </w:p>
        </w:tc>
      </w:tr>
      <w:tr w:rsidR="006252A5" w:rsidRPr="006252A5" w:rsidTr="005B2F4E">
        <w:trPr>
          <w:trHeight w:val="750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Осуществление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полномочий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составлению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(изменению)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списков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кандидатов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присяжные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заседатели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федеральных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судов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юрисдикции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Российской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0000051200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5,3</w:t>
            </w:r>
          </w:p>
        </w:tc>
      </w:tr>
      <w:tr w:rsidR="006252A5" w:rsidRPr="006252A5" w:rsidTr="005B2F4E">
        <w:trPr>
          <w:trHeight w:val="36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0000051200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5,3</w:t>
            </w:r>
          </w:p>
        </w:tc>
      </w:tr>
      <w:tr w:rsidR="006252A5" w:rsidRPr="006252A5" w:rsidTr="005B2F4E">
        <w:trPr>
          <w:trHeight w:val="6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Обеспечение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деятельности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финансовых,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налоговых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таможенных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органов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органов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финансового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(финансово-бюджетного)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393,9</w:t>
            </w:r>
          </w:p>
        </w:tc>
      </w:tr>
      <w:tr w:rsidR="006252A5" w:rsidRPr="006252A5" w:rsidTr="005B2F4E">
        <w:trPr>
          <w:trHeight w:val="6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00</w:t>
            </w:r>
            <w:proofErr w:type="spellEnd"/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579,0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Центральный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579,0</w:t>
            </w:r>
          </w:p>
        </w:tc>
      </w:tr>
      <w:tr w:rsidR="006252A5" w:rsidRPr="006252A5" w:rsidTr="005B2F4E">
        <w:trPr>
          <w:trHeight w:val="3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027,8</w:t>
            </w:r>
          </w:p>
        </w:tc>
      </w:tr>
      <w:tr w:rsidR="006252A5" w:rsidRPr="006252A5" w:rsidTr="005B2F4E">
        <w:trPr>
          <w:trHeight w:val="36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119,3</w:t>
            </w:r>
          </w:p>
        </w:tc>
      </w:tr>
      <w:tr w:rsidR="006252A5" w:rsidRPr="006252A5" w:rsidTr="005B2F4E">
        <w:trPr>
          <w:trHeight w:val="5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859,3</w:t>
            </w:r>
          </w:p>
        </w:tc>
      </w:tr>
      <w:tr w:rsidR="006252A5" w:rsidRPr="006252A5" w:rsidTr="005B2F4E">
        <w:trPr>
          <w:trHeight w:val="33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551,2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334,4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216,8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Руководитель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контрольно-счетной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палаты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муниципального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образования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его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00000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25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611,9</w:t>
            </w:r>
          </w:p>
        </w:tc>
      </w:tr>
      <w:tr w:rsidR="006252A5" w:rsidRPr="006252A5" w:rsidTr="005B2F4E">
        <w:trPr>
          <w:trHeight w:val="39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406,9</w:t>
            </w:r>
          </w:p>
        </w:tc>
      </w:tr>
      <w:tr w:rsidR="006252A5" w:rsidRPr="006252A5" w:rsidTr="005B2F4E">
        <w:trPr>
          <w:trHeight w:val="25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846,5</w:t>
            </w:r>
          </w:p>
        </w:tc>
      </w:tr>
      <w:tr w:rsidR="006252A5" w:rsidRPr="006252A5" w:rsidTr="005B2F4E">
        <w:trPr>
          <w:trHeight w:val="3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555,2</w:t>
            </w:r>
          </w:p>
        </w:tc>
      </w:tr>
      <w:tr w:rsidR="006252A5" w:rsidRPr="006252A5" w:rsidTr="005B2F4E">
        <w:trPr>
          <w:trHeight w:val="39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127,5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77,5</w:t>
            </w:r>
          </w:p>
        </w:tc>
      </w:tr>
      <w:tr w:rsidR="006252A5" w:rsidRPr="006252A5" w:rsidTr="005B2F4E">
        <w:trPr>
          <w:trHeight w:val="75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достижение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показателей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исполнительской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субъектов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РФ,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578,6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444,4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0000079492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134,2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624,4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971,9</w:t>
            </w:r>
          </w:p>
        </w:tc>
      </w:tr>
      <w:tr w:rsidR="006252A5" w:rsidRPr="006252A5" w:rsidTr="005B2F4E">
        <w:trPr>
          <w:trHeight w:val="72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652,5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Резервные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фонды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6,0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ассигнования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870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Другие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общегосударственные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73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997,8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Подведомственные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00</w:t>
            </w:r>
            <w:proofErr w:type="spellEnd"/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662,9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662,9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662,9</w:t>
            </w:r>
          </w:p>
        </w:tc>
      </w:tr>
      <w:tr w:rsidR="006252A5" w:rsidRPr="006252A5" w:rsidTr="005B2F4E">
        <w:trPr>
          <w:trHeight w:val="1065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предоставляемые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поощрения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повышение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эффективности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0000078186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53,7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0000078186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53,7</w:t>
            </w:r>
          </w:p>
        </w:tc>
      </w:tr>
      <w:tr w:rsidR="006252A5" w:rsidRPr="006252A5" w:rsidTr="005B2F4E">
        <w:trPr>
          <w:trHeight w:val="2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Целевые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proofErr w:type="spellStart"/>
            <w:r w:rsidRPr="006252A5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215,7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"Профилактика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безнадзорности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правонарушений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несовершеннолетних"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18,5</w:t>
            </w:r>
          </w:p>
        </w:tc>
      </w:tr>
      <w:tr w:rsidR="006252A5" w:rsidRPr="006252A5" w:rsidTr="005B2F4E">
        <w:trPr>
          <w:trHeight w:val="33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18,5</w:t>
            </w:r>
          </w:p>
        </w:tc>
      </w:tr>
      <w:tr w:rsidR="006252A5" w:rsidRPr="006252A5" w:rsidTr="005B2F4E">
        <w:trPr>
          <w:trHeight w:val="70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"Профилактика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преступлений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правонарушений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территории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02</w:t>
            </w:r>
          </w:p>
        </w:tc>
        <w:tc>
          <w:tcPr>
            <w:tcW w:w="584" w:type="dxa"/>
            <w:shd w:val="clear" w:color="auto" w:fill="auto"/>
            <w:vAlign w:val="bottom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14,0</w:t>
            </w: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14,0</w:t>
            </w:r>
          </w:p>
        </w:tc>
      </w:tr>
      <w:tr w:rsidR="006252A5" w:rsidRPr="006252A5" w:rsidTr="005B2F4E">
        <w:trPr>
          <w:trHeight w:val="25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14,0</w:t>
            </w:r>
          </w:p>
        </w:tc>
      </w:tr>
      <w:tr w:rsidR="006252A5" w:rsidRPr="006252A5" w:rsidTr="005B2F4E">
        <w:trPr>
          <w:trHeight w:val="6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"Профилактика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террористической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экстремистской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04</w:t>
            </w:r>
          </w:p>
        </w:tc>
        <w:tc>
          <w:tcPr>
            <w:tcW w:w="584" w:type="dxa"/>
            <w:shd w:val="clear" w:color="auto" w:fill="auto"/>
            <w:vAlign w:val="bottom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99,2</w:t>
            </w:r>
          </w:p>
        </w:tc>
      </w:tr>
      <w:tr w:rsidR="006252A5" w:rsidRPr="006252A5" w:rsidTr="005B2F4E">
        <w:trPr>
          <w:trHeight w:val="40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04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99,2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04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99,2</w:t>
            </w:r>
          </w:p>
        </w:tc>
      </w:tr>
      <w:tr w:rsidR="006252A5" w:rsidRPr="006252A5" w:rsidTr="005B2F4E">
        <w:trPr>
          <w:trHeight w:val="9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"Комплексные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противодействия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табакокурению,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злоупотреблению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наркотиками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незаконному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обороту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алкоголизации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23,0</w:t>
            </w:r>
          </w:p>
        </w:tc>
      </w:tr>
      <w:tr w:rsidR="006252A5" w:rsidRPr="006252A5" w:rsidTr="005B2F4E">
        <w:trPr>
          <w:trHeight w:val="3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23,0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23,0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"Укрепление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здоровья"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00012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5B2F4E">
        <w:trPr>
          <w:trHeight w:val="2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00012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целевая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противодействии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коррупции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Нерчинско-Заводском</w:t>
            </w:r>
            <w:proofErr w:type="spell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00015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00015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945,5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lastRenderedPageBreak/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945,5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Поощрение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занимающихся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привлечению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военную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службу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Премии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гранты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350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Национальна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оборона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317,2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0000051180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552,4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0000051180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163,2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0000051180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3,6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Поощрение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занимающихся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привлечению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военную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службу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598,0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870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268,0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253,4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00000П8050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76,6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Национальная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безопасность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правоохранительная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8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021,7</w:t>
            </w:r>
          </w:p>
        </w:tc>
      </w:tr>
      <w:tr w:rsidR="006252A5" w:rsidRPr="006252A5" w:rsidTr="005B2F4E">
        <w:trPr>
          <w:trHeight w:val="48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Защита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территории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чрезвычайных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ситуаций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природного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техногенного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характера,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гражданская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оборона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021,7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852,7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018,2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835,2</w:t>
            </w:r>
          </w:p>
        </w:tc>
      </w:tr>
      <w:tr w:rsidR="006252A5" w:rsidRPr="006252A5" w:rsidTr="005B2F4E">
        <w:trPr>
          <w:trHeight w:val="5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183,0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834,5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647,8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0000024799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186,7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389,0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076,9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312,1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"Пожарная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безопасность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территории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Нерчинско-Заводского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муниципального</w:t>
            </w:r>
            <w:proofErr w:type="gramEnd"/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округана</w:t>
            </w:r>
            <w:proofErr w:type="spell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период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2024-2026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год"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780,0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lastRenderedPageBreak/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780,0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lastRenderedPageBreak/>
              <w:t>Национальная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008,6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Общеэкономические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50,0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"Развитие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малого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среднего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предпринимательства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proofErr w:type="spellStart"/>
            <w:r w:rsidRPr="006252A5">
              <w:rPr>
                <w:sz w:val="20"/>
              </w:rPr>
              <w:t>Нерчинско-Заводском</w:t>
            </w:r>
            <w:proofErr w:type="spell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2023-2025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гг."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Сельское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рыболовство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845,3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Организация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обращению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животными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владельцев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77265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711,3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77265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711,3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Субвенция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осуществление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обращению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животными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134,0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91,4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27,6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79265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Транспорт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08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404,8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благоустройству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4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404,8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404,8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Дорожное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(дорожные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фонды)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228,5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Дорожное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хозяйство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544,4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Поддержка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544,4</w:t>
            </w:r>
          </w:p>
        </w:tc>
      </w:tr>
      <w:tr w:rsidR="006252A5" w:rsidRPr="006252A5" w:rsidTr="005B2F4E">
        <w:trPr>
          <w:trHeight w:val="73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Капитальный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автомобильных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пунктов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544,4</w:t>
            </w:r>
          </w:p>
        </w:tc>
      </w:tr>
      <w:tr w:rsidR="006252A5" w:rsidRPr="006252A5" w:rsidTr="005B2F4E">
        <w:trPr>
          <w:trHeight w:val="3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544,4</w:t>
            </w:r>
          </w:p>
        </w:tc>
      </w:tr>
      <w:tr w:rsidR="006252A5" w:rsidRPr="006252A5" w:rsidTr="005B2F4E">
        <w:trPr>
          <w:trHeight w:val="43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744,4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800,0</w:t>
            </w:r>
          </w:p>
        </w:tc>
      </w:tr>
      <w:tr w:rsidR="006252A5" w:rsidRPr="006252A5" w:rsidTr="005B2F4E">
        <w:trPr>
          <w:trHeight w:val="600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"Безопасность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движения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территории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Нерчинско-Заводского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0000000013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308,0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0000000013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308,0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восстановление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автомобильных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дорог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значения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ликвидации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последствий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чрезвычайной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ситуации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S4317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376,1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S4317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376,1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благоустройству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480,0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480,0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Жилищно-коммунальное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38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779,4</w:t>
            </w:r>
          </w:p>
        </w:tc>
      </w:tr>
      <w:tr w:rsidR="006252A5" w:rsidRPr="006252A5" w:rsidTr="005B2F4E">
        <w:trPr>
          <w:trHeight w:val="24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Коммунальное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137,7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безвозмездные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безвозвратные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перечисления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213,4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210,7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формирования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резерва,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резервов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015,7</w:t>
            </w: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195,0</w:t>
            </w:r>
          </w:p>
        </w:tc>
      </w:tr>
      <w:tr w:rsidR="006252A5" w:rsidRPr="006252A5" w:rsidTr="005B2F4E">
        <w:trPr>
          <w:trHeight w:val="705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Исполнение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судебных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актов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мировых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соглашений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возмещению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причиненного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вреда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831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2,4</w:t>
            </w:r>
          </w:p>
        </w:tc>
      </w:tr>
      <w:tr w:rsidR="006252A5" w:rsidRPr="006252A5" w:rsidTr="005B2F4E">
        <w:trPr>
          <w:trHeight w:val="70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10351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0,3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Реализация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развития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экономического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proofErr w:type="gramEnd"/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входящих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состав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Дальневосточного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824,0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824,0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формирования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резерва,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резервов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материальных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S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771,4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S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328,9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641,7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Резервные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0000000705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294,0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0000000705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294,0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мероприятия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благоустройству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505,0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0000060605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505,0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городских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решение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местного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значения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0000078110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842,7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0000078110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842,7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541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128,5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Дополнительное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744,1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025,0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475,0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550,0</w:t>
            </w:r>
          </w:p>
        </w:tc>
      </w:tr>
      <w:tr w:rsidR="006252A5" w:rsidRPr="006252A5" w:rsidTr="005B2F4E">
        <w:trPr>
          <w:trHeight w:val="36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091,9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091,9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314,9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314,9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310,0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310,0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дотаций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финансируемых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счет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002,3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03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002,3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6252A5">
              <w:rPr>
                <w:b/>
                <w:bCs/>
                <w:sz w:val="22"/>
                <w:szCs w:val="22"/>
              </w:rPr>
              <w:t>Дошкольное</w:t>
            </w:r>
            <w:r w:rsidR="005B2F4E">
              <w:rPr>
                <w:b/>
                <w:bCs/>
                <w:sz w:val="22"/>
                <w:szCs w:val="22"/>
              </w:rPr>
              <w:t xml:space="preserve"> </w:t>
            </w:r>
            <w:r w:rsidRPr="006252A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370,2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Детские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5B2F4E">
        <w:trPr>
          <w:trHeight w:val="82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551,9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Разработка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проектно-сметной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документации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0000071448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792,0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0000071448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792,0</w:t>
            </w:r>
          </w:p>
        </w:tc>
      </w:tr>
      <w:tr w:rsidR="006252A5" w:rsidRPr="006252A5" w:rsidTr="005B2F4E">
        <w:trPr>
          <w:trHeight w:val="73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гарантий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реализации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прав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получение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общедоступного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общедоступного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начального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общего,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основного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общего,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970,8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970,8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970,8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608,3</w:t>
            </w:r>
          </w:p>
        </w:tc>
      </w:tr>
      <w:tr w:rsidR="006252A5" w:rsidRPr="006252A5" w:rsidTr="005B2F4E">
        <w:trPr>
          <w:trHeight w:val="102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присмотр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уход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осваивающими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дошкольных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детьми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военнослужащих,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выполняющих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возложенные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задачи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период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специальной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608,3</w:t>
            </w:r>
          </w:p>
        </w:tc>
      </w:tr>
      <w:tr w:rsidR="006252A5" w:rsidRPr="006252A5" w:rsidTr="005B2F4E">
        <w:trPr>
          <w:trHeight w:val="273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lastRenderedPageBreak/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447,2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447,2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6252A5">
              <w:rPr>
                <w:b/>
                <w:bCs/>
                <w:sz w:val="22"/>
                <w:szCs w:val="22"/>
              </w:rPr>
              <w:t>Общее</w:t>
            </w:r>
            <w:r w:rsidR="005B2F4E">
              <w:rPr>
                <w:b/>
                <w:bCs/>
                <w:sz w:val="22"/>
                <w:szCs w:val="22"/>
              </w:rPr>
              <w:t xml:space="preserve"> </w:t>
            </w:r>
            <w:r w:rsidRPr="006252A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382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214,2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Школы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–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сады,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школы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начальные,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неполные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801,2</w:t>
            </w:r>
          </w:p>
        </w:tc>
      </w:tr>
      <w:tr w:rsidR="006252A5" w:rsidRPr="006252A5" w:rsidTr="005B2F4E">
        <w:trPr>
          <w:trHeight w:val="78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Ежемесячное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вознаграждение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педагогическим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53030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927,4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53030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33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927,4</w:t>
            </w:r>
          </w:p>
        </w:tc>
      </w:tr>
      <w:tr w:rsidR="006252A5" w:rsidRPr="006252A5" w:rsidTr="005B2F4E">
        <w:trPr>
          <w:trHeight w:val="115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коэффициентов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процентных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надбавок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стаж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Крайнего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Севера,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где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коэффициенты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ежемесячному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вознаграждению,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педагогическим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="005B2F4E"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0000071031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267,7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0000071031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267,7</w:t>
            </w:r>
          </w:p>
        </w:tc>
      </w:tr>
      <w:tr w:rsidR="006252A5" w:rsidRPr="006252A5" w:rsidTr="005B2F4E">
        <w:trPr>
          <w:trHeight w:val="5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Разработка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проектно-сметной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документации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0000071448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810,0</w:t>
            </w:r>
          </w:p>
        </w:tc>
      </w:tr>
      <w:tr w:rsidR="006252A5" w:rsidRPr="006252A5" w:rsidTr="005B2F4E">
        <w:trPr>
          <w:trHeight w:val="109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гарантий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реализации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прав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получение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общедоступного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общедоступного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начального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общего,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основного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общего,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5B2F4E">
        <w:trPr>
          <w:trHeight w:val="75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783,5</w:t>
            </w:r>
          </w:p>
        </w:tc>
      </w:tr>
      <w:tr w:rsidR="006252A5" w:rsidRPr="006252A5" w:rsidTr="005B2F4E">
        <w:trPr>
          <w:trHeight w:val="41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Основное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мероприятие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гарантий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социальной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поддержке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обучающихся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оказавшихся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трудной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жизненной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ситуации"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71218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5B2F4E">
        <w:trPr>
          <w:trHeight w:val="58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lastRenderedPageBreak/>
              <w:t>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бесплатным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питанием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из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малоимущих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семей,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обучающихся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71218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71218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5B2F4E">
        <w:trPr>
          <w:trHeight w:val="25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71218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180,7</w:t>
            </w:r>
          </w:p>
        </w:tc>
      </w:tr>
      <w:tr w:rsidR="006252A5" w:rsidRPr="006252A5" w:rsidTr="005B2F4E">
        <w:trPr>
          <w:trHeight w:val="57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Реализация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развития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экономического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680,3</w:t>
            </w:r>
          </w:p>
        </w:tc>
      </w:tr>
      <w:tr w:rsidR="006252A5" w:rsidRPr="006252A5" w:rsidTr="005B2F4E">
        <w:trPr>
          <w:trHeight w:val="255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680,3</w:t>
            </w:r>
          </w:p>
        </w:tc>
      </w:tr>
      <w:tr w:rsidR="006252A5" w:rsidRPr="006252A5" w:rsidTr="005B2F4E">
        <w:trPr>
          <w:trHeight w:val="52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горячим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питанием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</w:t>
            </w:r>
            <w:proofErr w:type="gramStart"/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,</w:t>
            </w:r>
            <w:proofErr w:type="gramEnd"/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обучающихся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муниципальных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30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40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633,4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30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40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633,4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L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30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40</w:t>
            </w:r>
            <w:r w:rsidR="005B2F4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633,4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Обновление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МТБ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занятий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спортом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000E250980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335,9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000E250980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335,9</w:t>
            </w:r>
          </w:p>
        </w:tc>
      </w:tr>
      <w:tr w:rsidR="006252A5" w:rsidRPr="006252A5" w:rsidTr="005B2F4E">
        <w:trPr>
          <w:trHeight w:val="33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000E250980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335,9</w:t>
            </w:r>
          </w:p>
        </w:tc>
      </w:tr>
      <w:tr w:rsidR="006252A5" w:rsidRPr="006252A5" w:rsidTr="005B2F4E">
        <w:trPr>
          <w:trHeight w:val="102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межбюджетные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трансферты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льготным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питанием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учебное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время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5-11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классах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военнослужащих,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выполняющих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возложенные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задачи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период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специальной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71219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545,9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71219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545,9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71219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545,9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Муниципальная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программа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"Дети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250,0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лицам,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привлекаемым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согласно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законодательству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выполнения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полномочий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96,1</w:t>
            </w:r>
          </w:p>
        </w:tc>
      </w:tr>
      <w:tr w:rsidR="006252A5" w:rsidRPr="006252A5" w:rsidTr="005B2F4E">
        <w:trPr>
          <w:trHeight w:val="39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153,9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153,9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08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153,9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998,2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998,2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Молодежная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политика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оздоровление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детей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20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800,0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Организация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отдыха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оздоровления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5B2F4E">
        <w:trPr>
          <w:trHeight w:val="54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094,8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lastRenderedPageBreak/>
              <w:t>Другие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вопросы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в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области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705,2</w:t>
            </w:r>
          </w:p>
        </w:tc>
      </w:tr>
      <w:tr w:rsidR="006252A5" w:rsidRPr="006252A5" w:rsidTr="005B2F4E">
        <w:trPr>
          <w:trHeight w:val="54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743,1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Центральный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743,1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731,0</w:t>
            </w:r>
          </w:p>
        </w:tc>
      </w:tr>
      <w:tr w:rsidR="006252A5" w:rsidRPr="006252A5" w:rsidTr="005B2F4E">
        <w:trPr>
          <w:trHeight w:val="33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045,4</w:t>
            </w:r>
          </w:p>
        </w:tc>
      </w:tr>
      <w:tr w:rsidR="006252A5" w:rsidRPr="006252A5" w:rsidTr="005B2F4E">
        <w:trPr>
          <w:trHeight w:val="6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9,0</w:t>
            </w:r>
          </w:p>
        </w:tc>
      </w:tr>
      <w:tr w:rsidR="006252A5" w:rsidRPr="006252A5" w:rsidTr="005B2F4E">
        <w:trPr>
          <w:trHeight w:val="84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676,6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12,1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12,1</w:t>
            </w:r>
          </w:p>
        </w:tc>
      </w:tr>
      <w:tr w:rsidR="006252A5" w:rsidRPr="006252A5" w:rsidTr="005B2F4E">
        <w:trPr>
          <w:trHeight w:val="100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Учебно-методические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кабинеты,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централизованные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бухгалтерии,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группы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хозяйственного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обслуживания,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учебные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фильмотеки,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межшкольные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учебно-производственные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комбинаты,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логопедические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пункты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349,7</w:t>
            </w:r>
          </w:p>
        </w:tc>
      </w:tr>
      <w:tr w:rsidR="006252A5" w:rsidRPr="006252A5" w:rsidTr="005B2F4E">
        <w:trPr>
          <w:trHeight w:val="25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349,7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797,2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355,4</w:t>
            </w:r>
          </w:p>
        </w:tc>
      </w:tr>
      <w:tr w:rsidR="006252A5" w:rsidRPr="006252A5" w:rsidTr="005B2F4E">
        <w:trPr>
          <w:trHeight w:val="36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30,3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411,5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268,3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124,3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144,0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243,2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41,0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имущество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земельного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20,3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прочих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15,7</w:t>
            </w:r>
          </w:p>
        </w:tc>
      </w:tr>
      <w:tr w:rsidR="006252A5" w:rsidRPr="006252A5" w:rsidTr="005B2F4E">
        <w:trPr>
          <w:trHeight w:val="273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Основное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мероприятие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"Обеспечение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гарантий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социальной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поддержке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обучающихся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общеобразовательных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оказавшихся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трудной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жизненной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ситуации"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14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2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498,1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000000" w:fill="FFFFFF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Администрирование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полномочия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осуществлению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деятельности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опеке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попечительству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над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498,1</w:t>
            </w: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273,1</w:t>
            </w:r>
          </w:p>
        </w:tc>
      </w:tr>
      <w:tr w:rsidR="006252A5" w:rsidRPr="006252A5" w:rsidTr="005B2F4E">
        <w:trPr>
          <w:trHeight w:val="5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977,8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295,3</w:t>
            </w: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225,0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225,0</w:t>
            </w:r>
          </w:p>
        </w:tc>
      </w:tr>
      <w:tr w:rsidR="006252A5" w:rsidRPr="006252A5" w:rsidTr="005B2F4E">
        <w:trPr>
          <w:trHeight w:val="43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Единая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субвенция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местным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бюджетам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32,4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32,4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79202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24,9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79202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7,5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924,9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924,9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561,0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363,9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157,0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933,9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09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223,1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Культура,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57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622,2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Культура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45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755,7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818,4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818,4</w:t>
            </w:r>
          </w:p>
        </w:tc>
      </w:tr>
      <w:tr w:rsidR="006252A5" w:rsidRPr="006252A5" w:rsidTr="005B2F4E">
        <w:trPr>
          <w:trHeight w:val="82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818,4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Музеи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постоянные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выставки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5B2F4E">
        <w:trPr>
          <w:trHeight w:val="72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41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090,9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Библиотеки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501,9</w:t>
            </w:r>
          </w:p>
        </w:tc>
      </w:tr>
      <w:tr w:rsidR="006252A5" w:rsidRPr="006252A5" w:rsidTr="005B2F4E">
        <w:trPr>
          <w:trHeight w:val="49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субсидий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некоммерческим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501,9</w:t>
            </w:r>
          </w:p>
        </w:tc>
      </w:tr>
      <w:tr w:rsidR="006252A5" w:rsidRPr="006252A5" w:rsidTr="005B2F4E">
        <w:trPr>
          <w:trHeight w:val="72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42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501,9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Государственная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поддержка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отрасли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00000L5190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105,7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00000L5190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105,7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647,2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647,2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Предоставление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дотаций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финансируемых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счет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591,6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591,6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кинематографии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866,5</w:t>
            </w:r>
          </w:p>
        </w:tc>
      </w:tr>
      <w:tr w:rsidR="006252A5" w:rsidRPr="006252A5" w:rsidTr="005B2F4E">
        <w:trPr>
          <w:trHeight w:val="5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Руководство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установленных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функций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субъекта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Российской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934,9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Центральный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934,9</w:t>
            </w:r>
          </w:p>
        </w:tc>
      </w:tr>
      <w:tr w:rsidR="006252A5" w:rsidRPr="006252A5" w:rsidTr="005B2F4E">
        <w:trPr>
          <w:trHeight w:val="3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923,1</w:t>
            </w:r>
          </w:p>
        </w:tc>
      </w:tr>
      <w:tr w:rsidR="006252A5" w:rsidRPr="006252A5" w:rsidTr="005B2F4E">
        <w:trPr>
          <w:trHeight w:val="6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632,9</w:t>
            </w:r>
          </w:p>
        </w:tc>
      </w:tr>
      <w:tr w:rsidR="006252A5" w:rsidRPr="006252A5" w:rsidTr="005B2F4E">
        <w:trPr>
          <w:trHeight w:val="57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9,0</w:t>
            </w:r>
          </w:p>
        </w:tc>
      </w:tr>
      <w:tr w:rsidR="006252A5" w:rsidRPr="006252A5" w:rsidTr="005B2F4E">
        <w:trPr>
          <w:trHeight w:val="78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281,2</w:t>
            </w:r>
          </w:p>
        </w:tc>
      </w:tr>
      <w:tr w:rsidR="006252A5" w:rsidRPr="006252A5" w:rsidTr="005B2F4E">
        <w:trPr>
          <w:trHeight w:val="42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11,8</w:t>
            </w:r>
          </w:p>
        </w:tc>
      </w:tr>
      <w:tr w:rsidR="006252A5" w:rsidRPr="006252A5" w:rsidTr="005B2F4E">
        <w:trPr>
          <w:trHeight w:val="48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2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11,8</w:t>
            </w:r>
          </w:p>
        </w:tc>
      </w:tr>
      <w:tr w:rsidR="006252A5" w:rsidRPr="006252A5" w:rsidTr="005B2F4E">
        <w:trPr>
          <w:trHeight w:val="70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Учебно-методические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кабинеты,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централизованные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бухгалтерии,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группы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хозяйственного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обслуживания,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учебные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фильмотеки,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межшкольные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учебно-производственные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комбинаты,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логопедические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пункты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497,6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497,6</w:t>
            </w: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252A5" w:rsidRPr="006252A5">
              <w:rPr>
                <w:sz w:val="20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320,4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241,7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4,0</w:t>
            </w:r>
          </w:p>
        </w:tc>
      </w:tr>
      <w:tr w:rsidR="006252A5" w:rsidRPr="006252A5" w:rsidTr="005B2F4E">
        <w:trPr>
          <w:trHeight w:val="55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74,7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176,7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информационно-коммуникационных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технологий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126,7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энергетических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29,3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налогов,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сборов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Уплата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52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0,5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Реализация</w:t>
            </w:r>
            <w:r w:rsidR="005B2F4E">
              <w:rPr>
                <w:sz w:val="20"/>
              </w:rPr>
              <w:t xml:space="preserve"> </w:t>
            </w:r>
            <w:proofErr w:type="gramStart"/>
            <w:r w:rsidRPr="006252A5">
              <w:rPr>
                <w:sz w:val="20"/>
              </w:rPr>
              <w:t>мероприятий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плана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развития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центров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экономического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роста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Забайкальского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края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L5050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000,0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135,7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105,5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работникам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30,2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софинансирования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расходных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округа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работников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бюджетной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сферы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298,3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Фонд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(муниципальных)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органов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взносы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страхованию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Д8040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298,3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Социальная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18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087,4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Пенсионное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5B2F4E">
        <w:trPr>
          <w:trHeight w:val="33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пенсиям,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дополнительное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пенсионное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пенсиям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служащих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5B2F4E">
        <w:trPr>
          <w:trHeight w:val="39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Публичные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5B2F4E">
        <w:trPr>
          <w:trHeight w:val="45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Пенсии,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выплачиваемые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сектора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управления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01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91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179,2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Охрана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семьи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038,2</w:t>
            </w:r>
          </w:p>
        </w:tc>
      </w:tr>
      <w:tr w:rsidR="006252A5" w:rsidRPr="006252A5" w:rsidTr="005B2F4E">
        <w:trPr>
          <w:trHeight w:val="49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Государственная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программа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Забайкальского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края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"Развитие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Забайкальского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края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на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2014–2020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годы"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038,2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noWrap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Подпрограмма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"Развитие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9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038,2</w:t>
            </w:r>
          </w:p>
        </w:tc>
      </w:tr>
      <w:tr w:rsidR="006252A5" w:rsidRPr="006252A5" w:rsidTr="005B2F4E">
        <w:trPr>
          <w:trHeight w:val="100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lastRenderedPageBreak/>
              <w:t>Основное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мероприятие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"Создание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дополнительных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мест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государственных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(муниципальных)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развитие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вариативных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форм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социальная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поддержка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семей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детьми,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посещающими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дошкольные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139,1</w:t>
            </w:r>
          </w:p>
        </w:tc>
      </w:tr>
      <w:tr w:rsidR="006252A5" w:rsidRPr="006252A5" w:rsidTr="005B2F4E">
        <w:trPr>
          <w:trHeight w:val="106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Предоставление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компенсации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части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платы,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взимаемой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родителей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(законных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представителей)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присмотр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уход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за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детьми,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осваивающими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программы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дошкольного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образовательных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139,1</w:t>
            </w: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0,7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0,7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138,4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71230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138,4</w:t>
            </w:r>
          </w:p>
        </w:tc>
      </w:tr>
      <w:tr w:rsidR="006252A5" w:rsidRPr="006252A5" w:rsidTr="005B2F4E">
        <w:trPr>
          <w:trHeight w:val="76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переданных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патронат,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лицам,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числа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детей-сирот,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достигшим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18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лет,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обучающимся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очной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форме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общеобразовательных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124,5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0,6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0,6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123,9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Публичные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123,9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меры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поддержки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123,9</w:t>
            </w:r>
          </w:p>
        </w:tc>
      </w:tr>
      <w:tr w:rsidR="006252A5" w:rsidRPr="006252A5" w:rsidTr="005B2F4E">
        <w:trPr>
          <w:trHeight w:val="5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Ежемесячные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денежные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средства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содержание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детей-сирот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детей,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оставшихся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без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попечения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родителей,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приемных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семьях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678,4</w:t>
            </w:r>
          </w:p>
        </w:tc>
      </w:tr>
      <w:tr w:rsidR="006252A5" w:rsidRPr="006252A5" w:rsidTr="005B2F4E">
        <w:trPr>
          <w:trHeight w:val="33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3,4</w:t>
            </w:r>
          </w:p>
        </w:tc>
      </w:tr>
      <w:tr w:rsidR="006252A5" w:rsidRPr="006252A5" w:rsidTr="005B2F4E">
        <w:trPr>
          <w:trHeight w:val="39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675,0</w:t>
            </w:r>
          </w:p>
        </w:tc>
      </w:tr>
      <w:tr w:rsidR="006252A5" w:rsidRPr="006252A5" w:rsidTr="005B2F4E">
        <w:trPr>
          <w:trHeight w:val="39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Публичные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675,0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675,0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Вознаграждение,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причитающееся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приемному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родителю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501,3</w:t>
            </w:r>
          </w:p>
        </w:tc>
      </w:tr>
      <w:tr w:rsidR="006252A5" w:rsidRPr="006252A5" w:rsidTr="005B2F4E">
        <w:trPr>
          <w:trHeight w:val="33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2,5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2,5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498,8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Приобретение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72421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498,8</w:t>
            </w:r>
          </w:p>
        </w:tc>
      </w:tr>
      <w:tr w:rsidR="006252A5" w:rsidRPr="006252A5" w:rsidTr="005B2F4E">
        <w:trPr>
          <w:trHeight w:val="435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Назначение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выплата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ежемесячных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денежных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средств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лицам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из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числа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детей-сирот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и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детей,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оставшихся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без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попечения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родителей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594,9</w:t>
            </w:r>
          </w:p>
        </w:tc>
      </w:tr>
      <w:tr w:rsidR="006252A5" w:rsidRPr="006252A5" w:rsidTr="005B2F4E">
        <w:trPr>
          <w:trHeight w:val="37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lastRenderedPageBreak/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37,5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37,5</w:t>
            </w:r>
          </w:p>
        </w:tc>
      </w:tr>
      <w:tr w:rsidR="006252A5" w:rsidRPr="006252A5" w:rsidTr="005B2F4E">
        <w:trPr>
          <w:trHeight w:val="31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Публичные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557,4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252A5">
              <w:rPr>
                <w:color w:val="000000"/>
                <w:sz w:val="20"/>
              </w:rPr>
              <w:t>00000</w:t>
            </w:r>
            <w:r w:rsidR="005B2F4E">
              <w:rPr>
                <w:color w:val="000000"/>
                <w:sz w:val="20"/>
              </w:rPr>
              <w:t xml:space="preserve"> </w:t>
            </w:r>
            <w:r w:rsidRPr="006252A5">
              <w:rPr>
                <w:color w:val="000000"/>
                <w:sz w:val="20"/>
              </w:rPr>
              <w:t>72431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7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557,4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Другие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политики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870,0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bottom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"Поддержка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семей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мобилизованных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820,0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кроме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820,0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Пособия,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компенсации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кроме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обязательств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0000000003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820,0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Проведение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капитального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ремонта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жилых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помещений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отдельных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категорий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0000004927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Социальные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гражданам,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кроме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публичных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нормативных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0000004927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Приобретение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пользу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граждан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целях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социального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06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0000004927</w:t>
            </w:r>
          </w:p>
        </w:tc>
        <w:tc>
          <w:tcPr>
            <w:tcW w:w="584" w:type="dxa"/>
            <w:shd w:val="clear" w:color="000000" w:fill="FFFFFF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5B2F4E">
        <w:trPr>
          <w:trHeight w:val="24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Физическая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культура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спорт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50,0</w:t>
            </w:r>
          </w:p>
        </w:tc>
      </w:tr>
      <w:tr w:rsidR="006252A5" w:rsidRPr="006252A5" w:rsidTr="005B2F4E">
        <w:trPr>
          <w:trHeight w:val="36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Другие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вопросы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области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спорта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5B2F4E">
        <w:trPr>
          <w:trHeight w:val="40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МЦП</w:t>
            </w:r>
            <w:proofErr w:type="gramStart"/>
            <w:r w:rsidRPr="006252A5">
              <w:rPr>
                <w:sz w:val="20"/>
              </w:rPr>
              <w:t>"Р</w:t>
            </w:r>
            <w:proofErr w:type="gramEnd"/>
            <w:r w:rsidRPr="006252A5">
              <w:rPr>
                <w:sz w:val="20"/>
              </w:rPr>
              <w:t>азвитие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физической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культуры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спорта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муниципальном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районе"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50,0</w:t>
            </w:r>
          </w:p>
        </w:tc>
      </w:tr>
      <w:tr w:rsidR="006252A5" w:rsidRPr="006252A5" w:rsidTr="005B2F4E">
        <w:trPr>
          <w:trHeight w:val="34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Расходы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казенных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выплаты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персоналу,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исключением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фонда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оплаты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20,0</w:t>
            </w:r>
          </w:p>
        </w:tc>
      </w:tr>
      <w:tr w:rsidR="006252A5" w:rsidRPr="006252A5" w:rsidTr="005B2F4E">
        <w:trPr>
          <w:trHeight w:val="28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Иные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30,0</w:t>
            </w:r>
          </w:p>
        </w:tc>
      </w:tr>
      <w:tr w:rsidR="006252A5" w:rsidRPr="006252A5" w:rsidTr="005B2F4E">
        <w:trPr>
          <w:trHeight w:val="42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Прочая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закупка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товаров,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для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05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0011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30,0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Средства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массовой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1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861,9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Периодическая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печать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издательства</w:t>
            </w:r>
            <w:r w:rsidR="005B2F4E">
              <w:rPr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5B2F4E">
        <w:trPr>
          <w:trHeight w:val="51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Периодические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издания,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учрежденные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органами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законодательной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исполнительной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власти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5B2F4E">
        <w:trPr>
          <w:trHeight w:val="24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деятельности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подведомственных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учреждений</w:t>
            </w:r>
            <w:r w:rsidR="005B2F4E">
              <w:rPr>
                <w:sz w:val="20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5B2F4E">
        <w:trPr>
          <w:trHeight w:val="705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252A5">
              <w:rPr>
                <w:sz w:val="20"/>
              </w:rPr>
              <w:t>Субсидии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автономным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учреждениям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финансовое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обеспечение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государственного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задания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на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оказание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государственных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услуг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(выполнение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02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00000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04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57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252A5">
              <w:rPr>
                <w:sz w:val="20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252A5">
              <w:rPr>
                <w:sz w:val="20"/>
              </w:rPr>
              <w:t>1</w:t>
            </w:r>
            <w:r w:rsidR="005B2F4E">
              <w:rPr>
                <w:sz w:val="20"/>
              </w:rPr>
              <w:t xml:space="preserve"> </w:t>
            </w:r>
            <w:r w:rsidRPr="006252A5">
              <w:rPr>
                <w:sz w:val="20"/>
              </w:rPr>
              <w:t>861,9</w:t>
            </w:r>
          </w:p>
        </w:tc>
      </w:tr>
      <w:tr w:rsidR="006252A5" w:rsidRPr="006252A5" w:rsidTr="005B2F4E">
        <w:trPr>
          <w:trHeight w:val="300"/>
          <w:jc w:val="center"/>
        </w:trPr>
        <w:tc>
          <w:tcPr>
            <w:tcW w:w="4537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Итого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" w:type="dxa"/>
            <w:shd w:val="clear" w:color="auto" w:fill="auto"/>
            <w:vAlign w:val="center"/>
            <w:hideMark/>
          </w:tcPr>
          <w:p w:rsidR="006252A5" w:rsidRPr="006252A5" w:rsidRDefault="005B2F4E" w:rsidP="006252A5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6252A5" w:rsidRPr="006252A5" w:rsidRDefault="006252A5" w:rsidP="006252A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252A5">
              <w:rPr>
                <w:b/>
                <w:bCs/>
                <w:sz w:val="20"/>
              </w:rPr>
              <w:t>873</w:t>
            </w:r>
            <w:r w:rsidR="005B2F4E">
              <w:rPr>
                <w:b/>
                <w:bCs/>
                <w:sz w:val="20"/>
              </w:rPr>
              <w:t xml:space="preserve"> </w:t>
            </w:r>
            <w:r w:rsidRPr="006252A5">
              <w:rPr>
                <w:b/>
                <w:bCs/>
                <w:sz w:val="20"/>
              </w:rPr>
              <w:t>202,7</w:t>
            </w:r>
          </w:p>
        </w:tc>
      </w:tr>
    </w:tbl>
    <w:p w:rsidR="00FF7FCB" w:rsidRDefault="00FF7FCB" w:rsidP="005B2F4E">
      <w:pPr>
        <w:spacing w:line="240" w:lineRule="auto"/>
        <w:ind w:firstLine="0"/>
        <w:rPr>
          <w:sz w:val="20"/>
        </w:rPr>
      </w:pPr>
    </w:p>
    <w:sectPr w:rsidR="00FF7FCB" w:rsidSect="005B2F4E">
      <w:footerReference w:type="default" r:id="rId8"/>
      <w:pgSz w:w="11907" w:h="16840" w:code="9"/>
      <w:pgMar w:top="1134" w:right="850" w:bottom="1134" w:left="1701" w:header="72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23A" w:rsidRDefault="0040423A">
      <w:r>
        <w:separator/>
      </w:r>
    </w:p>
  </w:endnote>
  <w:endnote w:type="continuationSeparator" w:id="0">
    <w:p w:rsidR="0040423A" w:rsidRDefault="00404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4E" w:rsidRDefault="005B2F4E">
    <w:pPr>
      <w:pStyle w:val="af8"/>
      <w:jc w:val="right"/>
    </w:pPr>
  </w:p>
  <w:p w:rsidR="005B2F4E" w:rsidRDefault="005B2F4E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23A" w:rsidRDefault="0040423A">
      <w:r>
        <w:separator/>
      </w:r>
    </w:p>
  </w:footnote>
  <w:footnote w:type="continuationSeparator" w:id="0">
    <w:p w:rsidR="0040423A" w:rsidRDefault="0040423A">
      <w:r>
        <w:continuationSeparator/>
      </w:r>
    </w:p>
  </w:footnote>
  <w:footnote w:type="continuationNotice" w:id="1">
    <w:p w:rsidR="0040423A" w:rsidRDefault="0040423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6082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12B"/>
    <w:rsid w:val="00030878"/>
    <w:rsid w:val="00030A71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524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485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39E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6B"/>
    <w:rsid w:val="001A5CDF"/>
    <w:rsid w:val="001A5F62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2DD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37E5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0293"/>
    <w:rsid w:val="00322711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2C49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131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23A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80F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08B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1C4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E90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1B48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C3D"/>
    <w:rsid w:val="005A7D12"/>
    <w:rsid w:val="005B0A5D"/>
    <w:rsid w:val="005B2F4E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5"/>
    <w:rsid w:val="006252AA"/>
    <w:rsid w:val="00625391"/>
    <w:rsid w:val="00625C04"/>
    <w:rsid w:val="00625FFD"/>
    <w:rsid w:val="00626199"/>
    <w:rsid w:val="006262C1"/>
    <w:rsid w:val="00626339"/>
    <w:rsid w:val="00626A42"/>
    <w:rsid w:val="00626D76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B2A"/>
    <w:rsid w:val="00712E0F"/>
    <w:rsid w:val="007132FC"/>
    <w:rsid w:val="00713924"/>
    <w:rsid w:val="00713FB7"/>
    <w:rsid w:val="00714515"/>
    <w:rsid w:val="00714EF3"/>
    <w:rsid w:val="0071523B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2E7C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00F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1EAC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163A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CC7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2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270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3F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4968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A2C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05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2AF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5F15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2F8C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B69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00A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0ED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21D1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6E6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3F6E"/>
    <w:rsid w:val="00E148A1"/>
    <w:rsid w:val="00E1542F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49C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2E2C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4EAD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3D8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4A3F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4F08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E83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EFA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6252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96A7E377-D16A-4D77-93EF-46D34C24C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16153</Words>
  <Characters>92074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108011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АМР</cp:lastModifiedBy>
  <cp:revision>2</cp:revision>
  <cp:lastPrinted>2024-11-25T04:45:00Z</cp:lastPrinted>
  <dcterms:created xsi:type="dcterms:W3CDTF">2024-11-25T08:49:00Z</dcterms:created>
  <dcterms:modified xsi:type="dcterms:W3CDTF">2024-11-25T08:49:00Z</dcterms:modified>
</cp:coreProperties>
</file>