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8313BC" w:rsidRDefault="008313BC">
      <w:pPr>
        <w:jc w:val="center"/>
        <w:rPr>
          <w:b/>
          <w:bCs/>
          <w:iCs/>
          <w:sz w:val="26"/>
          <w:szCs w:val="26"/>
        </w:rPr>
      </w:pPr>
    </w:p>
    <w:p w:rsidR="006973FE" w:rsidRPr="007E7B7F" w:rsidRDefault="006973FE" w:rsidP="006973FE">
      <w:pPr>
        <w:jc w:val="center"/>
        <w:rPr>
          <w:b/>
          <w:bCs/>
          <w:iCs/>
          <w:sz w:val="28"/>
          <w:szCs w:val="28"/>
        </w:rPr>
      </w:pPr>
      <w:r w:rsidRPr="007E7B7F">
        <w:rPr>
          <w:b/>
          <w:bCs/>
          <w:iCs/>
          <w:sz w:val="28"/>
          <w:szCs w:val="28"/>
        </w:rPr>
        <w:t xml:space="preserve">Протокол </w:t>
      </w:r>
      <w:r>
        <w:rPr>
          <w:b/>
          <w:bCs/>
          <w:iCs/>
          <w:sz w:val="28"/>
          <w:szCs w:val="28"/>
        </w:rPr>
        <w:t>№4</w:t>
      </w:r>
    </w:p>
    <w:p w:rsidR="006973FE" w:rsidRPr="007E7B7F" w:rsidRDefault="006973FE" w:rsidP="006973FE">
      <w:pPr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п</w:t>
      </w:r>
      <w:r w:rsidRPr="007E7B7F">
        <w:rPr>
          <w:b/>
          <w:bCs/>
          <w:iCs/>
          <w:sz w:val="28"/>
          <w:szCs w:val="28"/>
        </w:rPr>
        <w:t xml:space="preserve">убличных слушаний </w:t>
      </w:r>
    </w:p>
    <w:p w:rsidR="006973FE" w:rsidRPr="007E7B7F" w:rsidRDefault="006973FE" w:rsidP="006973FE">
      <w:pPr>
        <w:jc w:val="center"/>
        <w:rPr>
          <w:sz w:val="28"/>
          <w:szCs w:val="28"/>
        </w:rPr>
      </w:pPr>
      <w:r w:rsidRPr="007E7B7F">
        <w:rPr>
          <w:b/>
          <w:bCs/>
          <w:iCs/>
          <w:sz w:val="28"/>
          <w:szCs w:val="28"/>
        </w:rPr>
        <w:t xml:space="preserve">по проекту </w:t>
      </w:r>
      <w:r>
        <w:rPr>
          <w:b/>
          <w:bCs/>
          <w:iCs/>
          <w:sz w:val="28"/>
          <w:szCs w:val="28"/>
        </w:rPr>
        <w:t>р</w:t>
      </w:r>
      <w:r w:rsidRPr="007E7B7F">
        <w:rPr>
          <w:b/>
          <w:bCs/>
          <w:iCs/>
          <w:sz w:val="28"/>
          <w:szCs w:val="28"/>
        </w:rPr>
        <w:t xml:space="preserve">ешения Совета </w:t>
      </w:r>
      <w:proofErr w:type="spellStart"/>
      <w:r w:rsidRPr="007E7B7F">
        <w:rPr>
          <w:b/>
          <w:bCs/>
          <w:iCs/>
          <w:sz w:val="28"/>
          <w:szCs w:val="28"/>
        </w:rPr>
        <w:t>Нерчинско-Заводского</w:t>
      </w:r>
      <w:proofErr w:type="spellEnd"/>
      <w:r w:rsidRPr="007E7B7F">
        <w:rPr>
          <w:b/>
          <w:bCs/>
          <w:iCs/>
          <w:sz w:val="28"/>
          <w:szCs w:val="28"/>
        </w:rPr>
        <w:t xml:space="preserve"> муниципального о</w:t>
      </w:r>
      <w:r w:rsidRPr="007E7B7F">
        <w:rPr>
          <w:b/>
          <w:bCs/>
          <w:iCs/>
          <w:sz w:val="28"/>
          <w:szCs w:val="28"/>
        </w:rPr>
        <w:t>к</w:t>
      </w:r>
      <w:r w:rsidRPr="007E7B7F">
        <w:rPr>
          <w:b/>
          <w:bCs/>
          <w:iCs/>
          <w:sz w:val="28"/>
          <w:szCs w:val="28"/>
        </w:rPr>
        <w:t>руга   «</w:t>
      </w:r>
      <w:r w:rsidRPr="007E7B7F">
        <w:rPr>
          <w:b/>
          <w:sz w:val="28"/>
          <w:szCs w:val="28"/>
        </w:rPr>
        <w:t xml:space="preserve">О  бюджете </w:t>
      </w:r>
      <w:proofErr w:type="spellStart"/>
      <w:r w:rsidRPr="007E7B7F">
        <w:rPr>
          <w:b/>
          <w:sz w:val="28"/>
          <w:szCs w:val="28"/>
        </w:rPr>
        <w:t>Нерчинско-Заводского</w:t>
      </w:r>
      <w:proofErr w:type="spellEnd"/>
      <w:r w:rsidRPr="007E7B7F">
        <w:rPr>
          <w:b/>
          <w:sz w:val="28"/>
          <w:szCs w:val="28"/>
        </w:rPr>
        <w:t xml:space="preserve"> муниципального округа на 202</w:t>
      </w:r>
      <w:r w:rsidR="00C03D56">
        <w:rPr>
          <w:b/>
          <w:sz w:val="28"/>
          <w:szCs w:val="28"/>
        </w:rPr>
        <w:t>6</w:t>
      </w:r>
      <w:r w:rsidRPr="007E7B7F">
        <w:rPr>
          <w:b/>
          <w:sz w:val="28"/>
          <w:szCs w:val="28"/>
        </w:rPr>
        <w:t xml:space="preserve"> год и плановый период 202</w:t>
      </w:r>
      <w:r w:rsidR="00C03D56">
        <w:rPr>
          <w:b/>
          <w:sz w:val="28"/>
          <w:szCs w:val="28"/>
        </w:rPr>
        <w:t>7</w:t>
      </w:r>
      <w:r w:rsidRPr="007E7B7F">
        <w:rPr>
          <w:b/>
          <w:sz w:val="28"/>
          <w:szCs w:val="28"/>
        </w:rPr>
        <w:t>-202</w:t>
      </w:r>
      <w:r w:rsidR="00C03D56">
        <w:rPr>
          <w:b/>
          <w:sz w:val="28"/>
          <w:szCs w:val="28"/>
        </w:rPr>
        <w:t>8</w:t>
      </w:r>
      <w:r w:rsidRPr="007E7B7F">
        <w:rPr>
          <w:b/>
          <w:sz w:val="28"/>
          <w:szCs w:val="28"/>
        </w:rPr>
        <w:t xml:space="preserve"> г.г.»</w:t>
      </w:r>
    </w:p>
    <w:p w:rsidR="006973FE" w:rsidRDefault="006973FE" w:rsidP="006973FE">
      <w:pPr>
        <w:pStyle w:val="ad"/>
        <w:tabs>
          <w:tab w:val="clear" w:pos="4153"/>
          <w:tab w:val="clear" w:pos="8306"/>
        </w:tabs>
      </w:pPr>
    </w:p>
    <w:p w:rsidR="006973FE" w:rsidRDefault="006973FE" w:rsidP="006973FE">
      <w:pPr>
        <w:pStyle w:val="ad"/>
        <w:tabs>
          <w:tab w:val="clear" w:pos="4153"/>
          <w:tab w:val="clear" w:pos="8306"/>
        </w:tabs>
      </w:pPr>
      <w:r>
        <w:t>Докладчик: Шестакова Н.Н.- временно исполняющая обязанности председ</w:t>
      </w:r>
      <w:r>
        <w:t>а</w:t>
      </w:r>
      <w:r>
        <w:t>теля Комитета по финансам.</w:t>
      </w:r>
    </w:p>
    <w:p w:rsidR="006973FE" w:rsidRDefault="006973FE" w:rsidP="006973FE">
      <w:pPr>
        <w:pStyle w:val="ad"/>
        <w:tabs>
          <w:tab w:val="clear" w:pos="4153"/>
          <w:tab w:val="clear" w:pos="8306"/>
        </w:tabs>
      </w:pPr>
      <w:r>
        <w:t>Присутствовало 21 человек.</w:t>
      </w:r>
    </w:p>
    <w:p w:rsidR="006973FE" w:rsidRDefault="006973FE" w:rsidP="006973FE">
      <w:pPr>
        <w:pStyle w:val="ad"/>
        <w:tabs>
          <w:tab w:val="clear" w:pos="4153"/>
          <w:tab w:val="clear" w:pos="8306"/>
        </w:tabs>
      </w:pPr>
      <w:r>
        <w:t>Председател</w:t>
      </w:r>
      <w:proofErr w:type="gramStart"/>
      <w:r>
        <w:t>ь-</w:t>
      </w:r>
      <w:proofErr w:type="gramEnd"/>
      <w:r>
        <w:t xml:space="preserve"> </w:t>
      </w:r>
      <w:r w:rsidR="00C03D56">
        <w:t>З</w:t>
      </w:r>
      <w:r>
        <w:t xml:space="preserve">аместитель главы муниципального округа </w:t>
      </w:r>
      <w:proofErr w:type="spellStart"/>
      <w:r>
        <w:t>А.В.Фартусов</w:t>
      </w:r>
      <w:proofErr w:type="spellEnd"/>
      <w:r>
        <w:t>;</w:t>
      </w:r>
    </w:p>
    <w:p w:rsidR="006973FE" w:rsidRDefault="006973FE" w:rsidP="006973FE">
      <w:pPr>
        <w:pStyle w:val="ad"/>
        <w:tabs>
          <w:tab w:val="clear" w:pos="4153"/>
          <w:tab w:val="clear" w:pos="8306"/>
        </w:tabs>
      </w:pPr>
      <w:r>
        <w:t>Секретар</w:t>
      </w:r>
      <w:proofErr w:type="gramStart"/>
      <w:r>
        <w:t>ь-</w:t>
      </w:r>
      <w:proofErr w:type="gramEnd"/>
      <w:r>
        <w:t xml:space="preserve"> Харина С.В.</w:t>
      </w:r>
    </w:p>
    <w:p w:rsidR="006973FE" w:rsidRDefault="006973FE" w:rsidP="006973FE">
      <w:pPr>
        <w:pStyle w:val="ad"/>
        <w:tabs>
          <w:tab w:val="clear" w:pos="4153"/>
          <w:tab w:val="clear" w:pos="8306"/>
        </w:tabs>
      </w:pPr>
      <w:r>
        <w:t xml:space="preserve">Из депутатов присутствовали: председатель Совета Л.В. </w:t>
      </w:r>
      <w:proofErr w:type="spellStart"/>
      <w:r>
        <w:t>Беспоясова</w:t>
      </w:r>
      <w:proofErr w:type="spellEnd"/>
    </w:p>
    <w:p w:rsidR="006973FE" w:rsidRDefault="006973FE" w:rsidP="006973FE">
      <w:pPr>
        <w:pStyle w:val="ad"/>
        <w:tabs>
          <w:tab w:val="clear" w:pos="4153"/>
          <w:tab w:val="clear" w:pos="8306"/>
        </w:tabs>
      </w:pPr>
      <w:r>
        <w:t xml:space="preserve"> </w:t>
      </w:r>
      <w:r w:rsidR="00C03D56">
        <w:t>Заместитель главы М</w:t>
      </w:r>
      <w:r>
        <w:t>О: уважаемые присутствующие, начинаем публи</w:t>
      </w:r>
      <w:r>
        <w:t>ч</w:t>
      </w:r>
      <w:r>
        <w:t xml:space="preserve">ные слушания по проекту решения Совета </w:t>
      </w:r>
      <w:proofErr w:type="spellStart"/>
      <w:r>
        <w:t>Нерчинско-Заводского</w:t>
      </w:r>
      <w:proofErr w:type="spellEnd"/>
      <w:r>
        <w:t xml:space="preserve"> округа о бю</w:t>
      </w:r>
      <w:r>
        <w:t>д</w:t>
      </w:r>
      <w:r>
        <w:t>жете муниципального округа на 202</w:t>
      </w:r>
      <w:r w:rsidR="00C03D56">
        <w:t>6</w:t>
      </w:r>
      <w:r>
        <w:t xml:space="preserve"> год и плановый период 202</w:t>
      </w:r>
      <w:r w:rsidR="00C03D56">
        <w:t>7</w:t>
      </w:r>
      <w:r>
        <w:t>-202</w:t>
      </w:r>
      <w:r w:rsidR="00C03D56">
        <w:t>8</w:t>
      </w:r>
      <w:r>
        <w:t xml:space="preserve"> годы. Слово для доклада предоставляется </w:t>
      </w:r>
      <w:proofErr w:type="spellStart"/>
      <w:proofErr w:type="gramStart"/>
      <w:r>
        <w:t>вр.и</w:t>
      </w:r>
      <w:proofErr w:type="gramEnd"/>
      <w:r>
        <w:t>.о</w:t>
      </w:r>
      <w:proofErr w:type="spellEnd"/>
      <w:r>
        <w:t>. председателя Комитета по фина</w:t>
      </w:r>
      <w:r>
        <w:t>н</w:t>
      </w:r>
      <w:r>
        <w:t xml:space="preserve">сам </w:t>
      </w:r>
      <w:r w:rsidR="00F55A17">
        <w:t>Н.Н.Шестаковой</w:t>
      </w:r>
      <w:r>
        <w:t>.</w:t>
      </w:r>
    </w:p>
    <w:p w:rsidR="006973FE" w:rsidRDefault="00F55A17" w:rsidP="006973FE">
      <w:pPr>
        <w:pStyle w:val="ad"/>
        <w:tabs>
          <w:tab w:val="clear" w:pos="4153"/>
          <w:tab w:val="clear" w:pos="8306"/>
        </w:tabs>
      </w:pPr>
      <w:r>
        <w:t>Шестакова Н.Н.</w:t>
      </w:r>
      <w:r w:rsidR="006973FE">
        <w:t xml:space="preserve"> Уважаемые присутствующие, предлагаю вашему вниманию проект решения о бюджете муниципального округа на 202</w:t>
      </w:r>
      <w:r>
        <w:t>6</w:t>
      </w:r>
      <w:r w:rsidR="006973FE">
        <w:t xml:space="preserve"> год. </w:t>
      </w:r>
    </w:p>
    <w:p w:rsidR="008313BC" w:rsidRPr="001934AC" w:rsidRDefault="008313BC">
      <w:pPr>
        <w:rPr>
          <w:sz w:val="28"/>
          <w:szCs w:val="28"/>
        </w:rPr>
      </w:pPr>
      <w:r>
        <w:rPr>
          <w:color w:val="000000"/>
          <w:sz w:val="28"/>
        </w:rPr>
        <w:tab/>
        <w:t xml:space="preserve">Проект бюджета муниципального округа на </w:t>
      </w:r>
      <w:r w:rsidR="009110BC">
        <w:rPr>
          <w:color w:val="000000"/>
          <w:sz w:val="28"/>
        </w:rPr>
        <w:t>2026</w:t>
      </w:r>
      <w:r>
        <w:rPr>
          <w:color w:val="000000"/>
          <w:sz w:val="28"/>
        </w:rPr>
        <w:t xml:space="preserve"> год, а также пре</w:t>
      </w:r>
      <w:r>
        <w:rPr>
          <w:color w:val="000000"/>
          <w:sz w:val="28"/>
        </w:rPr>
        <w:t>д</w:t>
      </w:r>
      <w:r>
        <w:rPr>
          <w:color w:val="000000"/>
          <w:sz w:val="28"/>
        </w:rPr>
        <w:t>ставляемые одновременно с ним документы и материалы подготовлены в с</w:t>
      </w:r>
      <w:r>
        <w:rPr>
          <w:color w:val="000000"/>
          <w:sz w:val="28"/>
        </w:rPr>
        <w:t>о</w:t>
      </w:r>
      <w:r>
        <w:rPr>
          <w:color w:val="000000"/>
          <w:sz w:val="28"/>
        </w:rPr>
        <w:t xml:space="preserve">ответствии с Положением о бюджетном процессе в </w:t>
      </w:r>
      <w:proofErr w:type="spellStart"/>
      <w:r w:rsidR="00BB186F">
        <w:rPr>
          <w:color w:val="000000"/>
          <w:sz w:val="28"/>
        </w:rPr>
        <w:t>Нерчинско-Заводском</w:t>
      </w:r>
      <w:proofErr w:type="spellEnd"/>
      <w:r w:rsidR="00BB186F"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муниципальном </w:t>
      </w:r>
      <w:r w:rsidR="00BB186F">
        <w:rPr>
          <w:color w:val="000000"/>
          <w:sz w:val="28"/>
        </w:rPr>
        <w:t>округе Забайкальского края</w:t>
      </w:r>
      <w:r w:rsidRPr="001934AC">
        <w:rPr>
          <w:sz w:val="28"/>
        </w:rPr>
        <w:t>, утвержденным  решением С</w:t>
      </w:r>
      <w:r w:rsidRPr="001934AC">
        <w:rPr>
          <w:sz w:val="28"/>
        </w:rPr>
        <w:t>о</w:t>
      </w:r>
      <w:r w:rsidRPr="001934AC">
        <w:rPr>
          <w:sz w:val="28"/>
        </w:rPr>
        <w:t>вета муниципального района «</w:t>
      </w:r>
      <w:proofErr w:type="spellStart"/>
      <w:r w:rsidRPr="001934AC">
        <w:rPr>
          <w:sz w:val="28"/>
        </w:rPr>
        <w:t>Нерчинско-Заводский</w:t>
      </w:r>
      <w:proofErr w:type="spellEnd"/>
      <w:r w:rsidRPr="001934AC">
        <w:rPr>
          <w:sz w:val="28"/>
        </w:rPr>
        <w:t xml:space="preserve"> район» от </w:t>
      </w:r>
      <w:r w:rsidR="00BB186F">
        <w:rPr>
          <w:sz w:val="28"/>
        </w:rPr>
        <w:t>15 марта 2023</w:t>
      </w:r>
      <w:r w:rsidRPr="001934AC">
        <w:rPr>
          <w:sz w:val="28"/>
        </w:rPr>
        <w:t xml:space="preserve"> года №</w:t>
      </w:r>
      <w:r w:rsidR="00BB186F">
        <w:rPr>
          <w:sz w:val="28"/>
        </w:rPr>
        <w:t>76</w:t>
      </w:r>
      <w:r w:rsidRPr="001934AC">
        <w:rPr>
          <w:sz w:val="28"/>
        </w:rPr>
        <w:t>, с учетом требований Бюджетного кодекса Российской Федерации.</w:t>
      </w:r>
    </w:p>
    <w:p w:rsidR="008313BC" w:rsidRDefault="008313BC">
      <w:pPr>
        <w:pStyle w:val="af6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В основу формирования проекта бюджета муниципального </w:t>
      </w:r>
      <w:r w:rsidR="00BB186F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на </w:t>
      </w:r>
      <w:r w:rsidR="009110BC">
        <w:rPr>
          <w:sz w:val="28"/>
          <w:szCs w:val="28"/>
        </w:rPr>
        <w:t>2026</w:t>
      </w:r>
      <w:r>
        <w:rPr>
          <w:sz w:val="28"/>
          <w:szCs w:val="28"/>
        </w:rPr>
        <w:t xml:space="preserve"> год положены задачи, определенные в основных направлениях бюдже</w:t>
      </w:r>
      <w:r>
        <w:rPr>
          <w:sz w:val="28"/>
          <w:szCs w:val="28"/>
        </w:rPr>
        <w:t>т</w:t>
      </w:r>
      <w:r>
        <w:rPr>
          <w:sz w:val="28"/>
          <w:szCs w:val="28"/>
        </w:rPr>
        <w:t xml:space="preserve">ной и налоговой политики </w:t>
      </w:r>
      <w:proofErr w:type="spellStart"/>
      <w:r w:rsidR="00BE64FE">
        <w:rPr>
          <w:sz w:val="28"/>
          <w:szCs w:val="28"/>
        </w:rPr>
        <w:t>Нерчинско-Заводского</w:t>
      </w:r>
      <w:proofErr w:type="spellEnd"/>
      <w:r w:rsidR="00BE64F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</w:t>
      </w:r>
      <w:r w:rsidR="00BE64FE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на </w:t>
      </w:r>
      <w:r w:rsidR="009110BC">
        <w:rPr>
          <w:sz w:val="28"/>
          <w:szCs w:val="28"/>
        </w:rPr>
        <w:t>2026</w:t>
      </w:r>
      <w:r>
        <w:rPr>
          <w:sz w:val="28"/>
          <w:szCs w:val="28"/>
        </w:rPr>
        <w:t xml:space="preserve"> год и плановый период </w:t>
      </w:r>
      <w:r w:rsidR="009110BC">
        <w:rPr>
          <w:sz w:val="28"/>
          <w:szCs w:val="28"/>
        </w:rPr>
        <w:t>2027</w:t>
      </w:r>
      <w:r>
        <w:rPr>
          <w:sz w:val="28"/>
          <w:szCs w:val="28"/>
        </w:rPr>
        <w:t xml:space="preserve"> и </w:t>
      </w:r>
      <w:r w:rsidR="009110BC">
        <w:rPr>
          <w:sz w:val="28"/>
          <w:szCs w:val="28"/>
        </w:rPr>
        <w:t>2028</w:t>
      </w:r>
      <w:r>
        <w:rPr>
          <w:sz w:val="28"/>
          <w:szCs w:val="28"/>
        </w:rPr>
        <w:t xml:space="preserve"> годов.</w:t>
      </w:r>
    </w:p>
    <w:p w:rsidR="008313BC" w:rsidRDefault="008313BC">
      <w:pPr>
        <w:pStyle w:val="af6"/>
        <w:rPr>
          <w:sz w:val="28"/>
          <w:szCs w:val="28"/>
        </w:rPr>
      </w:pPr>
      <w:r>
        <w:rPr>
          <w:sz w:val="28"/>
          <w:szCs w:val="28"/>
        </w:rPr>
        <w:t xml:space="preserve">Основные характеристики бюджета муниципального района на </w:t>
      </w:r>
      <w:r w:rsidR="009110BC">
        <w:rPr>
          <w:sz w:val="28"/>
          <w:szCs w:val="28"/>
        </w:rPr>
        <w:t>2026</w:t>
      </w:r>
      <w:r>
        <w:rPr>
          <w:sz w:val="28"/>
          <w:szCs w:val="28"/>
        </w:rPr>
        <w:t xml:space="preserve"> год: </w:t>
      </w:r>
    </w:p>
    <w:p w:rsidR="008313BC" w:rsidRDefault="008313BC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 прогнозируемый общий объем доходов в сумме  </w:t>
      </w:r>
      <w:r w:rsidR="009110BC">
        <w:rPr>
          <w:sz w:val="28"/>
          <w:szCs w:val="28"/>
        </w:rPr>
        <w:t>805 864,8</w:t>
      </w:r>
      <w:r>
        <w:rPr>
          <w:sz w:val="28"/>
          <w:szCs w:val="28"/>
          <w:shd w:val="clear" w:color="auto" w:fill="FFFFFF"/>
        </w:rPr>
        <w:t xml:space="preserve"> тыс. рублей;</w:t>
      </w:r>
    </w:p>
    <w:p w:rsidR="00BB186F" w:rsidRPr="00BB186F" w:rsidRDefault="008313BC" w:rsidP="00BB186F">
      <w:pPr>
        <w:numPr>
          <w:ilvl w:val="0"/>
          <w:numId w:val="2"/>
        </w:numPr>
        <w:spacing w:after="280"/>
        <w:rPr>
          <w:sz w:val="28"/>
          <w:szCs w:val="28"/>
        </w:rPr>
      </w:pPr>
      <w:r w:rsidRPr="00BB186F">
        <w:rPr>
          <w:sz w:val="28"/>
          <w:szCs w:val="28"/>
        </w:rPr>
        <w:t xml:space="preserve">общий объем расходов в сумме </w:t>
      </w:r>
      <w:r w:rsidR="009110BC">
        <w:rPr>
          <w:sz w:val="28"/>
          <w:szCs w:val="28"/>
        </w:rPr>
        <w:t>805 864,8</w:t>
      </w:r>
      <w:r w:rsidRPr="00BB186F">
        <w:rPr>
          <w:color w:val="FF0000"/>
          <w:sz w:val="28"/>
          <w:szCs w:val="28"/>
          <w:shd w:val="clear" w:color="auto" w:fill="FFFFFF"/>
        </w:rPr>
        <w:t xml:space="preserve"> </w:t>
      </w:r>
      <w:r w:rsidRPr="00BB186F">
        <w:rPr>
          <w:sz w:val="28"/>
          <w:szCs w:val="28"/>
          <w:shd w:val="clear" w:color="auto" w:fill="FFFFFF"/>
        </w:rPr>
        <w:t>тыс. рублей</w:t>
      </w:r>
      <w:r w:rsidR="00BB186F" w:rsidRPr="00BB186F">
        <w:rPr>
          <w:sz w:val="28"/>
          <w:szCs w:val="28"/>
          <w:shd w:val="clear" w:color="auto" w:fill="FFFFFF"/>
        </w:rPr>
        <w:t xml:space="preserve">, </w:t>
      </w:r>
    </w:p>
    <w:p w:rsidR="008313BC" w:rsidRDefault="008313BC">
      <w:pPr>
        <w:pStyle w:val="af6"/>
        <w:spacing w:before="0" w:after="0"/>
        <w:ind w:firstLine="540"/>
        <w:rPr>
          <w:b/>
        </w:rPr>
      </w:pPr>
      <w:r>
        <w:rPr>
          <w:sz w:val="28"/>
          <w:szCs w:val="28"/>
        </w:rPr>
        <w:t xml:space="preserve">В </w:t>
      </w:r>
      <w:r w:rsidR="009110BC">
        <w:rPr>
          <w:sz w:val="28"/>
          <w:szCs w:val="28"/>
        </w:rPr>
        <w:t>2026</w:t>
      </w:r>
      <w:r>
        <w:rPr>
          <w:sz w:val="28"/>
          <w:szCs w:val="28"/>
        </w:rPr>
        <w:t xml:space="preserve"> году  заработная плата работникам бюджетной сферы заложена на </w:t>
      </w:r>
      <w:r w:rsidR="00531138">
        <w:rPr>
          <w:sz w:val="28"/>
          <w:szCs w:val="28"/>
        </w:rPr>
        <w:t>9</w:t>
      </w:r>
      <w:r>
        <w:rPr>
          <w:sz w:val="28"/>
          <w:szCs w:val="28"/>
        </w:rPr>
        <w:t xml:space="preserve"> месяцев, оплата коммунальных услуг </w:t>
      </w:r>
      <w:r w:rsidRPr="0099716D">
        <w:rPr>
          <w:sz w:val="28"/>
          <w:szCs w:val="28"/>
        </w:rPr>
        <w:t xml:space="preserve">– </w:t>
      </w:r>
      <w:r w:rsidR="00531138">
        <w:rPr>
          <w:sz w:val="28"/>
          <w:szCs w:val="28"/>
        </w:rPr>
        <w:t>12</w:t>
      </w:r>
      <w:r>
        <w:rPr>
          <w:sz w:val="28"/>
          <w:szCs w:val="28"/>
        </w:rPr>
        <w:t xml:space="preserve"> месяцев, приобретение КПТ </w:t>
      </w:r>
      <w:r w:rsidRPr="0099716D">
        <w:rPr>
          <w:sz w:val="28"/>
          <w:szCs w:val="28"/>
        </w:rPr>
        <w:t xml:space="preserve">на </w:t>
      </w:r>
      <w:r w:rsidR="00531138">
        <w:rPr>
          <w:sz w:val="28"/>
          <w:szCs w:val="28"/>
        </w:rPr>
        <w:t>12</w:t>
      </w:r>
      <w:r>
        <w:rPr>
          <w:sz w:val="28"/>
          <w:szCs w:val="28"/>
        </w:rPr>
        <w:t xml:space="preserve"> месяцев. Б</w:t>
      </w:r>
      <w:r>
        <w:rPr>
          <w:rFonts w:ascii="Times New Roman CYR" w:hAnsi="Times New Roman CYR" w:cs="Times New Roman CYR"/>
          <w:sz w:val="28"/>
          <w:szCs w:val="28"/>
        </w:rPr>
        <w:t>удет продолжена  реализация муниципальных целевых пр</w:t>
      </w:r>
      <w:r>
        <w:rPr>
          <w:rFonts w:ascii="Times New Roman CYR" w:hAnsi="Times New Roman CYR" w:cs="Times New Roman CYR"/>
          <w:sz w:val="28"/>
          <w:szCs w:val="28"/>
        </w:rPr>
        <w:t>о</w:t>
      </w:r>
      <w:r>
        <w:rPr>
          <w:rFonts w:ascii="Times New Roman CYR" w:hAnsi="Times New Roman CYR" w:cs="Times New Roman CYR"/>
          <w:sz w:val="28"/>
          <w:szCs w:val="28"/>
        </w:rPr>
        <w:t>грамм</w:t>
      </w:r>
      <w:r>
        <w:rPr>
          <w:sz w:val="28"/>
          <w:szCs w:val="28"/>
        </w:rPr>
        <w:t>.</w:t>
      </w:r>
    </w:p>
    <w:p w:rsidR="008313BC" w:rsidRDefault="008313BC">
      <w:pPr>
        <w:pStyle w:val="2"/>
        <w:tabs>
          <w:tab w:val="left" w:pos="0"/>
        </w:tabs>
        <w:rPr>
          <w:b/>
        </w:rPr>
      </w:pPr>
    </w:p>
    <w:p w:rsidR="008313BC" w:rsidRDefault="008313BC">
      <w:pPr>
        <w:pStyle w:val="2"/>
        <w:tabs>
          <w:tab w:val="left" w:pos="0"/>
        </w:tabs>
      </w:pPr>
      <w:r>
        <w:rPr>
          <w:b/>
        </w:rPr>
        <w:t>ДОХОДЫ</w:t>
      </w:r>
    </w:p>
    <w:p w:rsidR="008313BC" w:rsidRDefault="008313BC">
      <w:pPr>
        <w:tabs>
          <w:tab w:val="left" w:pos="0"/>
        </w:tabs>
      </w:pPr>
    </w:p>
    <w:p w:rsidR="008313BC" w:rsidRDefault="008313BC">
      <w:pPr>
        <w:shd w:val="clear" w:color="auto" w:fill="FFFFFF"/>
        <w:spacing w:before="5" w:line="312" w:lineRule="exact"/>
        <w:ind w:right="91"/>
        <w:rPr>
          <w:color w:val="000000"/>
          <w:spacing w:val="-3"/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 xml:space="preserve">         В основу формирования показателей  </w:t>
      </w:r>
      <w:r>
        <w:rPr>
          <w:color w:val="000000"/>
          <w:spacing w:val="-2"/>
          <w:sz w:val="28"/>
          <w:szCs w:val="28"/>
        </w:rPr>
        <w:t xml:space="preserve">бюджета </w:t>
      </w:r>
      <w:r>
        <w:rPr>
          <w:spacing w:val="-2"/>
          <w:sz w:val="28"/>
          <w:szCs w:val="28"/>
        </w:rPr>
        <w:t xml:space="preserve">муниципального </w:t>
      </w:r>
      <w:proofErr w:type="spellStart"/>
      <w:r>
        <w:rPr>
          <w:spacing w:val="-2"/>
          <w:sz w:val="28"/>
          <w:szCs w:val="28"/>
        </w:rPr>
        <w:t>Нерчи</w:t>
      </w:r>
      <w:r>
        <w:rPr>
          <w:spacing w:val="-2"/>
          <w:sz w:val="28"/>
          <w:szCs w:val="28"/>
        </w:rPr>
        <w:t>н</w:t>
      </w:r>
      <w:r>
        <w:rPr>
          <w:spacing w:val="-2"/>
          <w:sz w:val="28"/>
          <w:szCs w:val="28"/>
        </w:rPr>
        <w:t>ско-Заводского</w:t>
      </w:r>
      <w:proofErr w:type="spellEnd"/>
      <w:r>
        <w:rPr>
          <w:spacing w:val="-2"/>
          <w:sz w:val="28"/>
          <w:szCs w:val="28"/>
        </w:rPr>
        <w:t xml:space="preserve"> округа </w:t>
      </w:r>
      <w:r>
        <w:rPr>
          <w:color w:val="000000"/>
          <w:spacing w:val="-2"/>
          <w:sz w:val="28"/>
          <w:szCs w:val="28"/>
        </w:rPr>
        <w:t>положены элементы налогового и бюджетного закон</w:t>
      </w:r>
      <w:r>
        <w:rPr>
          <w:color w:val="000000"/>
          <w:spacing w:val="-2"/>
          <w:sz w:val="28"/>
          <w:szCs w:val="28"/>
        </w:rPr>
        <w:t>о</w:t>
      </w:r>
      <w:r>
        <w:rPr>
          <w:color w:val="000000"/>
          <w:spacing w:val="-2"/>
          <w:sz w:val="28"/>
          <w:szCs w:val="28"/>
        </w:rPr>
        <w:t xml:space="preserve">дательства </w:t>
      </w:r>
      <w:r>
        <w:rPr>
          <w:color w:val="000000"/>
          <w:spacing w:val="-3"/>
          <w:sz w:val="28"/>
          <w:szCs w:val="28"/>
        </w:rPr>
        <w:t>Российской Федерации и Забайкальского края.</w:t>
      </w:r>
    </w:p>
    <w:p w:rsidR="008313BC" w:rsidRDefault="008313BC">
      <w:pPr>
        <w:shd w:val="clear" w:color="auto" w:fill="FFFFFF"/>
        <w:spacing w:line="312" w:lineRule="exact"/>
        <w:ind w:right="2"/>
        <w:rPr>
          <w:color w:val="000000"/>
          <w:spacing w:val="-4"/>
          <w:sz w:val="28"/>
          <w:szCs w:val="28"/>
        </w:rPr>
      </w:pPr>
      <w:r>
        <w:rPr>
          <w:color w:val="000000"/>
          <w:spacing w:val="-3"/>
          <w:sz w:val="28"/>
          <w:szCs w:val="28"/>
        </w:rPr>
        <w:lastRenderedPageBreak/>
        <w:t xml:space="preserve">          При прогнозировании доходов  бюджета муниципального </w:t>
      </w:r>
      <w:r w:rsidR="00BB186F">
        <w:rPr>
          <w:color w:val="000000"/>
          <w:spacing w:val="-3"/>
          <w:sz w:val="28"/>
          <w:szCs w:val="28"/>
        </w:rPr>
        <w:t>округа</w:t>
      </w:r>
      <w:r>
        <w:rPr>
          <w:color w:val="000000"/>
          <w:spacing w:val="-3"/>
          <w:sz w:val="28"/>
          <w:szCs w:val="28"/>
        </w:rPr>
        <w:t xml:space="preserve"> на </w:t>
      </w:r>
      <w:r w:rsidR="009110BC">
        <w:rPr>
          <w:color w:val="000000"/>
          <w:spacing w:val="-3"/>
          <w:sz w:val="28"/>
          <w:szCs w:val="28"/>
        </w:rPr>
        <w:t>2026</w:t>
      </w:r>
      <w:r>
        <w:rPr>
          <w:color w:val="000000"/>
          <w:spacing w:val="-3"/>
          <w:sz w:val="28"/>
          <w:szCs w:val="28"/>
        </w:rPr>
        <w:t xml:space="preserve"> год учтены </w:t>
      </w:r>
      <w:r>
        <w:rPr>
          <w:color w:val="000000"/>
          <w:spacing w:val="2"/>
          <w:sz w:val="28"/>
          <w:szCs w:val="28"/>
        </w:rPr>
        <w:t>основные направления бюджетной и налоговой политики на оч</w:t>
      </w:r>
      <w:r>
        <w:rPr>
          <w:color w:val="000000"/>
          <w:spacing w:val="2"/>
          <w:sz w:val="28"/>
          <w:szCs w:val="28"/>
        </w:rPr>
        <w:t>е</w:t>
      </w:r>
      <w:proofErr w:type="gramStart"/>
      <w:r>
        <w:rPr>
          <w:color w:val="000000"/>
          <w:spacing w:val="2"/>
          <w:sz w:val="28"/>
          <w:szCs w:val="28"/>
        </w:rPr>
        <w:t xml:space="preserve">редной </w:t>
      </w:r>
      <w:r>
        <w:rPr>
          <w:color w:val="000000"/>
          <w:spacing w:val="4"/>
          <w:sz w:val="28"/>
          <w:szCs w:val="28"/>
        </w:rPr>
        <w:t xml:space="preserve">финансовый год, реализация которых возможна за счет проведения </w:t>
      </w:r>
      <w:r>
        <w:rPr>
          <w:color w:val="000000"/>
          <w:spacing w:val="-4"/>
          <w:sz w:val="28"/>
          <w:szCs w:val="28"/>
        </w:rPr>
        <w:t xml:space="preserve">целенаправленной </w:t>
      </w:r>
      <w:r w:rsidR="00BE64FE">
        <w:rPr>
          <w:color w:val="000000"/>
          <w:spacing w:val="-4"/>
          <w:sz w:val="28"/>
          <w:szCs w:val="28"/>
        </w:rPr>
        <w:t xml:space="preserve"> </w:t>
      </w:r>
      <w:r>
        <w:rPr>
          <w:color w:val="000000"/>
          <w:spacing w:val="-4"/>
          <w:sz w:val="28"/>
          <w:szCs w:val="28"/>
        </w:rPr>
        <w:t xml:space="preserve">работы по укреплению доходной базы бюджетной системы муниципального </w:t>
      </w:r>
      <w:r w:rsidR="00BB186F">
        <w:rPr>
          <w:color w:val="000000"/>
          <w:spacing w:val="-4"/>
          <w:sz w:val="28"/>
          <w:szCs w:val="28"/>
        </w:rPr>
        <w:t>округа</w:t>
      </w:r>
      <w:r>
        <w:rPr>
          <w:color w:val="000000"/>
          <w:spacing w:val="-3"/>
          <w:sz w:val="28"/>
          <w:szCs w:val="28"/>
        </w:rPr>
        <w:t>, улучшению показателей собираемости доходов, сн</w:t>
      </w:r>
      <w:r>
        <w:rPr>
          <w:color w:val="000000"/>
          <w:spacing w:val="-3"/>
          <w:sz w:val="28"/>
          <w:szCs w:val="28"/>
        </w:rPr>
        <w:t>и</w:t>
      </w:r>
      <w:r>
        <w:rPr>
          <w:color w:val="000000"/>
          <w:spacing w:val="-3"/>
          <w:sz w:val="28"/>
          <w:szCs w:val="28"/>
        </w:rPr>
        <w:t xml:space="preserve">жению налоговой </w:t>
      </w:r>
      <w:r>
        <w:rPr>
          <w:color w:val="000000"/>
          <w:spacing w:val="-4"/>
          <w:sz w:val="28"/>
          <w:szCs w:val="28"/>
        </w:rPr>
        <w:t>задолженности, привлечению дополнительных ресурсов, а также повышению эффективности налогового администрирования.</w:t>
      </w:r>
      <w:proofErr w:type="gramEnd"/>
    </w:p>
    <w:p w:rsidR="008313BC" w:rsidRDefault="008313BC">
      <w:pPr>
        <w:shd w:val="clear" w:color="auto" w:fill="FFFFFF"/>
        <w:spacing w:line="312" w:lineRule="exact"/>
        <w:ind w:right="2"/>
        <w:rPr>
          <w:color w:val="000000"/>
          <w:spacing w:val="-4"/>
          <w:sz w:val="28"/>
          <w:szCs w:val="28"/>
        </w:rPr>
      </w:pPr>
    </w:p>
    <w:p w:rsidR="008313BC" w:rsidRDefault="008313BC">
      <w:pPr>
        <w:shd w:val="clear" w:color="auto" w:fill="FFFFFF"/>
        <w:spacing w:line="312" w:lineRule="exact"/>
        <w:ind w:left="10" w:right="2" w:firstLine="691"/>
        <w:rPr>
          <w:color w:val="000000"/>
          <w:spacing w:val="4"/>
          <w:sz w:val="28"/>
          <w:szCs w:val="28"/>
        </w:rPr>
      </w:pPr>
      <w:proofErr w:type="gramStart"/>
      <w:r>
        <w:rPr>
          <w:color w:val="000000"/>
          <w:spacing w:val="-4"/>
          <w:sz w:val="28"/>
          <w:szCs w:val="28"/>
        </w:rPr>
        <w:t xml:space="preserve">Проектировки доходов бюджета муниципального округа на </w:t>
      </w:r>
      <w:r w:rsidR="009110BC">
        <w:rPr>
          <w:color w:val="000000"/>
          <w:spacing w:val="-4"/>
          <w:sz w:val="28"/>
          <w:szCs w:val="28"/>
        </w:rPr>
        <w:t>2026</w:t>
      </w:r>
      <w:r>
        <w:rPr>
          <w:color w:val="000000"/>
          <w:spacing w:val="-4"/>
          <w:sz w:val="28"/>
          <w:szCs w:val="28"/>
        </w:rPr>
        <w:t xml:space="preserve"> год ра</w:t>
      </w:r>
      <w:r>
        <w:rPr>
          <w:color w:val="000000"/>
          <w:spacing w:val="-4"/>
          <w:sz w:val="28"/>
          <w:szCs w:val="28"/>
        </w:rPr>
        <w:t>с</w:t>
      </w:r>
      <w:r>
        <w:rPr>
          <w:color w:val="000000"/>
          <w:spacing w:val="-4"/>
          <w:sz w:val="28"/>
          <w:szCs w:val="28"/>
        </w:rPr>
        <w:t>считаны на основании согласованных с Министерством  экономического разв</w:t>
      </w:r>
      <w:r>
        <w:rPr>
          <w:color w:val="000000"/>
          <w:spacing w:val="-4"/>
          <w:sz w:val="28"/>
          <w:szCs w:val="28"/>
        </w:rPr>
        <w:t>и</w:t>
      </w:r>
      <w:r>
        <w:rPr>
          <w:color w:val="000000"/>
          <w:spacing w:val="-4"/>
          <w:sz w:val="28"/>
          <w:szCs w:val="28"/>
        </w:rPr>
        <w:t xml:space="preserve">тия Забайкальского края основных показателей </w:t>
      </w:r>
      <w:r>
        <w:rPr>
          <w:color w:val="000000"/>
          <w:spacing w:val="-3"/>
          <w:sz w:val="28"/>
          <w:szCs w:val="28"/>
        </w:rPr>
        <w:t>социально-экономического ра</w:t>
      </w:r>
      <w:r>
        <w:rPr>
          <w:color w:val="000000"/>
          <w:spacing w:val="-3"/>
          <w:sz w:val="28"/>
          <w:szCs w:val="28"/>
        </w:rPr>
        <w:t>з</w:t>
      </w:r>
      <w:r>
        <w:rPr>
          <w:color w:val="000000"/>
          <w:spacing w:val="-3"/>
          <w:sz w:val="28"/>
          <w:szCs w:val="28"/>
        </w:rPr>
        <w:t xml:space="preserve">вития для обоснования бюджета  муниципального округа  на </w:t>
      </w:r>
      <w:r w:rsidR="009110BC">
        <w:rPr>
          <w:color w:val="000000"/>
          <w:spacing w:val="-3"/>
          <w:sz w:val="28"/>
          <w:szCs w:val="28"/>
        </w:rPr>
        <w:t>2026</w:t>
      </w:r>
      <w:r>
        <w:rPr>
          <w:color w:val="000000"/>
          <w:spacing w:val="-3"/>
          <w:sz w:val="28"/>
          <w:szCs w:val="28"/>
        </w:rPr>
        <w:t xml:space="preserve"> год с учетом нормативов отчислений от налогов и сборов.</w:t>
      </w:r>
      <w:proofErr w:type="gramEnd"/>
    </w:p>
    <w:p w:rsidR="008313BC" w:rsidRDefault="008313BC">
      <w:pPr>
        <w:shd w:val="clear" w:color="auto" w:fill="FFFFFF"/>
        <w:tabs>
          <w:tab w:val="left" w:pos="7666"/>
        </w:tabs>
        <w:spacing w:before="5" w:line="312" w:lineRule="exact"/>
        <w:ind w:firstLine="696"/>
        <w:rPr>
          <w:color w:val="000000"/>
          <w:spacing w:val="5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 xml:space="preserve">Налоговые и неналоговые доходы бюджета муниципального </w:t>
      </w:r>
      <w:r w:rsidR="00BB186F">
        <w:rPr>
          <w:color w:val="000000"/>
          <w:spacing w:val="4"/>
          <w:sz w:val="28"/>
          <w:szCs w:val="28"/>
        </w:rPr>
        <w:t>округа</w:t>
      </w:r>
      <w:r>
        <w:rPr>
          <w:color w:val="000000"/>
          <w:spacing w:val="4"/>
          <w:sz w:val="28"/>
          <w:szCs w:val="28"/>
        </w:rPr>
        <w:t xml:space="preserve">  на </w:t>
      </w:r>
      <w:r w:rsidR="009110BC">
        <w:rPr>
          <w:color w:val="000000"/>
          <w:spacing w:val="4"/>
          <w:sz w:val="28"/>
          <w:szCs w:val="28"/>
        </w:rPr>
        <w:t>2026</w:t>
      </w:r>
      <w:r>
        <w:rPr>
          <w:color w:val="000000"/>
          <w:spacing w:val="4"/>
          <w:sz w:val="28"/>
          <w:szCs w:val="28"/>
        </w:rPr>
        <w:t xml:space="preserve"> год </w:t>
      </w:r>
      <w:r>
        <w:rPr>
          <w:color w:val="000000"/>
          <w:sz w:val="28"/>
          <w:szCs w:val="28"/>
        </w:rPr>
        <w:t xml:space="preserve">прогнозируются в объеме </w:t>
      </w:r>
      <w:r w:rsidR="009110BC">
        <w:rPr>
          <w:color w:val="000000"/>
          <w:sz w:val="28"/>
          <w:szCs w:val="28"/>
        </w:rPr>
        <w:t>359 541,5</w:t>
      </w:r>
      <w:r>
        <w:rPr>
          <w:color w:val="000000"/>
          <w:sz w:val="28"/>
          <w:szCs w:val="28"/>
        </w:rPr>
        <w:t xml:space="preserve">  тыс. рублей. </w:t>
      </w:r>
      <w:r>
        <w:rPr>
          <w:color w:val="000000"/>
          <w:spacing w:val="1"/>
          <w:sz w:val="28"/>
          <w:szCs w:val="28"/>
        </w:rPr>
        <w:t>Размер налог</w:t>
      </w:r>
      <w:r>
        <w:rPr>
          <w:color w:val="000000"/>
          <w:spacing w:val="1"/>
          <w:sz w:val="28"/>
          <w:szCs w:val="28"/>
        </w:rPr>
        <w:t>о</w:t>
      </w:r>
      <w:r>
        <w:rPr>
          <w:color w:val="000000"/>
          <w:spacing w:val="1"/>
          <w:sz w:val="28"/>
          <w:szCs w:val="28"/>
        </w:rPr>
        <w:t xml:space="preserve">вых доходов составляет </w:t>
      </w:r>
      <w:r w:rsidR="009110BC">
        <w:rPr>
          <w:color w:val="000000"/>
          <w:spacing w:val="1"/>
          <w:sz w:val="28"/>
          <w:szCs w:val="28"/>
        </w:rPr>
        <w:t>351 181,5</w:t>
      </w:r>
      <w:r>
        <w:rPr>
          <w:color w:val="000000"/>
          <w:spacing w:val="1"/>
          <w:sz w:val="28"/>
          <w:szCs w:val="28"/>
        </w:rPr>
        <w:t xml:space="preserve"> тыс. рублей, </w:t>
      </w:r>
      <w:r>
        <w:rPr>
          <w:color w:val="000000"/>
          <w:spacing w:val="-4"/>
          <w:sz w:val="28"/>
          <w:szCs w:val="28"/>
        </w:rPr>
        <w:t xml:space="preserve">неналоговых доходов – </w:t>
      </w:r>
      <w:r w:rsidR="009110BC">
        <w:rPr>
          <w:color w:val="000000"/>
          <w:spacing w:val="-4"/>
          <w:sz w:val="28"/>
          <w:szCs w:val="28"/>
        </w:rPr>
        <w:t>8 360</w:t>
      </w:r>
      <w:r w:rsidR="00871B1D">
        <w:rPr>
          <w:color w:val="000000"/>
          <w:spacing w:val="-4"/>
          <w:sz w:val="28"/>
          <w:szCs w:val="28"/>
        </w:rPr>
        <w:t>,0</w:t>
      </w:r>
      <w:r>
        <w:rPr>
          <w:color w:val="000000"/>
          <w:spacing w:val="-4"/>
          <w:sz w:val="28"/>
          <w:szCs w:val="28"/>
        </w:rPr>
        <w:t xml:space="preserve"> тыс. рублей.  </w:t>
      </w:r>
    </w:p>
    <w:p w:rsidR="008313BC" w:rsidRDefault="008313BC">
      <w:pPr>
        <w:shd w:val="clear" w:color="auto" w:fill="FFFFFF"/>
        <w:spacing w:line="317" w:lineRule="exact"/>
        <w:ind w:left="5" w:firstLine="696"/>
        <w:rPr>
          <w:color w:val="000000"/>
          <w:spacing w:val="-9"/>
          <w:sz w:val="28"/>
          <w:szCs w:val="28"/>
        </w:rPr>
      </w:pPr>
      <w:r>
        <w:rPr>
          <w:color w:val="000000"/>
          <w:spacing w:val="5"/>
          <w:sz w:val="28"/>
          <w:szCs w:val="28"/>
        </w:rPr>
        <w:t xml:space="preserve">В структуре собственных доходов бюджета  муниципального </w:t>
      </w:r>
      <w:r w:rsidR="00BB186F">
        <w:rPr>
          <w:color w:val="000000"/>
          <w:spacing w:val="5"/>
          <w:sz w:val="28"/>
          <w:szCs w:val="28"/>
        </w:rPr>
        <w:t>округа</w:t>
      </w:r>
      <w:r>
        <w:rPr>
          <w:color w:val="000000"/>
          <w:spacing w:val="5"/>
          <w:sz w:val="28"/>
          <w:szCs w:val="28"/>
        </w:rPr>
        <w:t xml:space="preserve"> на </w:t>
      </w:r>
      <w:r w:rsidR="009110BC">
        <w:rPr>
          <w:color w:val="000000"/>
          <w:spacing w:val="5"/>
          <w:sz w:val="28"/>
          <w:szCs w:val="28"/>
        </w:rPr>
        <w:t>2026</w:t>
      </w:r>
      <w:r>
        <w:rPr>
          <w:color w:val="000000"/>
          <w:spacing w:val="5"/>
          <w:sz w:val="28"/>
          <w:szCs w:val="28"/>
        </w:rPr>
        <w:t xml:space="preserve"> год </w:t>
      </w:r>
      <w:r>
        <w:rPr>
          <w:color w:val="000000"/>
          <w:sz w:val="28"/>
          <w:szCs w:val="28"/>
        </w:rPr>
        <w:t>налоговые доходы составляют 9</w:t>
      </w:r>
      <w:r w:rsidR="009110BC">
        <w:rPr>
          <w:color w:val="000000"/>
          <w:sz w:val="28"/>
          <w:szCs w:val="28"/>
        </w:rPr>
        <w:t>7</w:t>
      </w:r>
      <w:r w:rsidR="00871B1D">
        <w:rPr>
          <w:color w:val="000000"/>
          <w:sz w:val="28"/>
          <w:szCs w:val="28"/>
        </w:rPr>
        <w:t>,</w:t>
      </w:r>
      <w:r w:rsidR="00531138">
        <w:rPr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 xml:space="preserve"> %, неналоговые доходы – </w:t>
      </w:r>
      <w:r w:rsidR="009110BC">
        <w:rPr>
          <w:color w:val="000000"/>
          <w:sz w:val="28"/>
          <w:szCs w:val="28"/>
        </w:rPr>
        <w:t>2</w:t>
      </w:r>
      <w:r w:rsidR="00871B1D">
        <w:rPr>
          <w:color w:val="000000"/>
          <w:sz w:val="28"/>
          <w:szCs w:val="28"/>
        </w:rPr>
        <w:t>,</w:t>
      </w:r>
      <w:r w:rsidR="00531138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>%</w:t>
      </w:r>
      <w:r>
        <w:rPr>
          <w:color w:val="000000"/>
          <w:spacing w:val="-9"/>
          <w:sz w:val="28"/>
          <w:szCs w:val="28"/>
        </w:rPr>
        <w:t>.</w:t>
      </w:r>
    </w:p>
    <w:p w:rsidR="008313BC" w:rsidRDefault="008313BC">
      <w:pPr>
        <w:shd w:val="clear" w:color="auto" w:fill="FFFFFF"/>
        <w:spacing w:line="317" w:lineRule="exact"/>
        <w:ind w:left="5" w:firstLine="696"/>
        <w:rPr>
          <w:color w:val="000000"/>
          <w:spacing w:val="-2"/>
          <w:sz w:val="28"/>
          <w:szCs w:val="28"/>
        </w:rPr>
      </w:pPr>
      <w:r>
        <w:rPr>
          <w:color w:val="000000"/>
          <w:spacing w:val="-9"/>
          <w:sz w:val="28"/>
          <w:szCs w:val="28"/>
        </w:rPr>
        <w:t xml:space="preserve">В объеме налоговых доходов </w:t>
      </w:r>
      <w:r w:rsidR="005F7FAF">
        <w:rPr>
          <w:color w:val="000000"/>
          <w:spacing w:val="-9"/>
          <w:sz w:val="28"/>
          <w:szCs w:val="28"/>
        </w:rPr>
        <w:t xml:space="preserve">удельный вес каждого налога </w:t>
      </w:r>
      <w:r>
        <w:rPr>
          <w:color w:val="000000"/>
          <w:spacing w:val="-9"/>
          <w:sz w:val="28"/>
          <w:szCs w:val="28"/>
        </w:rPr>
        <w:t xml:space="preserve"> </w:t>
      </w:r>
      <w:r w:rsidR="005F7FAF">
        <w:rPr>
          <w:color w:val="000000"/>
          <w:spacing w:val="-9"/>
          <w:sz w:val="28"/>
          <w:szCs w:val="28"/>
        </w:rPr>
        <w:t xml:space="preserve">распределяется </w:t>
      </w:r>
      <w:r>
        <w:rPr>
          <w:color w:val="000000"/>
          <w:spacing w:val="-9"/>
          <w:sz w:val="28"/>
          <w:szCs w:val="28"/>
        </w:rPr>
        <w:t>следующи</w:t>
      </w:r>
      <w:r w:rsidR="005F7FAF">
        <w:rPr>
          <w:color w:val="000000"/>
          <w:spacing w:val="-9"/>
          <w:sz w:val="28"/>
          <w:szCs w:val="28"/>
        </w:rPr>
        <w:t>м</w:t>
      </w:r>
      <w:r>
        <w:rPr>
          <w:color w:val="000000"/>
          <w:spacing w:val="-9"/>
          <w:sz w:val="28"/>
          <w:szCs w:val="28"/>
        </w:rPr>
        <w:t xml:space="preserve"> </w:t>
      </w:r>
      <w:r w:rsidR="005F7FAF">
        <w:rPr>
          <w:color w:val="000000"/>
          <w:spacing w:val="-9"/>
          <w:sz w:val="28"/>
          <w:szCs w:val="28"/>
        </w:rPr>
        <w:t>образом</w:t>
      </w:r>
      <w:r>
        <w:rPr>
          <w:color w:val="000000"/>
          <w:spacing w:val="-9"/>
          <w:sz w:val="28"/>
          <w:szCs w:val="28"/>
        </w:rPr>
        <w:t>:</w:t>
      </w:r>
    </w:p>
    <w:p w:rsidR="008313BC" w:rsidRDefault="008313BC">
      <w:pPr>
        <w:shd w:val="clear" w:color="auto" w:fill="FFFFFF"/>
        <w:spacing w:line="317" w:lineRule="exact"/>
        <w:ind w:left="5" w:firstLine="696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 xml:space="preserve">налог на доходы физических лиц – </w:t>
      </w:r>
      <w:r w:rsidR="009110BC">
        <w:rPr>
          <w:color w:val="000000"/>
          <w:spacing w:val="-2"/>
          <w:sz w:val="28"/>
          <w:szCs w:val="28"/>
        </w:rPr>
        <w:t>71,</w:t>
      </w:r>
      <w:r w:rsidR="00531138">
        <w:rPr>
          <w:color w:val="000000"/>
          <w:spacing w:val="-2"/>
          <w:sz w:val="28"/>
          <w:szCs w:val="28"/>
        </w:rPr>
        <w:t>8</w:t>
      </w:r>
      <w:r>
        <w:rPr>
          <w:color w:val="000000"/>
          <w:spacing w:val="-2"/>
          <w:sz w:val="28"/>
          <w:szCs w:val="28"/>
        </w:rPr>
        <w:t xml:space="preserve"> %; </w:t>
      </w:r>
    </w:p>
    <w:p w:rsidR="005F7FAF" w:rsidRDefault="005F7FAF">
      <w:pPr>
        <w:shd w:val="clear" w:color="auto" w:fill="FFFFFF"/>
        <w:spacing w:line="317" w:lineRule="exact"/>
        <w:ind w:left="5" w:firstLine="696"/>
        <w:rPr>
          <w:bCs/>
          <w:color w:val="000000"/>
          <w:spacing w:val="-6"/>
          <w:sz w:val="28"/>
          <w:szCs w:val="28"/>
        </w:rPr>
      </w:pPr>
      <w:r>
        <w:rPr>
          <w:bCs/>
          <w:color w:val="000000"/>
          <w:spacing w:val="-6"/>
          <w:sz w:val="28"/>
          <w:szCs w:val="28"/>
        </w:rPr>
        <w:t xml:space="preserve">доходы от акцизов  - </w:t>
      </w:r>
      <w:r w:rsidR="00531138">
        <w:rPr>
          <w:bCs/>
          <w:color w:val="000000"/>
          <w:spacing w:val="-6"/>
          <w:sz w:val="28"/>
          <w:szCs w:val="28"/>
        </w:rPr>
        <w:t>6,</w:t>
      </w:r>
      <w:r w:rsidR="009110BC">
        <w:rPr>
          <w:bCs/>
          <w:color w:val="000000"/>
          <w:spacing w:val="-6"/>
          <w:sz w:val="28"/>
          <w:szCs w:val="28"/>
        </w:rPr>
        <w:t>3</w:t>
      </w:r>
      <w:r>
        <w:rPr>
          <w:bCs/>
          <w:color w:val="000000"/>
          <w:spacing w:val="-6"/>
          <w:sz w:val="28"/>
          <w:szCs w:val="28"/>
        </w:rPr>
        <w:t>%;</w:t>
      </w:r>
    </w:p>
    <w:p w:rsidR="005F7FAF" w:rsidRDefault="005F7FAF">
      <w:pPr>
        <w:shd w:val="clear" w:color="auto" w:fill="FFFFFF"/>
        <w:spacing w:line="317" w:lineRule="exact"/>
        <w:ind w:left="5" w:firstLine="696"/>
        <w:rPr>
          <w:bCs/>
          <w:color w:val="000000"/>
          <w:spacing w:val="-6"/>
          <w:sz w:val="28"/>
          <w:szCs w:val="28"/>
        </w:rPr>
      </w:pPr>
      <w:r>
        <w:rPr>
          <w:bCs/>
          <w:color w:val="000000"/>
          <w:spacing w:val="-6"/>
          <w:sz w:val="28"/>
          <w:szCs w:val="28"/>
        </w:rPr>
        <w:t xml:space="preserve">налоги на совокупный доход – </w:t>
      </w:r>
      <w:r w:rsidR="009110BC">
        <w:rPr>
          <w:bCs/>
          <w:color w:val="000000"/>
          <w:spacing w:val="-6"/>
          <w:sz w:val="28"/>
          <w:szCs w:val="28"/>
        </w:rPr>
        <w:t>0,7</w:t>
      </w:r>
      <w:r>
        <w:rPr>
          <w:bCs/>
          <w:color w:val="000000"/>
          <w:spacing w:val="-6"/>
          <w:sz w:val="28"/>
          <w:szCs w:val="28"/>
        </w:rPr>
        <w:t>%;</w:t>
      </w:r>
    </w:p>
    <w:p w:rsidR="005F7FAF" w:rsidRDefault="005F7FAF">
      <w:pPr>
        <w:shd w:val="clear" w:color="auto" w:fill="FFFFFF"/>
        <w:spacing w:line="317" w:lineRule="exact"/>
        <w:ind w:left="5" w:firstLine="696"/>
        <w:rPr>
          <w:bCs/>
          <w:color w:val="000000"/>
          <w:spacing w:val="-6"/>
          <w:sz w:val="28"/>
          <w:szCs w:val="28"/>
        </w:rPr>
      </w:pPr>
      <w:r>
        <w:rPr>
          <w:sz w:val="28"/>
          <w:szCs w:val="28"/>
        </w:rPr>
        <w:t xml:space="preserve">имущественные налоги – </w:t>
      </w:r>
      <w:r w:rsidR="009110BC">
        <w:rPr>
          <w:sz w:val="28"/>
          <w:szCs w:val="28"/>
        </w:rPr>
        <w:t>0,9</w:t>
      </w:r>
      <w:r>
        <w:rPr>
          <w:sz w:val="28"/>
          <w:szCs w:val="28"/>
        </w:rPr>
        <w:t xml:space="preserve">%;    </w:t>
      </w:r>
    </w:p>
    <w:p w:rsidR="008313BC" w:rsidRDefault="008313BC">
      <w:pPr>
        <w:shd w:val="clear" w:color="auto" w:fill="FFFFFF"/>
        <w:rPr>
          <w:bCs/>
          <w:color w:val="000000"/>
          <w:spacing w:val="-6"/>
          <w:sz w:val="28"/>
          <w:szCs w:val="28"/>
        </w:rPr>
      </w:pPr>
      <w:r>
        <w:rPr>
          <w:bCs/>
          <w:color w:val="000000"/>
          <w:spacing w:val="-6"/>
          <w:sz w:val="28"/>
          <w:szCs w:val="28"/>
        </w:rPr>
        <w:t xml:space="preserve">          налог на добычу полезных ископаемых – </w:t>
      </w:r>
      <w:r w:rsidR="009110BC">
        <w:rPr>
          <w:bCs/>
          <w:color w:val="000000"/>
          <w:spacing w:val="-6"/>
          <w:sz w:val="28"/>
          <w:szCs w:val="28"/>
        </w:rPr>
        <w:t>19,8</w:t>
      </w:r>
      <w:r>
        <w:rPr>
          <w:bCs/>
          <w:color w:val="000000"/>
          <w:spacing w:val="-6"/>
          <w:sz w:val="28"/>
          <w:szCs w:val="28"/>
        </w:rPr>
        <w:t>%;</w:t>
      </w:r>
    </w:p>
    <w:p w:rsidR="008313BC" w:rsidRDefault="008313BC">
      <w:pPr>
        <w:shd w:val="clear" w:color="auto" w:fill="FFFFFF"/>
        <w:rPr>
          <w:sz w:val="28"/>
          <w:szCs w:val="28"/>
        </w:rPr>
      </w:pPr>
      <w:r>
        <w:rPr>
          <w:bCs/>
          <w:color w:val="000000"/>
          <w:spacing w:val="-6"/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государственная пошлина — 0,</w:t>
      </w:r>
      <w:r w:rsidR="009110BC">
        <w:rPr>
          <w:sz w:val="28"/>
          <w:szCs w:val="28"/>
        </w:rPr>
        <w:t>6</w:t>
      </w:r>
      <w:r>
        <w:rPr>
          <w:sz w:val="28"/>
          <w:szCs w:val="28"/>
        </w:rPr>
        <w:t>%.</w:t>
      </w:r>
    </w:p>
    <w:p w:rsidR="008313BC" w:rsidRDefault="008313BC">
      <w:pPr>
        <w:shd w:val="clear" w:color="auto" w:fill="FFFFFF"/>
        <w:rPr>
          <w:color w:val="000000"/>
          <w:spacing w:val="-9"/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color w:val="000000"/>
          <w:spacing w:val="-9"/>
          <w:sz w:val="28"/>
          <w:szCs w:val="28"/>
        </w:rPr>
        <w:t>В объеме неналоговых доходов наибольший удельный вес занимают сл</w:t>
      </w:r>
      <w:r>
        <w:rPr>
          <w:color w:val="000000"/>
          <w:spacing w:val="-9"/>
          <w:sz w:val="28"/>
          <w:szCs w:val="28"/>
        </w:rPr>
        <w:t>е</w:t>
      </w:r>
      <w:r>
        <w:rPr>
          <w:color w:val="000000"/>
          <w:spacing w:val="-9"/>
          <w:sz w:val="28"/>
          <w:szCs w:val="28"/>
        </w:rPr>
        <w:t>дующие налоги:</w:t>
      </w:r>
    </w:p>
    <w:p w:rsidR="008313BC" w:rsidRDefault="008313BC">
      <w:pPr>
        <w:shd w:val="clear" w:color="auto" w:fill="FFFFFF"/>
        <w:rPr>
          <w:color w:val="000000"/>
          <w:spacing w:val="-9"/>
          <w:sz w:val="28"/>
          <w:szCs w:val="28"/>
        </w:rPr>
      </w:pPr>
      <w:r>
        <w:rPr>
          <w:color w:val="000000"/>
          <w:spacing w:val="-9"/>
          <w:sz w:val="28"/>
          <w:szCs w:val="28"/>
        </w:rPr>
        <w:t xml:space="preserve">           доходы от использования имущества, находящегося в муниципальной  со</w:t>
      </w:r>
      <w:r>
        <w:rPr>
          <w:color w:val="000000"/>
          <w:spacing w:val="-9"/>
          <w:sz w:val="28"/>
          <w:szCs w:val="28"/>
        </w:rPr>
        <w:t>б</w:t>
      </w:r>
      <w:r>
        <w:rPr>
          <w:color w:val="000000"/>
          <w:spacing w:val="-9"/>
          <w:sz w:val="28"/>
          <w:szCs w:val="28"/>
        </w:rPr>
        <w:t xml:space="preserve">ственности — </w:t>
      </w:r>
      <w:r w:rsidR="003C22EB">
        <w:rPr>
          <w:color w:val="000000"/>
          <w:spacing w:val="-9"/>
          <w:sz w:val="28"/>
          <w:szCs w:val="28"/>
        </w:rPr>
        <w:t>73,9</w:t>
      </w:r>
      <w:r>
        <w:rPr>
          <w:color w:val="000000"/>
          <w:spacing w:val="-9"/>
          <w:sz w:val="28"/>
          <w:szCs w:val="28"/>
        </w:rPr>
        <w:t>%;</w:t>
      </w:r>
    </w:p>
    <w:p w:rsidR="008313BC" w:rsidRDefault="008313BC">
      <w:pPr>
        <w:shd w:val="clear" w:color="auto" w:fill="FFFFFF"/>
        <w:rPr>
          <w:color w:val="000000"/>
          <w:spacing w:val="-9"/>
          <w:sz w:val="28"/>
          <w:szCs w:val="28"/>
        </w:rPr>
      </w:pPr>
      <w:r>
        <w:rPr>
          <w:color w:val="000000"/>
          <w:spacing w:val="-9"/>
          <w:sz w:val="28"/>
          <w:szCs w:val="28"/>
        </w:rPr>
        <w:t xml:space="preserve">            штрафы, санкции, возмещение ущерба — </w:t>
      </w:r>
      <w:r w:rsidR="003C22EB">
        <w:rPr>
          <w:color w:val="000000"/>
          <w:spacing w:val="-9"/>
          <w:sz w:val="28"/>
          <w:szCs w:val="28"/>
        </w:rPr>
        <w:t>16,1</w:t>
      </w:r>
      <w:r w:rsidR="00D263D2">
        <w:rPr>
          <w:color w:val="000000"/>
          <w:spacing w:val="-9"/>
          <w:sz w:val="28"/>
          <w:szCs w:val="28"/>
        </w:rPr>
        <w:t>%</w:t>
      </w:r>
      <w:r w:rsidR="009E11D7">
        <w:rPr>
          <w:color w:val="000000"/>
          <w:spacing w:val="-9"/>
          <w:sz w:val="28"/>
          <w:szCs w:val="28"/>
        </w:rPr>
        <w:t>;</w:t>
      </w:r>
    </w:p>
    <w:p w:rsidR="009E11D7" w:rsidRDefault="009E11D7">
      <w:pPr>
        <w:shd w:val="clear" w:color="auto" w:fill="FFFFFF"/>
        <w:rPr>
          <w:color w:val="000000"/>
          <w:spacing w:val="-9"/>
          <w:sz w:val="28"/>
          <w:szCs w:val="28"/>
        </w:rPr>
      </w:pPr>
      <w:r>
        <w:rPr>
          <w:color w:val="000000"/>
          <w:spacing w:val="-9"/>
          <w:sz w:val="28"/>
          <w:szCs w:val="28"/>
        </w:rPr>
        <w:t xml:space="preserve">            прочие неналоговые доходы – </w:t>
      </w:r>
      <w:r w:rsidR="003C22EB">
        <w:rPr>
          <w:color w:val="000000"/>
          <w:spacing w:val="-9"/>
          <w:sz w:val="28"/>
          <w:szCs w:val="28"/>
        </w:rPr>
        <w:t>6,6</w:t>
      </w:r>
      <w:r>
        <w:rPr>
          <w:color w:val="000000"/>
          <w:spacing w:val="-9"/>
          <w:sz w:val="28"/>
          <w:szCs w:val="28"/>
        </w:rPr>
        <w:t>%.</w:t>
      </w:r>
    </w:p>
    <w:p w:rsidR="008313BC" w:rsidRDefault="008313BC">
      <w:pPr>
        <w:shd w:val="clear" w:color="auto" w:fill="FFFFFF"/>
      </w:pPr>
      <w:r>
        <w:rPr>
          <w:color w:val="000000"/>
          <w:spacing w:val="-9"/>
          <w:sz w:val="28"/>
          <w:szCs w:val="28"/>
        </w:rPr>
        <w:t xml:space="preserve">           </w:t>
      </w:r>
    </w:p>
    <w:p w:rsidR="008313BC" w:rsidRDefault="008313BC">
      <w:pPr>
        <w:shd w:val="clear" w:color="auto" w:fill="FFFFFF"/>
      </w:pPr>
    </w:p>
    <w:p w:rsidR="008313BC" w:rsidRDefault="008313BC">
      <w:pPr>
        <w:shd w:val="clear" w:color="auto" w:fill="FFFFFF"/>
        <w:jc w:val="center"/>
        <w:rPr>
          <w:color w:val="000000"/>
          <w:spacing w:val="-5"/>
          <w:sz w:val="28"/>
          <w:szCs w:val="28"/>
        </w:rPr>
      </w:pPr>
      <w:r>
        <w:rPr>
          <w:b/>
          <w:bCs/>
          <w:color w:val="000000"/>
          <w:spacing w:val="-6"/>
          <w:sz w:val="28"/>
          <w:szCs w:val="28"/>
        </w:rPr>
        <w:t>Особенности составления расчетов по основным источникам доходов:</w:t>
      </w:r>
    </w:p>
    <w:p w:rsidR="008313BC" w:rsidRDefault="008313BC">
      <w:pPr>
        <w:shd w:val="clear" w:color="auto" w:fill="FFFFFF"/>
        <w:spacing w:line="312" w:lineRule="exact"/>
        <w:ind w:left="34" w:right="2" w:firstLine="696"/>
        <w:rPr>
          <w:color w:val="000000"/>
          <w:spacing w:val="-5"/>
          <w:sz w:val="28"/>
          <w:szCs w:val="28"/>
        </w:rPr>
      </w:pPr>
    </w:p>
    <w:p w:rsidR="008313BC" w:rsidRDefault="008313BC">
      <w:pPr>
        <w:shd w:val="clear" w:color="auto" w:fill="FFFFFF"/>
        <w:jc w:val="center"/>
      </w:pPr>
      <w:r>
        <w:rPr>
          <w:b/>
          <w:bCs/>
          <w:color w:val="000000"/>
          <w:spacing w:val="-4"/>
          <w:sz w:val="28"/>
          <w:szCs w:val="28"/>
        </w:rPr>
        <w:t>Налог на доходы физических лиц</w:t>
      </w:r>
    </w:p>
    <w:p w:rsidR="008313BC" w:rsidRDefault="008313BC">
      <w:pPr>
        <w:shd w:val="clear" w:color="auto" w:fill="FFFFFF"/>
        <w:jc w:val="center"/>
      </w:pPr>
    </w:p>
    <w:p w:rsidR="008313BC" w:rsidRDefault="008313BC">
      <w:pPr>
        <w:shd w:val="clear" w:color="auto" w:fill="FFFFFF"/>
        <w:spacing w:line="312" w:lineRule="exact"/>
        <w:ind w:firstLine="686"/>
        <w:rPr>
          <w:sz w:val="28"/>
          <w:szCs w:val="28"/>
        </w:rPr>
      </w:pPr>
      <w:proofErr w:type="gramStart"/>
      <w:r>
        <w:rPr>
          <w:color w:val="000000"/>
          <w:spacing w:val="-3"/>
          <w:sz w:val="28"/>
          <w:szCs w:val="28"/>
        </w:rPr>
        <w:t xml:space="preserve">Прогноз поступлений налога на доходы физических лиц рассчитан в </w:t>
      </w:r>
      <w:r>
        <w:rPr>
          <w:color w:val="000000"/>
          <w:spacing w:val="2"/>
          <w:sz w:val="28"/>
          <w:szCs w:val="28"/>
        </w:rPr>
        <w:t>с</w:t>
      </w:r>
      <w:r>
        <w:rPr>
          <w:color w:val="000000"/>
          <w:spacing w:val="2"/>
          <w:sz w:val="28"/>
          <w:szCs w:val="28"/>
        </w:rPr>
        <w:t>о</w:t>
      </w:r>
      <w:r>
        <w:rPr>
          <w:color w:val="000000"/>
          <w:spacing w:val="2"/>
          <w:sz w:val="28"/>
          <w:szCs w:val="28"/>
        </w:rPr>
        <w:t xml:space="preserve">ответствии с положениями главы 23 «Налог на доходы физических лиц» </w:t>
      </w:r>
      <w:r>
        <w:rPr>
          <w:color w:val="000000"/>
          <w:sz w:val="28"/>
          <w:szCs w:val="28"/>
        </w:rPr>
        <w:t>части второй Налогового кодекса Российской Федерации</w:t>
      </w:r>
      <w:r>
        <w:rPr>
          <w:i/>
          <w:iCs/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исходя из </w:t>
      </w:r>
      <w:r>
        <w:rPr>
          <w:color w:val="000000"/>
          <w:spacing w:val="-6"/>
          <w:sz w:val="28"/>
          <w:szCs w:val="28"/>
        </w:rPr>
        <w:t>проект</w:t>
      </w:r>
      <w:r>
        <w:rPr>
          <w:color w:val="000000"/>
          <w:spacing w:val="-6"/>
          <w:sz w:val="28"/>
          <w:szCs w:val="28"/>
        </w:rPr>
        <w:t>и</w:t>
      </w:r>
      <w:r>
        <w:rPr>
          <w:color w:val="000000"/>
          <w:spacing w:val="-6"/>
          <w:sz w:val="28"/>
          <w:szCs w:val="28"/>
        </w:rPr>
        <w:t xml:space="preserve">руемого фонда заработной платы всех работников, по данным </w:t>
      </w:r>
      <w:r>
        <w:rPr>
          <w:color w:val="000000"/>
          <w:spacing w:val="-4"/>
          <w:sz w:val="28"/>
          <w:szCs w:val="28"/>
        </w:rPr>
        <w:t>Комитета экон</w:t>
      </w:r>
      <w:r>
        <w:rPr>
          <w:color w:val="000000"/>
          <w:spacing w:val="-4"/>
          <w:sz w:val="28"/>
          <w:szCs w:val="28"/>
        </w:rPr>
        <w:t>о</w:t>
      </w:r>
      <w:r>
        <w:rPr>
          <w:color w:val="000000"/>
          <w:spacing w:val="-4"/>
          <w:sz w:val="28"/>
          <w:szCs w:val="28"/>
        </w:rPr>
        <w:t>мики и управления имуществом муниципального района «</w:t>
      </w:r>
      <w:proofErr w:type="spellStart"/>
      <w:r>
        <w:rPr>
          <w:color w:val="000000"/>
          <w:spacing w:val="-4"/>
          <w:sz w:val="28"/>
          <w:szCs w:val="28"/>
        </w:rPr>
        <w:t>Нерчинско-Заводский</w:t>
      </w:r>
      <w:proofErr w:type="spellEnd"/>
      <w:r>
        <w:rPr>
          <w:color w:val="000000"/>
          <w:spacing w:val="-4"/>
          <w:sz w:val="28"/>
          <w:szCs w:val="28"/>
        </w:rPr>
        <w:t xml:space="preserve">  район», анализа динамики фактических поступлений налога за 202</w:t>
      </w:r>
      <w:r w:rsidR="003C22EB">
        <w:rPr>
          <w:color w:val="000000"/>
          <w:spacing w:val="-4"/>
          <w:sz w:val="28"/>
          <w:szCs w:val="28"/>
        </w:rPr>
        <w:t>5</w:t>
      </w:r>
      <w:r>
        <w:rPr>
          <w:color w:val="000000"/>
          <w:spacing w:val="-4"/>
          <w:sz w:val="28"/>
          <w:szCs w:val="28"/>
        </w:rPr>
        <w:t xml:space="preserve"> год</w:t>
      </w:r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Налог рассчитан по ставке </w:t>
      </w:r>
      <w:r w:rsidR="00531138">
        <w:rPr>
          <w:sz w:val="28"/>
          <w:szCs w:val="28"/>
        </w:rPr>
        <w:t>15</w:t>
      </w:r>
      <w:r>
        <w:rPr>
          <w:sz w:val="28"/>
          <w:szCs w:val="28"/>
        </w:rPr>
        <w:t>% от налоговой базы.</w:t>
      </w:r>
    </w:p>
    <w:p w:rsidR="008313BC" w:rsidRPr="004D3394" w:rsidRDefault="008313BC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Pr="0045156B">
        <w:rPr>
          <w:sz w:val="28"/>
          <w:szCs w:val="28"/>
        </w:rPr>
        <w:t xml:space="preserve">Общая сумма поступлений налога на доходы физических лиц в бюджет муниципального района  в </w:t>
      </w:r>
      <w:r w:rsidR="009110BC">
        <w:rPr>
          <w:sz w:val="28"/>
          <w:szCs w:val="28"/>
        </w:rPr>
        <w:t>2026</w:t>
      </w:r>
      <w:r w:rsidRPr="0045156B">
        <w:rPr>
          <w:sz w:val="28"/>
          <w:szCs w:val="28"/>
        </w:rPr>
        <w:t xml:space="preserve"> году составит  </w:t>
      </w:r>
      <w:r w:rsidR="00352D14">
        <w:rPr>
          <w:sz w:val="28"/>
          <w:szCs w:val="28"/>
        </w:rPr>
        <w:t>252 111,7</w:t>
      </w:r>
      <w:r w:rsidRPr="0045156B">
        <w:rPr>
          <w:sz w:val="28"/>
          <w:szCs w:val="28"/>
        </w:rPr>
        <w:t xml:space="preserve"> тыс. рублей</w:t>
      </w:r>
      <w:r w:rsidRPr="004D3394">
        <w:rPr>
          <w:sz w:val="28"/>
          <w:szCs w:val="28"/>
        </w:rPr>
        <w:t>. Допо</w:t>
      </w:r>
      <w:r w:rsidRPr="004D3394">
        <w:rPr>
          <w:sz w:val="28"/>
          <w:szCs w:val="28"/>
        </w:rPr>
        <w:t>л</w:t>
      </w:r>
      <w:r w:rsidRPr="004D3394">
        <w:rPr>
          <w:sz w:val="28"/>
          <w:szCs w:val="28"/>
        </w:rPr>
        <w:t xml:space="preserve">нительный норматив отчислений от налога на доходы физических лиц на </w:t>
      </w:r>
      <w:r w:rsidR="009110BC">
        <w:rPr>
          <w:sz w:val="28"/>
          <w:szCs w:val="28"/>
        </w:rPr>
        <w:t>2026</w:t>
      </w:r>
      <w:r w:rsidRPr="004D3394">
        <w:rPr>
          <w:sz w:val="28"/>
          <w:szCs w:val="28"/>
        </w:rPr>
        <w:t xml:space="preserve"> год со</w:t>
      </w:r>
      <w:r>
        <w:rPr>
          <w:sz w:val="28"/>
          <w:szCs w:val="28"/>
        </w:rPr>
        <w:t xml:space="preserve">ставил- </w:t>
      </w:r>
      <w:r w:rsidR="00352D14">
        <w:rPr>
          <w:sz w:val="28"/>
          <w:szCs w:val="28"/>
        </w:rPr>
        <w:t>58,9</w:t>
      </w:r>
      <w:r w:rsidR="009E11D7">
        <w:rPr>
          <w:sz w:val="28"/>
          <w:szCs w:val="28"/>
        </w:rPr>
        <w:t xml:space="preserve"> </w:t>
      </w:r>
      <w:r w:rsidRPr="004D3394">
        <w:rPr>
          <w:sz w:val="28"/>
          <w:szCs w:val="28"/>
        </w:rPr>
        <w:t xml:space="preserve">%, в сумме </w:t>
      </w:r>
      <w:r w:rsidR="00352D14">
        <w:rPr>
          <w:sz w:val="28"/>
          <w:szCs w:val="28"/>
        </w:rPr>
        <w:t>200 938,8</w:t>
      </w:r>
      <w:r w:rsidRPr="004D3394">
        <w:rPr>
          <w:sz w:val="28"/>
          <w:szCs w:val="28"/>
        </w:rPr>
        <w:t xml:space="preserve"> тыс. руб.</w:t>
      </w:r>
    </w:p>
    <w:p w:rsidR="009E11D7" w:rsidRDefault="008313BC">
      <w:pPr>
        <w:rPr>
          <w:sz w:val="28"/>
          <w:szCs w:val="28"/>
        </w:rPr>
      </w:pPr>
      <w:r w:rsidRPr="0045156B">
        <w:rPr>
          <w:sz w:val="28"/>
          <w:szCs w:val="28"/>
        </w:rPr>
        <w:t xml:space="preserve">                                           </w:t>
      </w:r>
    </w:p>
    <w:p w:rsidR="008313BC" w:rsidRPr="0045156B" w:rsidRDefault="008313BC" w:rsidP="009E11D7">
      <w:pPr>
        <w:jc w:val="center"/>
        <w:rPr>
          <w:sz w:val="28"/>
          <w:szCs w:val="28"/>
        </w:rPr>
      </w:pPr>
      <w:r w:rsidRPr="0045156B">
        <w:rPr>
          <w:b/>
          <w:bCs/>
          <w:sz w:val="28"/>
          <w:szCs w:val="28"/>
        </w:rPr>
        <w:t>Доходы от акцизов</w:t>
      </w:r>
    </w:p>
    <w:p w:rsidR="008313BC" w:rsidRDefault="008313BC">
      <w:r w:rsidRPr="0045156B">
        <w:rPr>
          <w:sz w:val="28"/>
          <w:szCs w:val="28"/>
        </w:rPr>
        <w:t xml:space="preserve">          Прогноз поступлений</w:t>
      </w:r>
      <w:r>
        <w:rPr>
          <w:sz w:val="28"/>
          <w:szCs w:val="28"/>
        </w:rPr>
        <w:t xml:space="preserve"> доходов от акцизов  рассчит</w:t>
      </w:r>
      <w:r w:rsidR="009E11D7">
        <w:rPr>
          <w:sz w:val="28"/>
          <w:szCs w:val="28"/>
        </w:rPr>
        <w:t xml:space="preserve">ано по прогнозу </w:t>
      </w:r>
      <w:r>
        <w:rPr>
          <w:sz w:val="28"/>
          <w:szCs w:val="28"/>
        </w:rPr>
        <w:t xml:space="preserve"> Министерств</w:t>
      </w:r>
      <w:r w:rsidR="009E11D7">
        <w:rPr>
          <w:sz w:val="28"/>
          <w:szCs w:val="28"/>
        </w:rPr>
        <w:t>а</w:t>
      </w:r>
      <w:r>
        <w:rPr>
          <w:sz w:val="28"/>
          <w:szCs w:val="28"/>
        </w:rPr>
        <w:t xml:space="preserve"> финансов Забайкальского края. Сумма поступлений прогноз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руется </w:t>
      </w:r>
      <w:r w:rsidR="00352D14">
        <w:rPr>
          <w:sz w:val="28"/>
          <w:szCs w:val="28"/>
        </w:rPr>
        <w:t>22285,8</w:t>
      </w:r>
      <w:r>
        <w:rPr>
          <w:sz w:val="28"/>
          <w:szCs w:val="28"/>
        </w:rPr>
        <w:t xml:space="preserve"> тыс. руб.</w:t>
      </w:r>
    </w:p>
    <w:p w:rsidR="008313BC" w:rsidRDefault="008313BC">
      <w:pPr>
        <w:shd w:val="clear" w:color="auto" w:fill="FFFFFF"/>
        <w:ind w:firstLine="691"/>
        <w:jc w:val="center"/>
      </w:pPr>
    </w:p>
    <w:p w:rsidR="008313BC" w:rsidRDefault="008313BC">
      <w:pPr>
        <w:shd w:val="clear" w:color="auto" w:fill="FFFFFF"/>
        <w:ind w:firstLine="691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Налоги на совокупный доход </w:t>
      </w:r>
    </w:p>
    <w:p w:rsidR="008313BC" w:rsidRDefault="008313BC">
      <w:pPr>
        <w:shd w:val="clear" w:color="auto" w:fill="FFFFFF"/>
        <w:ind w:firstLine="691"/>
        <w:jc w:val="center"/>
        <w:rPr>
          <w:sz w:val="28"/>
          <w:szCs w:val="28"/>
        </w:rPr>
      </w:pPr>
    </w:p>
    <w:p w:rsidR="008313BC" w:rsidRDefault="008313BC">
      <w:pPr>
        <w:shd w:val="clear" w:color="auto" w:fill="FFFFFF"/>
        <w:ind w:firstLine="691"/>
        <w:rPr>
          <w:sz w:val="28"/>
          <w:szCs w:val="28"/>
        </w:rPr>
      </w:pPr>
      <w:r>
        <w:rPr>
          <w:sz w:val="28"/>
          <w:szCs w:val="28"/>
        </w:rPr>
        <w:t>В данный раздел налогов входят: налог по упрощенной системе нал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гообложения,  единый сельскохозяйственный налог и налог,  взимаемый в связи с применением патентной  системы.</w:t>
      </w:r>
    </w:p>
    <w:p w:rsidR="009E11D7" w:rsidRDefault="009E11D7" w:rsidP="00E03678">
      <w:pPr>
        <w:shd w:val="clear" w:color="auto" w:fill="FFFFFF"/>
        <w:ind w:firstLine="691"/>
        <w:jc w:val="center"/>
        <w:rPr>
          <w:b/>
          <w:sz w:val="28"/>
          <w:szCs w:val="28"/>
        </w:rPr>
      </w:pPr>
    </w:p>
    <w:p w:rsidR="008313BC" w:rsidRDefault="008313BC" w:rsidP="00E03678">
      <w:pPr>
        <w:shd w:val="clear" w:color="auto" w:fill="FFFFFF"/>
        <w:ind w:firstLine="691"/>
        <w:jc w:val="center"/>
        <w:rPr>
          <w:b/>
          <w:sz w:val="28"/>
          <w:szCs w:val="28"/>
        </w:rPr>
      </w:pPr>
      <w:r w:rsidRPr="00E03678">
        <w:rPr>
          <w:b/>
          <w:sz w:val="28"/>
          <w:szCs w:val="28"/>
        </w:rPr>
        <w:t>Налог по упрощенной системе налогообложения</w:t>
      </w:r>
      <w:r>
        <w:rPr>
          <w:b/>
          <w:sz w:val="28"/>
          <w:szCs w:val="28"/>
        </w:rPr>
        <w:t xml:space="preserve"> </w:t>
      </w:r>
    </w:p>
    <w:p w:rsidR="008313BC" w:rsidRDefault="008313BC" w:rsidP="00E03678">
      <w:pPr>
        <w:shd w:val="clear" w:color="auto" w:fill="FFFFFF"/>
        <w:ind w:firstLine="691"/>
        <w:jc w:val="left"/>
        <w:rPr>
          <w:sz w:val="28"/>
          <w:szCs w:val="28"/>
        </w:rPr>
      </w:pPr>
      <w:r w:rsidRPr="00E03678">
        <w:rPr>
          <w:sz w:val="28"/>
          <w:szCs w:val="28"/>
        </w:rPr>
        <w:t xml:space="preserve">По данному налогу запланировано в бюджете </w:t>
      </w:r>
      <w:r w:rsidR="00352D14">
        <w:rPr>
          <w:sz w:val="28"/>
          <w:szCs w:val="28"/>
        </w:rPr>
        <w:t>650</w:t>
      </w:r>
      <w:r>
        <w:rPr>
          <w:sz w:val="28"/>
          <w:szCs w:val="28"/>
        </w:rPr>
        <w:t xml:space="preserve"> тыс. руб.</w:t>
      </w:r>
    </w:p>
    <w:p w:rsidR="008313BC" w:rsidRDefault="008313BC" w:rsidP="00E03678">
      <w:pPr>
        <w:shd w:val="clear" w:color="auto" w:fill="FFFFFF"/>
        <w:ind w:firstLine="691"/>
        <w:jc w:val="center"/>
        <w:rPr>
          <w:b/>
          <w:sz w:val="28"/>
          <w:szCs w:val="28"/>
        </w:rPr>
      </w:pPr>
    </w:p>
    <w:p w:rsidR="008313BC" w:rsidRPr="00E03678" w:rsidRDefault="008313BC" w:rsidP="00E03678">
      <w:pPr>
        <w:jc w:val="left"/>
        <w:rPr>
          <w:sz w:val="28"/>
          <w:szCs w:val="28"/>
        </w:rPr>
      </w:pPr>
      <w:r w:rsidRPr="00E03678">
        <w:rPr>
          <w:sz w:val="28"/>
          <w:szCs w:val="28"/>
        </w:rPr>
        <w:t xml:space="preserve">          </w:t>
      </w:r>
    </w:p>
    <w:p w:rsidR="008313BC" w:rsidRDefault="008313B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</w:t>
      </w:r>
      <w:r>
        <w:rPr>
          <w:b/>
          <w:sz w:val="28"/>
          <w:szCs w:val="28"/>
        </w:rPr>
        <w:t xml:space="preserve">Единый  сельскохозяйственный налог </w:t>
      </w:r>
    </w:p>
    <w:p w:rsidR="008313BC" w:rsidRDefault="008313BC">
      <w:pPr>
        <w:rPr>
          <w:sz w:val="28"/>
          <w:szCs w:val="28"/>
        </w:rPr>
      </w:pPr>
      <w:r>
        <w:rPr>
          <w:sz w:val="28"/>
          <w:szCs w:val="28"/>
        </w:rPr>
        <w:t xml:space="preserve">              Поступление единого сельскохозяйственного налога прогнозируется  в объеме  3,0 тыс. руб. </w:t>
      </w:r>
    </w:p>
    <w:p w:rsidR="008313BC" w:rsidRDefault="008313BC">
      <w:pPr>
        <w:rPr>
          <w:sz w:val="28"/>
          <w:szCs w:val="28"/>
        </w:rPr>
      </w:pPr>
    </w:p>
    <w:p w:rsidR="008313BC" w:rsidRDefault="008313BC">
      <w:pPr>
        <w:rPr>
          <w:color w:val="000000"/>
          <w:spacing w:val="-4"/>
          <w:sz w:val="28"/>
          <w:szCs w:val="28"/>
        </w:rPr>
      </w:pPr>
      <w:r>
        <w:rPr>
          <w:color w:val="00FFFF"/>
          <w:spacing w:val="-4"/>
          <w:sz w:val="28"/>
          <w:szCs w:val="28"/>
        </w:rPr>
        <w:t xml:space="preserve">              </w:t>
      </w:r>
      <w:r>
        <w:rPr>
          <w:color w:val="000000"/>
          <w:spacing w:val="-4"/>
          <w:sz w:val="28"/>
          <w:szCs w:val="28"/>
        </w:rPr>
        <w:t xml:space="preserve">   </w:t>
      </w:r>
      <w:r>
        <w:rPr>
          <w:b/>
          <w:bCs/>
          <w:color w:val="000000"/>
          <w:spacing w:val="-4"/>
          <w:sz w:val="28"/>
          <w:szCs w:val="28"/>
        </w:rPr>
        <w:t>Налог, взимаемый в связи с применением патентной системы</w:t>
      </w:r>
    </w:p>
    <w:p w:rsidR="008313BC" w:rsidRDefault="008313BC">
      <w:pPr>
        <w:rPr>
          <w:color w:val="000000"/>
          <w:spacing w:val="-4"/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 xml:space="preserve">          Поступление </w:t>
      </w:r>
      <w:proofErr w:type="gramStart"/>
      <w:r>
        <w:rPr>
          <w:color w:val="000000"/>
          <w:spacing w:val="-4"/>
          <w:sz w:val="28"/>
          <w:szCs w:val="28"/>
        </w:rPr>
        <w:t>налога,  взимаемого в связи с применением патентной си</w:t>
      </w:r>
      <w:r>
        <w:rPr>
          <w:color w:val="000000"/>
          <w:spacing w:val="-4"/>
          <w:sz w:val="28"/>
          <w:szCs w:val="28"/>
        </w:rPr>
        <w:t>с</w:t>
      </w:r>
      <w:r>
        <w:rPr>
          <w:color w:val="000000"/>
          <w:spacing w:val="-4"/>
          <w:sz w:val="28"/>
          <w:szCs w:val="28"/>
        </w:rPr>
        <w:t>темы  налогообложения  прогнозируется</w:t>
      </w:r>
      <w:proofErr w:type="gramEnd"/>
      <w:r>
        <w:rPr>
          <w:color w:val="000000"/>
          <w:spacing w:val="-4"/>
          <w:sz w:val="28"/>
          <w:szCs w:val="28"/>
        </w:rPr>
        <w:t xml:space="preserve">  в объеме  </w:t>
      </w:r>
      <w:r w:rsidR="00CC0250">
        <w:rPr>
          <w:color w:val="000000"/>
          <w:spacing w:val="-4"/>
          <w:sz w:val="28"/>
          <w:szCs w:val="28"/>
        </w:rPr>
        <w:t>1</w:t>
      </w:r>
      <w:r w:rsidR="00352D14">
        <w:rPr>
          <w:color w:val="000000"/>
          <w:spacing w:val="-4"/>
          <w:sz w:val="28"/>
          <w:szCs w:val="28"/>
        </w:rPr>
        <w:t>650</w:t>
      </w:r>
      <w:r>
        <w:rPr>
          <w:color w:val="000000"/>
          <w:spacing w:val="-4"/>
          <w:sz w:val="28"/>
          <w:szCs w:val="28"/>
        </w:rPr>
        <w:t>,0 тыс. руб.</w:t>
      </w:r>
    </w:p>
    <w:p w:rsidR="008313BC" w:rsidRDefault="008313BC">
      <w:pPr>
        <w:rPr>
          <w:color w:val="000000"/>
          <w:spacing w:val="-4"/>
          <w:sz w:val="28"/>
          <w:szCs w:val="28"/>
        </w:rPr>
      </w:pPr>
    </w:p>
    <w:p w:rsidR="008313BC" w:rsidRDefault="008313BC" w:rsidP="00556BB7">
      <w:pPr>
        <w:jc w:val="center"/>
        <w:rPr>
          <w:b/>
          <w:color w:val="000000"/>
          <w:spacing w:val="-4"/>
          <w:sz w:val="28"/>
          <w:szCs w:val="28"/>
        </w:rPr>
      </w:pPr>
      <w:r w:rsidRPr="00556BB7">
        <w:rPr>
          <w:b/>
          <w:color w:val="000000"/>
          <w:spacing w:val="-4"/>
          <w:sz w:val="28"/>
          <w:szCs w:val="28"/>
        </w:rPr>
        <w:t>Налог на имущество физических лиц</w:t>
      </w:r>
    </w:p>
    <w:p w:rsidR="008313BC" w:rsidRDefault="008313BC" w:rsidP="00556BB7">
      <w:pPr>
        <w:rPr>
          <w:color w:val="000000"/>
          <w:spacing w:val="-4"/>
          <w:sz w:val="28"/>
          <w:szCs w:val="28"/>
        </w:rPr>
      </w:pPr>
      <w:r w:rsidRPr="00556BB7">
        <w:rPr>
          <w:color w:val="000000"/>
          <w:spacing w:val="-4"/>
          <w:sz w:val="28"/>
          <w:szCs w:val="28"/>
        </w:rPr>
        <w:t>Поступлени</w:t>
      </w:r>
      <w:r w:rsidR="009E11D7">
        <w:rPr>
          <w:color w:val="000000"/>
          <w:spacing w:val="-4"/>
          <w:sz w:val="28"/>
          <w:szCs w:val="28"/>
        </w:rPr>
        <w:t xml:space="preserve">е налога запланировано в сумме </w:t>
      </w:r>
      <w:r w:rsidR="00352D14">
        <w:rPr>
          <w:color w:val="000000"/>
          <w:spacing w:val="-4"/>
          <w:sz w:val="28"/>
          <w:szCs w:val="28"/>
        </w:rPr>
        <w:t>565</w:t>
      </w:r>
      <w:r w:rsidRPr="00556BB7">
        <w:rPr>
          <w:color w:val="000000"/>
          <w:spacing w:val="-4"/>
          <w:sz w:val="28"/>
          <w:szCs w:val="28"/>
        </w:rPr>
        <w:t>,0 тыс. руб.</w:t>
      </w:r>
      <w:r>
        <w:rPr>
          <w:color w:val="000000"/>
          <w:spacing w:val="-4"/>
          <w:sz w:val="28"/>
          <w:szCs w:val="28"/>
        </w:rPr>
        <w:t>, по нормативу 100%.</w:t>
      </w:r>
    </w:p>
    <w:p w:rsidR="008313BC" w:rsidRDefault="008313BC" w:rsidP="00556BB7">
      <w:pPr>
        <w:jc w:val="center"/>
        <w:rPr>
          <w:b/>
          <w:color w:val="000000"/>
          <w:spacing w:val="-4"/>
          <w:sz w:val="28"/>
          <w:szCs w:val="28"/>
        </w:rPr>
      </w:pPr>
      <w:r w:rsidRPr="00556BB7">
        <w:rPr>
          <w:b/>
          <w:color w:val="000000"/>
          <w:spacing w:val="-4"/>
          <w:sz w:val="28"/>
          <w:szCs w:val="28"/>
        </w:rPr>
        <w:t>Земельный налог</w:t>
      </w:r>
    </w:p>
    <w:p w:rsidR="008313BC" w:rsidRDefault="008313BC" w:rsidP="00556BB7">
      <w:pPr>
        <w:rPr>
          <w:color w:val="000000"/>
          <w:spacing w:val="-4"/>
          <w:sz w:val="28"/>
          <w:szCs w:val="28"/>
        </w:rPr>
      </w:pPr>
      <w:r w:rsidRPr="00556BB7">
        <w:rPr>
          <w:color w:val="000000"/>
          <w:spacing w:val="-4"/>
          <w:sz w:val="28"/>
          <w:szCs w:val="28"/>
        </w:rPr>
        <w:t xml:space="preserve">Поступление налога запланировано в сумме </w:t>
      </w:r>
      <w:r w:rsidR="0048704B">
        <w:rPr>
          <w:color w:val="000000"/>
          <w:spacing w:val="-4"/>
          <w:sz w:val="28"/>
          <w:szCs w:val="28"/>
        </w:rPr>
        <w:t xml:space="preserve">2 </w:t>
      </w:r>
      <w:r w:rsidR="00352D14">
        <w:rPr>
          <w:color w:val="000000"/>
          <w:spacing w:val="-4"/>
          <w:sz w:val="28"/>
          <w:szCs w:val="28"/>
        </w:rPr>
        <w:t>445</w:t>
      </w:r>
      <w:r w:rsidR="009E11D7">
        <w:rPr>
          <w:color w:val="000000"/>
          <w:spacing w:val="-4"/>
          <w:sz w:val="28"/>
          <w:szCs w:val="28"/>
        </w:rPr>
        <w:t>,0</w:t>
      </w:r>
      <w:r w:rsidRPr="00556BB7">
        <w:rPr>
          <w:color w:val="000000"/>
          <w:spacing w:val="-4"/>
          <w:sz w:val="28"/>
          <w:szCs w:val="28"/>
        </w:rPr>
        <w:t xml:space="preserve"> тыс. руб.</w:t>
      </w:r>
      <w:r>
        <w:rPr>
          <w:color w:val="000000"/>
          <w:spacing w:val="-4"/>
          <w:sz w:val="28"/>
          <w:szCs w:val="28"/>
        </w:rPr>
        <w:t>, по нормативу 100%.</w:t>
      </w:r>
    </w:p>
    <w:p w:rsidR="008313BC" w:rsidRPr="00556BB7" w:rsidRDefault="008313BC" w:rsidP="00556BB7">
      <w:pPr>
        <w:jc w:val="center"/>
        <w:rPr>
          <w:b/>
          <w:sz w:val="28"/>
          <w:szCs w:val="28"/>
        </w:rPr>
      </w:pPr>
    </w:p>
    <w:p w:rsidR="008313BC" w:rsidRPr="00556BB7" w:rsidRDefault="008313BC" w:rsidP="00556BB7">
      <w:pPr>
        <w:shd w:val="clear" w:color="auto" w:fill="FFFFFF"/>
        <w:spacing w:before="5" w:line="312" w:lineRule="exact"/>
        <w:ind w:right="5" w:firstLine="691"/>
        <w:jc w:val="center"/>
        <w:rPr>
          <w:b/>
          <w:sz w:val="28"/>
          <w:szCs w:val="28"/>
        </w:rPr>
      </w:pPr>
    </w:p>
    <w:p w:rsidR="008313BC" w:rsidRDefault="008313B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Налог на добычу полезных ископаемых</w:t>
      </w:r>
    </w:p>
    <w:p w:rsidR="008313BC" w:rsidRDefault="008313BC">
      <w:pPr>
        <w:jc w:val="center"/>
        <w:rPr>
          <w:b/>
          <w:sz w:val="28"/>
          <w:szCs w:val="28"/>
        </w:rPr>
      </w:pPr>
    </w:p>
    <w:p w:rsidR="008313BC" w:rsidRDefault="008313BC">
      <w:pPr>
        <w:rPr>
          <w:sz w:val="28"/>
          <w:szCs w:val="28"/>
        </w:rPr>
      </w:pPr>
      <w:r>
        <w:rPr>
          <w:sz w:val="28"/>
          <w:szCs w:val="28"/>
        </w:rPr>
        <w:t xml:space="preserve">        Налог на добычу полезных ископаемых в  бюджет муниципального </w:t>
      </w:r>
      <w:r w:rsidR="009E11D7">
        <w:rPr>
          <w:sz w:val="28"/>
          <w:szCs w:val="28"/>
        </w:rPr>
        <w:t>о</w:t>
      </w:r>
      <w:r w:rsidR="009E11D7">
        <w:rPr>
          <w:sz w:val="28"/>
          <w:szCs w:val="28"/>
        </w:rPr>
        <w:t>к</w:t>
      </w:r>
      <w:r w:rsidR="009E11D7">
        <w:rPr>
          <w:sz w:val="28"/>
          <w:szCs w:val="28"/>
        </w:rPr>
        <w:t xml:space="preserve">руга </w:t>
      </w:r>
      <w:r>
        <w:rPr>
          <w:sz w:val="28"/>
          <w:szCs w:val="28"/>
        </w:rPr>
        <w:t xml:space="preserve"> прогнозируется в объеме </w:t>
      </w:r>
      <w:r w:rsidR="00352D14">
        <w:rPr>
          <w:sz w:val="28"/>
          <w:szCs w:val="28"/>
        </w:rPr>
        <w:t>69471</w:t>
      </w:r>
      <w:r>
        <w:rPr>
          <w:sz w:val="28"/>
          <w:szCs w:val="28"/>
        </w:rPr>
        <w:t xml:space="preserve">,0 тыс. рублей </w:t>
      </w:r>
      <w:r w:rsidR="00476289">
        <w:rPr>
          <w:sz w:val="28"/>
          <w:szCs w:val="28"/>
        </w:rPr>
        <w:t xml:space="preserve">с уменьшением </w:t>
      </w:r>
      <w:r w:rsidR="009E11D7">
        <w:rPr>
          <w:sz w:val="28"/>
          <w:szCs w:val="28"/>
        </w:rPr>
        <w:t xml:space="preserve"> на </w:t>
      </w:r>
      <w:r w:rsidR="00476289">
        <w:rPr>
          <w:sz w:val="28"/>
          <w:szCs w:val="28"/>
        </w:rPr>
        <w:t>26408</w:t>
      </w:r>
      <w:r w:rsidR="0088417D">
        <w:rPr>
          <w:sz w:val="28"/>
          <w:szCs w:val="28"/>
        </w:rPr>
        <w:t>,0 тыс. руб</w:t>
      </w:r>
      <w:r>
        <w:rPr>
          <w:sz w:val="28"/>
          <w:szCs w:val="28"/>
        </w:rPr>
        <w:t xml:space="preserve">., к </w:t>
      </w:r>
      <w:r w:rsidR="00476289">
        <w:rPr>
          <w:sz w:val="28"/>
          <w:szCs w:val="28"/>
        </w:rPr>
        <w:t>оценке</w:t>
      </w:r>
      <w:r w:rsidR="0088417D">
        <w:rPr>
          <w:sz w:val="28"/>
          <w:szCs w:val="28"/>
        </w:rPr>
        <w:t xml:space="preserve"> объем</w:t>
      </w:r>
      <w:r w:rsidR="00476289">
        <w:rPr>
          <w:sz w:val="28"/>
          <w:szCs w:val="28"/>
        </w:rPr>
        <w:t>а</w:t>
      </w:r>
      <w:r w:rsidR="0088417D">
        <w:rPr>
          <w:sz w:val="28"/>
          <w:szCs w:val="28"/>
        </w:rPr>
        <w:t xml:space="preserve"> поступлений на </w:t>
      </w:r>
      <w:r>
        <w:rPr>
          <w:sz w:val="28"/>
          <w:szCs w:val="28"/>
        </w:rPr>
        <w:t xml:space="preserve"> 202</w:t>
      </w:r>
      <w:r w:rsidR="00352D14">
        <w:rPr>
          <w:sz w:val="28"/>
          <w:szCs w:val="28"/>
        </w:rPr>
        <w:t>5</w:t>
      </w:r>
      <w:r>
        <w:rPr>
          <w:sz w:val="28"/>
          <w:szCs w:val="28"/>
        </w:rPr>
        <w:t xml:space="preserve"> года.</w:t>
      </w:r>
    </w:p>
    <w:p w:rsidR="008313BC" w:rsidRDefault="008313B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  <w:proofErr w:type="gramStart"/>
      <w:r>
        <w:rPr>
          <w:sz w:val="28"/>
          <w:szCs w:val="28"/>
        </w:rPr>
        <w:t>В соответствии с пунктом 3 статьи 6</w:t>
      </w:r>
      <w:r w:rsidR="00476289">
        <w:rPr>
          <w:sz w:val="28"/>
          <w:szCs w:val="28"/>
        </w:rPr>
        <w:t>(1)</w:t>
      </w:r>
      <w:r>
        <w:rPr>
          <w:sz w:val="28"/>
          <w:szCs w:val="28"/>
        </w:rPr>
        <w:t xml:space="preserve"> «Налоги, зачисляемые в бюджеты муниципальных </w:t>
      </w:r>
      <w:r w:rsidR="00476289">
        <w:rPr>
          <w:sz w:val="28"/>
          <w:szCs w:val="28"/>
        </w:rPr>
        <w:t>округов</w:t>
      </w:r>
      <w:r>
        <w:rPr>
          <w:sz w:val="28"/>
          <w:szCs w:val="28"/>
        </w:rPr>
        <w:t>» Закона Забайкальского края «О ме</w:t>
      </w:r>
      <w:r>
        <w:rPr>
          <w:sz w:val="28"/>
          <w:szCs w:val="28"/>
        </w:rPr>
        <w:t>ж</w:t>
      </w:r>
      <w:r>
        <w:rPr>
          <w:sz w:val="28"/>
          <w:szCs w:val="28"/>
        </w:rPr>
        <w:t xml:space="preserve">бюджетных отношениях в Забайкальском крае» зачисление налога на добычу полезных ископаемых  в  бюджет </w:t>
      </w:r>
      <w:r w:rsidR="0088417D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предусматривается  по нормативу </w:t>
      </w:r>
      <w:r>
        <w:rPr>
          <w:sz w:val="28"/>
          <w:szCs w:val="28"/>
        </w:rPr>
        <w:lastRenderedPageBreak/>
        <w:t>45,0 процентов поступлений в консолидированный бюджет края налога на добычу прочих полезных ископаемых (или 27 процентов от поступлений в консолидированный бюджет Российской Федерации) от указанного</w:t>
      </w:r>
      <w:proofErr w:type="gramEnd"/>
      <w:r>
        <w:rPr>
          <w:sz w:val="28"/>
          <w:szCs w:val="28"/>
        </w:rPr>
        <w:t xml:space="preserve"> налога с территории муниципального </w:t>
      </w:r>
      <w:r w:rsidR="0088417D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. </w:t>
      </w:r>
    </w:p>
    <w:p w:rsidR="008313BC" w:rsidRDefault="008313BC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313BC" w:rsidRDefault="008313BC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Государственная пошлина</w:t>
      </w:r>
    </w:p>
    <w:p w:rsidR="008313BC" w:rsidRDefault="008313BC">
      <w:pPr>
        <w:rPr>
          <w:sz w:val="28"/>
          <w:szCs w:val="28"/>
        </w:rPr>
      </w:pPr>
    </w:p>
    <w:p w:rsidR="008313BC" w:rsidRPr="004D3394" w:rsidRDefault="008313BC" w:rsidP="004D3394">
      <w:pPr>
        <w:rPr>
          <w:sz w:val="28"/>
          <w:szCs w:val="28"/>
        </w:rPr>
      </w:pPr>
      <w:r w:rsidRPr="004D3394">
        <w:rPr>
          <w:sz w:val="28"/>
          <w:szCs w:val="28"/>
        </w:rPr>
        <w:t xml:space="preserve">       Государственная п</w:t>
      </w:r>
      <w:r>
        <w:rPr>
          <w:sz w:val="28"/>
          <w:szCs w:val="28"/>
        </w:rPr>
        <w:t xml:space="preserve">ошлина прогнозируется в объёме </w:t>
      </w:r>
      <w:r w:rsidR="00476289">
        <w:rPr>
          <w:sz w:val="28"/>
          <w:szCs w:val="28"/>
        </w:rPr>
        <w:t>20</w:t>
      </w:r>
      <w:r>
        <w:rPr>
          <w:sz w:val="28"/>
          <w:szCs w:val="28"/>
        </w:rPr>
        <w:t>00,0</w:t>
      </w:r>
      <w:r w:rsidRPr="004D3394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>.</w:t>
      </w:r>
      <w:r w:rsidRPr="004D3394">
        <w:rPr>
          <w:sz w:val="28"/>
          <w:szCs w:val="28"/>
        </w:rPr>
        <w:t xml:space="preserve">          </w:t>
      </w:r>
      <w:proofErr w:type="gramStart"/>
      <w:r w:rsidRPr="004D3394">
        <w:rPr>
          <w:sz w:val="28"/>
          <w:szCs w:val="28"/>
        </w:rPr>
        <w:t>В соответствии со статьёй 61.1 «Налоговые доходы муниципальных ра</w:t>
      </w:r>
      <w:r w:rsidRPr="004D3394">
        <w:rPr>
          <w:sz w:val="28"/>
          <w:szCs w:val="28"/>
        </w:rPr>
        <w:t>й</w:t>
      </w:r>
      <w:r w:rsidRPr="004D3394">
        <w:rPr>
          <w:sz w:val="28"/>
          <w:szCs w:val="28"/>
        </w:rPr>
        <w:t>онов» Бюджетного Кодекса Российской Федерации и пунктом 2 статьи 6 «Налоги, зачисляемые в бюджеты муниципальных районов» Закона Заба</w:t>
      </w:r>
      <w:r w:rsidRPr="004D3394">
        <w:rPr>
          <w:sz w:val="28"/>
          <w:szCs w:val="28"/>
        </w:rPr>
        <w:t>й</w:t>
      </w:r>
      <w:r w:rsidRPr="004D3394">
        <w:rPr>
          <w:sz w:val="28"/>
          <w:szCs w:val="28"/>
        </w:rPr>
        <w:t>кальского края «О межбюджетных отношениях в Забайкальском крае» по</w:t>
      </w:r>
      <w:r w:rsidRPr="004D3394">
        <w:rPr>
          <w:sz w:val="28"/>
          <w:szCs w:val="28"/>
        </w:rPr>
        <w:t>д</w:t>
      </w:r>
      <w:r w:rsidRPr="004D3394">
        <w:rPr>
          <w:sz w:val="28"/>
          <w:szCs w:val="28"/>
        </w:rPr>
        <w:t>лежит зачислению в бюджет района  государственная пошлина (подлежащая зачислению по месту регистрации, совершения юридически значимых дейс</w:t>
      </w:r>
      <w:r w:rsidRPr="004D3394">
        <w:rPr>
          <w:sz w:val="28"/>
          <w:szCs w:val="28"/>
        </w:rPr>
        <w:t>т</w:t>
      </w:r>
      <w:r w:rsidRPr="004D3394">
        <w:rPr>
          <w:sz w:val="28"/>
          <w:szCs w:val="28"/>
        </w:rPr>
        <w:t>вий или выдачи документов)  по нормативу 100,0 процентов:</w:t>
      </w:r>
      <w:proofErr w:type="gramEnd"/>
    </w:p>
    <w:p w:rsidR="008313BC" w:rsidRPr="004D3394" w:rsidRDefault="008313BC" w:rsidP="004D3394">
      <w:pPr>
        <w:rPr>
          <w:sz w:val="28"/>
          <w:szCs w:val="28"/>
        </w:rPr>
      </w:pPr>
      <w:r w:rsidRPr="004D3394">
        <w:rPr>
          <w:sz w:val="28"/>
          <w:szCs w:val="28"/>
        </w:rPr>
        <w:t xml:space="preserve">        - по делам, рассматриваемым  судами общей юрисдикции, мировыми судьями (за исключением  Верховного Суда Российской Федерации);</w:t>
      </w:r>
    </w:p>
    <w:p w:rsidR="008313BC" w:rsidRPr="004D3394" w:rsidRDefault="008313BC" w:rsidP="004D3394">
      <w:pPr>
        <w:rPr>
          <w:sz w:val="28"/>
          <w:szCs w:val="28"/>
        </w:rPr>
      </w:pPr>
      <w:r w:rsidRPr="004D3394">
        <w:rPr>
          <w:sz w:val="28"/>
          <w:szCs w:val="28"/>
        </w:rPr>
        <w:t xml:space="preserve">      </w:t>
      </w:r>
    </w:p>
    <w:p w:rsidR="008313BC" w:rsidRPr="004D3394" w:rsidRDefault="008313BC" w:rsidP="004D3394">
      <w:pPr>
        <w:jc w:val="center"/>
        <w:rPr>
          <w:b/>
          <w:sz w:val="28"/>
          <w:szCs w:val="28"/>
        </w:rPr>
      </w:pPr>
      <w:r w:rsidRPr="004D3394">
        <w:rPr>
          <w:b/>
          <w:sz w:val="28"/>
          <w:szCs w:val="28"/>
        </w:rPr>
        <w:t>Неналоговые доходы</w:t>
      </w:r>
    </w:p>
    <w:p w:rsidR="008313BC" w:rsidRPr="004D3394" w:rsidRDefault="008313BC" w:rsidP="004D3394">
      <w:pPr>
        <w:rPr>
          <w:sz w:val="28"/>
          <w:szCs w:val="28"/>
        </w:rPr>
      </w:pPr>
    </w:p>
    <w:p w:rsidR="008313BC" w:rsidRPr="004D3394" w:rsidRDefault="008313BC" w:rsidP="004D3394">
      <w:pPr>
        <w:rPr>
          <w:sz w:val="28"/>
          <w:szCs w:val="28"/>
        </w:rPr>
      </w:pPr>
      <w:r w:rsidRPr="004D3394">
        <w:rPr>
          <w:sz w:val="28"/>
          <w:szCs w:val="28"/>
        </w:rPr>
        <w:t xml:space="preserve">   Общая сумма неналоговых доходов в  бюдж</w:t>
      </w:r>
      <w:r>
        <w:rPr>
          <w:sz w:val="28"/>
          <w:szCs w:val="28"/>
        </w:rPr>
        <w:t xml:space="preserve">ете муниципального района на </w:t>
      </w:r>
      <w:r w:rsidR="009110BC">
        <w:rPr>
          <w:sz w:val="28"/>
          <w:szCs w:val="28"/>
        </w:rPr>
        <w:t>2026</w:t>
      </w:r>
      <w:r w:rsidRPr="004D3394">
        <w:rPr>
          <w:sz w:val="28"/>
          <w:szCs w:val="28"/>
        </w:rPr>
        <w:t xml:space="preserve"> год прогнозируется в объеме </w:t>
      </w:r>
      <w:r w:rsidR="00476289">
        <w:rPr>
          <w:sz w:val="28"/>
          <w:szCs w:val="28"/>
        </w:rPr>
        <w:t>8360</w:t>
      </w:r>
      <w:r w:rsidRPr="004D3394">
        <w:rPr>
          <w:sz w:val="28"/>
          <w:szCs w:val="28"/>
        </w:rPr>
        <w:t xml:space="preserve">,0 тыс. рублей,  с </w:t>
      </w:r>
      <w:r w:rsidR="0088417D">
        <w:rPr>
          <w:sz w:val="28"/>
          <w:szCs w:val="28"/>
        </w:rPr>
        <w:t>сокращением</w:t>
      </w:r>
      <w:r w:rsidRPr="002636F7">
        <w:rPr>
          <w:sz w:val="28"/>
          <w:szCs w:val="28"/>
        </w:rPr>
        <w:t xml:space="preserve"> на   </w:t>
      </w:r>
      <w:r w:rsidR="000E2789">
        <w:rPr>
          <w:sz w:val="28"/>
          <w:szCs w:val="28"/>
        </w:rPr>
        <w:t xml:space="preserve"> </w:t>
      </w:r>
      <w:r w:rsidRPr="002636F7">
        <w:rPr>
          <w:sz w:val="28"/>
          <w:szCs w:val="28"/>
        </w:rPr>
        <w:t xml:space="preserve"> </w:t>
      </w:r>
      <w:r w:rsidR="000E2789">
        <w:rPr>
          <w:sz w:val="28"/>
          <w:szCs w:val="28"/>
        </w:rPr>
        <w:t>1 819</w:t>
      </w:r>
      <w:r w:rsidR="0088417D">
        <w:rPr>
          <w:sz w:val="28"/>
          <w:szCs w:val="28"/>
        </w:rPr>
        <w:t>,0</w:t>
      </w:r>
      <w:r w:rsidRPr="002636F7">
        <w:rPr>
          <w:sz w:val="28"/>
          <w:szCs w:val="28"/>
        </w:rPr>
        <w:t xml:space="preserve"> ты</w:t>
      </w:r>
      <w:r>
        <w:rPr>
          <w:sz w:val="28"/>
          <w:szCs w:val="28"/>
        </w:rPr>
        <w:t xml:space="preserve">с. руб.  к </w:t>
      </w:r>
      <w:r w:rsidR="0088417D">
        <w:rPr>
          <w:sz w:val="28"/>
          <w:szCs w:val="28"/>
        </w:rPr>
        <w:t>плановым назначениям 202</w:t>
      </w:r>
      <w:r w:rsidR="00476289">
        <w:rPr>
          <w:sz w:val="28"/>
          <w:szCs w:val="28"/>
        </w:rPr>
        <w:t>5</w:t>
      </w:r>
      <w:r w:rsidR="008841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года</w:t>
      </w:r>
      <w:r w:rsidRPr="004D3394">
        <w:rPr>
          <w:sz w:val="28"/>
          <w:szCs w:val="28"/>
        </w:rPr>
        <w:t>. В составе неналоговых доходов, в соответствии с установленными статьями 46, 62 Бюджетного к</w:t>
      </w:r>
      <w:r w:rsidRPr="004D3394">
        <w:rPr>
          <w:sz w:val="28"/>
          <w:szCs w:val="28"/>
        </w:rPr>
        <w:t>о</w:t>
      </w:r>
      <w:r w:rsidRPr="004D3394">
        <w:rPr>
          <w:sz w:val="28"/>
          <w:szCs w:val="28"/>
        </w:rPr>
        <w:t>декса Российской Федерации нормативами отчислений, прогнозируются сл</w:t>
      </w:r>
      <w:r w:rsidRPr="004D3394">
        <w:rPr>
          <w:sz w:val="28"/>
          <w:szCs w:val="28"/>
        </w:rPr>
        <w:t>е</w:t>
      </w:r>
      <w:r w:rsidRPr="004D3394">
        <w:rPr>
          <w:sz w:val="28"/>
          <w:szCs w:val="28"/>
        </w:rPr>
        <w:t>дующие источники:</w:t>
      </w:r>
    </w:p>
    <w:p w:rsidR="008313BC" w:rsidRPr="004D3394" w:rsidRDefault="008313BC" w:rsidP="004D3394">
      <w:pPr>
        <w:rPr>
          <w:sz w:val="28"/>
          <w:szCs w:val="28"/>
        </w:rPr>
      </w:pPr>
      <w:r w:rsidRPr="004D3394">
        <w:rPr>
          <w:sz w:val="28"/>
          <w:szCs w:val="28"/>
        </w:rPr>
        <w:t>1) Доходы от использования имущества, находящегося в муниципальной собст</w:t>
      </w:r>
      <w:r>
        <w:rPr>
          <w:sz w:val="28"/>
          <w:szCs w:val="28"/>
        </w:rPr>
        <w:t xml:space="preserve">венности планируются в объеме </w:t>
      </w:r>
      <w:r w:rsidR="00F55A17">
        <w:rPr>
          <w:sz w:val="28"/>
          <w:szCs w:val="28"/>
        </w:rPr>
        <w:t>618</w:t>
      </w:r>
      <w:r w:rsidR="000E2789">
        <w:rPr>
          <w:sz w:val="28"/>
          <w:szCs w:val="28"/>
        </w:rPr>
        <w:t>0</w:t>
      </w:r>
      <w:r>
        <w:rPr>
          <w:sz w:val="28"/>
          <w:szCs w:val="28"/>
        </w:rPr>
        <w:t>,0</w:t>
      </w:r>
      <w:r w:rsidRPr="004D3394">
        <w:rPr>
          <w:sz w:val="28"/>
          <w:szCs w:val="28"/>
        </w:rPr>
        <w:t xml:space="preserve"> тыс. руб. в том числе:</w:t>
      </w:r>
    </w:p>
    <w:p w:rsidR="008313BC" w:rsidRPr="004D3394" w:rsidRDefault="008313BC" w:rsidP="004D3394">
      <w:pPr>
        <w:rPr>
          <w:sz w:val="28"/>
          <w:szCs w:val="28"/>
        </w:rPr>
      </w:pPr>
      <w:r w:rsidRPr="004D3394">
        <w:rPr>
          <w:sz w:val="28"/>
          <w:szCs w:val="28"/>
        </w:rPr>
        <w:t xml:space="preserve">         - доходы от сдачи в аренду имущества, находящегося в муниципальной собственности, рассчитанные по данным Комитета экономики и  управления имуществом Администрации </w:t>
      </w:r>
      <w:proofErr w:type="spellStart"/>
      <w:r w:rsidRPr="004D3394">
        <w:rPr>
          <w:sz w:val="28"/>
          <w:szCs w:val="28"/>
        </w:rPr>
        <w:t>Нерчинско-Заводск</w:t>
      </w:r>
      <w:r w:rsidR="0088417D">
        <w:rPr>
          <w:sz w:val="28"/>
          <w:szCs w:val="28"/>
        </w:rPr>
        <w:t>ого</w:t>
      </w:r>
      <w:proofErr w:type="spellEnd"/>
      <w:r w:rsidR="0088417D">
        <w:rPr>
          <w:sz w:val="28"/>
          <w:szCs w:val="28"/>
        </w:rPr>
        <w:t xml:space="preserve"> муниципального округа</w:t>
      </w:r>
      <w:r w:rsidRPr="004D3394">
        <w:rPr>
          <w:sz w:val="28"/>
          <w:szCs w:val="28"/>
        </w:rPr>
        <w:t>. По данному коду планируются поступления доходов, получаемых в виде арендной платы за земельные участки, государственная собственность на к</w:t>
      </w:r>
      <w:r w:rsidRPr="004D3394">
        <w:rPr>
          <w:sz w:val="28"/>
          <w:szCs w:val="28"/>
        </w:rPr>
        <w:t>о</w:t>
      </w:r>
      <w:r w:rsidRPr="004D3394">
        <w:rPr>
          <w:sz w:val="28"/>
          <w:szCs w:val="28"/>
        </w:rPr>
        <w:t>торые не разграничена и которые расположены в границах поселений, а та</w:t>
      </w:r>
      <w:r w:rsidRPr="004D3394">
        <w:rPr>
          <w:sz w:val="28"/>
          <w:szCs w:val="28"/>
        </w:rPr>
        <w:t>к</w:t>
      </w:r>
      <w:r w:rsidRPr="004D3394">
        <w:rPr>
          <w:sz w:val="28"/>
          <w:szCs w:val="28"/>
        </w:rPr>
        <w:t xml:space="preserve">же  средства от продажи права на заключение договоров аренды указанных земельных участков.  </w:t>
      </w:r>
      <w:proofErr w:type="gramStart"/>
      <w:r w:rsidRPr="004D3394">
        <w:rPr>
          <w:sz w:val="28"/>
          <w:szCs w:val="28"/>
        </w:rPr>
        <w:t>В соответствии со статьёй 62 «Неналоговые доходы местных бюджетов» Бюджетного Кодекса Российской Федерации (в реда</w:t>
      </w:r>
      <w:r w:rsidRPr="004D3394">
        <w:rPr>
          <w:sz w:val="28"/>
          <w:szCs w:val="28"/>
        </w:rPr>
        <w:t>к</w:t>
      </w:r>
      <w:r w:rsidRPr="004D3394">
        <w:rPr>
          <w:sz w:val="28"/>
          <w:szCs w:val="28"/>
        </w:rPr>
        <w:t>ции Федерального Закона от 26 апреля 2007 года № 63-ФЗ «О внесении и</w:t>
      </w:r>
      <w:r w:rsidRPr="004D3394">
        <w:rPr>
          <w:sz w:val="28"/>
          <w:szCs w:val="28"/>
        </w:rPr>
        <w:t>з</w:t>
      </w:r>
      <w:r w:rsidRPr="004D3394">
        <w:rPr>
          <w:sz w:val="28"/>
          <w:szCs w:val="28"/>
        </w:rPr>
        <w:t>менений в Бюджетный кодекс Российской Федерации в части регулирования бюджетного процесса и приведении в соответствие с бюджетным законод</w:t>
      </w:r>
      <w:r w:rsidRPr="004D3394">
        <w:rPr>
          <w:sz w:val="28"/>
          <w:szCs w:val="28"/>
        </w:rPr>
        <w:t>а</w:t>
      </w:r>
      <w:r w:rsidRPr="004D3394">
        <w:rPr>
          <w:sz w:val="28"/>
          <w:szCs w:val="28"/>
        </w:rPr>
        <w:t>тельством Российской Федерации отдельных законодательных актов Росси</w:t>
      </w:r>
      <w:r w:rsidRPr="004D3394">
        <w:rPr>
          <w:sz w:val="28"/>
          <w:szCs w:val="28"/>
        </w:rPr>
        <w:t>й</w:t>
      </w:r>
      <w:r w:rsidRPr="004D3394">
        <w:rPr>
          <w:sz w:val="28"/>
          <w:szCs w:val="28"/>
        </w:rPr>
        <w:t>ской Федерации») вышеуказанные средства подлежат зачислению в  бюджет муниципального  района по нормативу</w:t>
      </w:r>
      <w:proofErr w:type="gramEnd"/>
      <w:r w:rsidRPr="004D3394">
        <w:rPr>
          <w:sz w:val="28"/>
          <w:szCs w:val="28"/>
        </w:rPr>
        <w:t xml:space="preserve"> 100,0 процентов</w:t>
      </w:r>
      <w:r>
        <w:rPr>
          <w:sz w:val="28"/>
          <w:szCs w:val="28"/>
        </w:rPr>
        <w:t xml:space="preserve"> в сумме </w:t>
      </w:r>
      <w:r w:rsidR="00F55A17">
        <w:rPr>
          <w:sz w:val="28"/>
          <w:szCs w:val="28"/>
        </w:rPr>
        <w:t>5800</w:t>
      </w:r>
      <w:r>
        <w:rPr>
          <w:sz w:val="28"/>
          <w:szCs w:val="28"/>
        </w:rPr>
        <w:t>,0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уб.</w:t>
      </w:r>
      <w:r w:rsidRPr="004D3394">
        <w:rPr>
          <w:sz w:val="28"/>
          <w:szCs w:val="28"/>
        </w:rPr>
        <w:t xml:space="preserve">;       </w:t>
      </w:r>
    </w:p>
    <w:p w:rsidR="008313BC" w:rsidRPr="004D3394" w:rsidRDefault="008313BC" w:rsidP="004D3394">
      <w:pPr>
        <w:rPr>
          <w:sz w:val="28"/>
          <w:szCs w:val="28"/>
        </w:rPr>
      </w:pPr>
      <w:r w:rsidRPr="004D3394">
        <w:rPr>
          <w:sz w:val="28"/>
          <w:szCs w:val="28"/>
        </w:rPr>
        <w:lastRenderedPageBreak/>
        <w:t xml:space="preserve">       - доходы от сдачи в аренду  имущества, находящегося в муниципальной собственности, рассчитанные по данным Комитета экономики и  управления имуществом Администрации </w:t>
      </w:r>
      <w:proofErr w:type="spellStart"/>
      <w:r w:rsidR="0088417D" w:rsidRPr="004D3394">
        <w:rPr>
          <w:sz w:val="28"/>
          <w:szCs w:val="28"/>
        </w:rPr>
        <w:t>Нерчинско-Заводск</w:t>
      </w:r>
      <w:r w:rsidR="0088417D">
        <w:rPr>
          <w:sz w:val="28"/>
          <w:szCs w:val="28"/>
        </w:rPr>
        <w:t>ого</w:t>
      </w:r>
      <w:proofErr w:type="spellEnd"/>
      <w:r w:rsidR="0088417D">
        <w:rPr>
          <w:sz w:val="28"/>
          <w:szCs w:val="28"/>
        </w:rPr>
        <w:t xml:space="preserve"> муниципального округа</w:t>
      </w:r>
      <w:r w:rsidRPr="004D3394">
        <w:rPr>
          <w:sz w:val="28"/>
          <w:szCs w:val="28"/>
        </w:rPr>
        <w:t xml:space="preserve">. По данному коду планируются поступления арендной платы по договорам аренды нежилых помещений, являющихся муниципальной собственностью </w:t>
      </w:r>
      <w:proofErr w:type="spellStart"/>
      <w:r w:rsidRPr="004D3394">
        <w:rPr>
          <w:sz w:val="28"/>
          <w:szCs w:val="28"/>
        </w:rPr>
        <w:t>Нерчинско-Заводского</w:t>
      </w:r>
      <w:proofErr w:type="spellEnd"/>
      <w:r w:rsidRPr="004D3394">
        <w:rPr>
          <w:sz w:val="28"/>
          <w:szCs w:val="28"/>
        </w:rPr>
        <w:t xml:space="preserve"> </w:t>
      </w:r>
      <w:r w:rsidR="0088417D">
        <w:rPr>
          <w:sz w:val="28"/>
          <w:szCs w:val="28"/>
        </w:rPr>
        <w:t>округа</w:t>
      </w:r>
      <w:r w:rsidRPr="004D3394">
        <w:rPr>
          <w:sz w:val="28"/>
          <w:szCs w:val="28"/>
        </w:rPr>
        <w:t xml:space="preserve"> - в сумме </w:t>
      </w:r>
      <w:r w:rsidR="0088417D">
        <w:rPr>
          <w:sz w:val="28"/>
          <w:szCs w:val="28"/>
        </w:rPr>
        <w:t>35</w:t>
      </w:r>
      <w:r w:rsidRPr="004D3394">
        <w:rPr>
          <w:sz w:val="28"/>
          <w:szCs w:val="28"/>
        </w:rPr>
        <w:t xml:space="preserve">0,0 тыс. руб., </w:t>
      </w:r>
    </w:p>
    <w:p w:rsidR="008313BC" w:rsidRPr="004D3394" w:rsidRDefault="008313BC" w:rsidP="004D3394">
      <w:pPr>
        <w:rPr>
          <w:sz w:val="28"/>
          <w:szCs w:val="28"/>
        </w:rPr>
      </w:pPr>
      <w:r w:rsidRPr="004D3394">
        <w:rPr>
          <w:sz w:val="28"/>
          <w:szCs w:val="28"/>
        </w:rPr>
        <w:t xml:space="preserve">        -  прочие поступления  от использования  муниципального имущества  - </w:t>
      </w:r>
      <w:r w:rsidR="002E729C">
        <w:rPr>
          <w:sz w:val="28"/>
          <w:szCs w:val="28"/>
        </w:rPr>
        <w:t>3</w:t>
      </w:r>
      <w:r>
        <w:rPr>
          <w:sz w:val="28"/>
          <w:szCs w:val="28"/>
        </w:rPr>
        <w:t>0</w:t>
      </w:r>
      <w:r w:rsidRPr="004D3394">
        <w:rPr>
          <w:sz w:val="28"/>
          <w:szCs w:val="28"/>
        </w:rPr>
        <w:t xml:space="preserve">,0 тыс. руб.;         </w:t>
      </w:r>
    </w:p>
    <w:p w:rsidR="008313BC" w:rsidRDefault="008313BC" w:rsidP="004D3394">
      <w:pPr>
        <w:rPr>
          <w:sz w:val="28"/>
          <w:szCs w:val="28"/>
        </w:rPr>
      </w:pPr>
      <w:r w:rsidRPr="004D3394">
        <w:rPr>
          <w:sz w:val="28"/>
          <w:szCs w:val="28"/>
        </w:rPr>
        <w:t xml:space="preserve">      </w:t>
      </w:r>
      <w:r w:rsidR="000E2789">
        <w:rPr>
          <w:sz w:val="28"/>
          <w:szCs w:val="28"/>
        </w:rPr>
        <w:t>2</w:t>
      </w:r>
      <w:r w:rsidRPr="004D3394">
        <w:rPr>
          <w:sz w:val="28"/>
          <w:szCs w:val="28"/>
        </w:rPr>
        <w:t>)Доходы от продажи материальных и нематериальных активов прогн</w:t>
      </w:r>
      <w:r w:rsidRPr="004D3394">
        <w:rPr>
          <w:sz w:val="28"/>
          <w:szCs w:val="28"/>
        </w:rPr>
        <w:t>о</w:t>
      </w:r>
      <w:r w:rsidRPr="004D3394">
        <w:rPr>
          <w:sz w:val="28"/>
          <w:szCs w:val="28"/>
        </w:rPr>
        <w:t xml:space="preserve">зируется  в сумме  </w:t>
      </w:r>
      <w:r>
        <w:rPr>
          <w:sz w:val="28"/>
          <w:szCs w:val="28"/>
        </w:rPr>
        <w:t>8</w:t>
      </w:r>
      <w:r w:rsidRPr="004D3394">
        <w:rPr>
          <w:sz w:val="28"/>
          <w:szCs w:val="28"/>
        </w:rPr>
        <w:t>0,0 тыс. руб</w:t>
      </w:r>
      <w:r>
        <w:rPr>
          <w:sz w:val="28"/>
          <w:szCs w:val="28"/>
        </w:rPr>
        <w:t>.</w:t>
      </w:r>
    </w:p>
    <w:p w:rsidR="008313BC" w:rsidRPr="004D3394" w:rsidRDefault="008313BC" w:rsidP="004D3394">
      <w:pPr>
        <w:rPr>
          <w:sz w:val="28"/>
          <w:szCs w:val="28"/>
        </w:rPr>
      </w:pPr>
      <w:r w:rsidRPr="004D3394">
        <w:rPr>
          <w:sz w:val="28"/>
          <w:szCs w:val="28"/>
        </w:rPr>
        <w:t xml:space="preserve">    </w:t>
      </w:r>
      <w:r w:rsidR="000E2789">
        <w:rPr>
          <w:sz w:val="28"/>
          <w:szCs w:val="28"/>
        </w:rPr>
        <w:t>3</w:t>
      </w:r>
      <w:r w:rsidRPr="004D3394">
        <w:rPr>
          <w:sz w:val="28"/>
          <w:szCs w:val="28"/>
        </w:rPr>
        <w:t xml:space="preserve">) Штрафные санкции, возмещение ущерба прогнозируются в сумме </w:t>
      </w:r>
      <w:r w:rsidR="00306386">
        <w:rPr>
          <w:sz w:val="28"/>
          <w:szCs w:val="28"/>
        </w:rPr>
        <w:t xml:space="preserve">1 </w:t>
      </w:r>
      <w:r w:rsidR="000E2789">
        <w:rPr>
          <w:sz w:val="28"/>
          <w:szCs w:val="28"/>
        </w:rPr>
        <w:t>3</w:t>
      </w:r>
      <w:r w:rsidR="00306386">
        <w:rPr>
          <w:sz w:val="28"/>
          <w:szCs w:val="28"/>
        </w:rPr>
        <w:t>5</w:t>
      </w:r>
      <w:r>
        <w:rPr>
          <w:sz w:val="28"/>
          <w:szCs w:val="28"/>
        </w:rPr>
        <w:t>0</w:t>
      </w:r>
      <w:r w:rsidRPr="004D3394">
        <w:rPr>
          <w:sz w:val="28"/>
          <w:szCs w:val="28"/>
        </w:rPr>
        <w:t>,0 тыс. р</w:t>
      </w:r>
      <w:r>
        <w:rPr>
          <w:sz w:val="28"/>
          <w:szCs w:val="28"/>
        </w:rPr>
        <w:t xml:space="preserve">уб.   с </w:t>
      </w:r>
      <w:r w:rsidR="000E2789">
        <w:rPr>
          <w:sz w:val="28"/>
          <w:szCs w:val="28"/>
        </w:rPr>
        <w:t>уменьшением</w:t>
      </w:r>
      <w:r>
        <w:rPr>
          <w:sz w:val="28"/>
          <w:szCs w:val="28"/>
        </w:rPr>
        <w:t xml:space="preserve"> к уровню 202</w:t>
      </w:r>
      <w:r w:rsidR="000E2789">
        <w:rPr>
          <w:sz w:val="28"/>
          <w:szCs w:val="28"/>
        </w:rPr>
        <w:t>5</w:t>
      </w:r>
      <w:r w:rsidRPr="004D3394">
        <w:rPr>
          <w:sz w:val="28"/>
          <w:szCs w:val="28"/>
        </w:rPr>
        <w:t xml:space="preserve"> года на  </w:t>
      </w:r>
      <w:r w:rsidR="000E2789">
        <w:rPr>
          <w:sz w:val="28"/>
          <w:szCs w:val="28"/>
        </w:rPr>
        <w:t>30</w:t>
      </w:r>
      <w:r w:rsidR="00306386">
        <w:rPr>
          <w:sz w:val="28"/>
          <w:szCs w:val="28"/>
        </w:rPr>
        <w:t>0</w:t>
      </w:r>
      <w:r w:rsidRPr="002636F7">
        <w:rPr>
          <w:sz w:val="28"/>
          <w:szCs w:val="28"/>
        </w:rPr>
        <w:t>,0 тыс. руб.</w:t>
      </w:r>
      <w:r w:rsidRPr="004D3394">
        <w:rPr>
          <w:sz w:val="28"/>
          <w:szCs w:val="28"/>
        </w:rPr>
        <w:t xml:space="preserve"> </w:t>
      </w:r>
    </w:p>
    <w:p w:rsidR="008313BC" w:rsidRDefault="008313BC" w:rsidP="001B46C1">
      <w:pPr>
        <w:jc w:val="center"/>
        <w:rPr>
          <w:b/>
          <w:sz w:val="28"/>
          <w:szCs w:val="28"/>
        </w:rPr>
      </w:pPr>
    </w:p>
    <w:p w:rsidR="008313BC" w:rsidRPr="001B46C1" w:rsidRDefault="008313BC" w:rsidP="001B46C1">
      <w:pPr>
        <w:jc w:val="center"/>
        <w:rPr>
          <w:b/>
          <w:sz w:val="28"/>
          <w:szCs w:val="28"/>
        </w:rPr>
      </w:pPr>
      <w:r w:rsidRPr="001B46C1">
        <w:rPr>
          <w:b/>
          <w:sz w:val="28"/>
          <w:szCs w:val="28"/>
        </w:rPr>
        <w:t>Безвозмездные поступления</w:t>
      </w:r>
    </w:p>
    <w:p w:rsidR="008313BC" w:rsidRPr="004D3394" w:rsidRDefault="008313BC" w:rsidP="004D3394">
      <w:pPr>
        <w:rPr>
          <w:sz w:val="28"/>
          <w:szCs w:val="28"/>
        </w:rPr>
      </w:pPr>
    </w:p>
    <w:p w:rsidR="008313BC" w:rsidRPr="004D3394" w:rsidRDefault="008313BC" w:rsidP="004D3394">
      <w:pPr>
        <w:rPr>
          <w:sz w:val="28"/>
          <w:szCs w:val="28"/>
        </w:rPr>
      </w:pPr>
      <w:r w:rsidRPr="004D3394">
        <w:rPr>
          <w:sz w:val="28"/>
          <w:szCs w:val="28"/>
        </w:rPr>
        <w:t>Прогнозируемый объем безвозмездных перечислений из   различных уров</w:t>
      </w:r>
      <w:r>
        <w:rPr>
          <w:sz w:val="28"/>
          <w:szCs w:val="28"/>
        </w:rPr>
        <w:t xml:space="preserve">ней бюджетной системы РФ  на </w:t>
      </w:r>
      <w:r w:rsidR="009110BC">
        <w:rPr>
          <w:sz w:val="28"/>
          <w:szCs w:val="28"/>
        </w:rPr>
        <w:t>2026</w:t>
      </w:r>
      <w:r w:rsidRPr="004D3394">
        <w:rPr>
          <w:sz w:val="28"/>
          <w:szCs w:val="28"/>
        </w:rPr>
        <w:t xml:space="preserve"> год составляет </w:t>
      </w:r>
      <w:r w:rsidR="00EB4CE1">
        <w:rPr>
          <w:sz w:val="28"/>
          <w:szCs w:val="28"/>
        </w:rPr>
        <w:t>446 323,3</w:t>
      </w:r>
      <w:r w:rsidRPr="004D3394">
        <w:rPr>
          <w:sz w:val="28"/>
          <w:szCs w:val="28"/>
        </w:rPr>
        <w:t xml:space="preserve"> тыс. руб</w:t>
      </w:r>
      <w:r>
        <w:rPr>
          <w:sz w:val="28"/>
          <w:szCs w:val="28"/>
        </w:rPr>
        <w:t>.</w:t>
      </w:r>
    </w:p>
    <w:p w:rsidR="008313BC" w:rsidRDefault="008313BC" w:rsidP="004D3394">
      <w:pPr>
        <w:rPr>
          <w:sz w:val="28"/>
          <w:szCs w:val="28"/>
        </w:rPr>
      </w:pPr>
      <w:r w:rsidRPr="004D3394">
        <w:rPr>
          <w:sz w:val="28"/>
          <w:szCs w:val="28"/>
        </w:rPr>
        <w:t xml:space="preserve">          В соответствии с проектом закона Забайкальского края «О бюджете З</w:t>
      </w:r>
      <w:r w:rsidRPr="004D3394">
        <w:rPr>
          <w:sz w:val="28"/>
          <w:szCs w:val="28"/>
        </w:rPr>
        <w:t>а</w:t>
      </w:r>
      <w:r>
        <w:rPr>
          <w:sz w:val="28"/>
          <w:szCs w:val="28"/>
        </w:rPr>
        <w:t xml:space="preserve">байкальского края на </w:t>
      </w:r>
      <w:r w:rsidR="009110BC">
        <w:rPr>
          <w:sz w:val="28"/>
          <w:szCs w:val="28"/>
        </w:rPr>
        <w:t>2026</w:t>
      </w:r>
      <w:r w:rsidRPr="004D3394">
        <w:rPr>
          <w:sz w:val="28"/>
          <w:szCs w:val="28"/>
        </w:rPr>
        <w:t xml:space="preserve"> год» сумма дотации на выравнивание уровня бюджетной обеспеченности составляет </w:t>
      </w:r>
      <w:r w:rsidR="00EB4CE1">
        <w:rPr>
          <w:sz w:val="28"/>
          <w:szCs w:val="28"/>
        </w:rPr>
        <w:t>116 793,0</w:t>
      </w:r>
      <w:r w:rsidR="0088417D">
        <w:rPr>
          <w:sz w:val="28"/>
          <w:szCs w:val="28"/>
        </w:rPr>
        <w:t>,0</w:t>
      </w:r>
      <w:r w:rsidRPr="004D3394">
        <w:rPr>
          <w:sz w:val="28"/>
          <w:szCs w:val="28"/>
        </w:rPr>
        <w:t xml:space="preserve"> тыс. руб</w:t>
      </w:r>
      <w:r>
        <w:rPr>
          <w:sz w:val="28"/>
          <w:szCs w:val="28"/>
        </w:rPr>
        <w:t>.</w:t>
      </w:r>
      <w:r w:rsidRPr="004D3394">
        <w:rPr>
          <w:sz w:val="28"/>
          <w:szCs w:val="28"/>
        </w:rPr>
        <w:t xml:space="preserve"> </w:t>
      </w:r>
    </w:p>
    <w:p w:rsidR="008313BC" w:rsidRPr="004D3394" w:rsidRDefault="008313BC" w:rsidP="004D3394">
      <w:pPr>
        <w:rPr>
          <w:sz w:val="28"/>
          <w:szCs w:val="28"/>
        </w:rPr>
      </w:pPr>
    </w:p>
    <w:p w:rsidR="008313BC" w:rsidRPr="00FB4114" w:rsidRDefault="008313BC" w:rsidP="00FB4114">
      <w:pPr>
        <w:jc w:val="center"/>
        <w:rPr>
          <w:b/>
          <w:sz w:val="28"/>
          <w:szCs w:val="28"/>
        </w:rPr>
      </w:pPr>
      <w:r w:rsidRPr="00FB4114">
        <w:rPr>
          <w:b/>
          <w:sz w:val="28"/>
          <w:szCs w:val="28"/>
        </w:rPr>
        <w:t>РАСХОДЫ</w:t>
      </w:r>
    </w:p>
    <w:p w:rsidR="008313BC" w:rsidRPr="00240797" w:rsidRDefault="008313BC" w:rsidP="004D3394">
      <w:pPr>
        <w:rPr>
          <w:sz w:val="28"/>
          <w:szCs w:val="28"/>
        </w:rPr>
      </w:pPr>
      <w:r w:rsidRPr="004D3394">
        <w:rPr>
          <w:sz w:val="28"/>
          <w:szCs w:val="28"/>
        </w:rPr>
        <w:t xml:space="preserve">        </w:t>
      </w:r>
    </w:p>
    <w:p w:rsidR="008313BC" w:rsidRPr="004D3394" w:rsidRDefault="008313BC" w:rsidP="004D3394">
      <w:pPr>
        <w:rPr>
          <w:sz w:val="28"/>
          <w:szCs w:val="28"/>
        </w:rPr>
      </w:pPr>
      <w:r w:rsidRPr="004D3394">
        <w:rPr>
          <w:sz w:val="28"/>
          <w:szCs w:val="28"/>
        </w:rPr>
        <w:tab/>
        <w:t>В расходной части проекта решения отражаются средства в соответс</w:t>
      </w:r>
      <w:r w:rsidRPr="004D3394">
        <w:rPr>
          <w:sz w:val="28"/>
          <w:szCs w:val="28"/>
        </w:rPr>
        <w:t>т</w:t>
      </w:r>
      <w:r w:rsidRPr="004D3394">
        <w:rPr>
          <w:sz w:val="28"/>
          <w:szCs w:val="28"/>
        </w:rPr>
        <w:t xml:space="preserve">вии с расходными обязательствами муниципального </w:t>
      </w:r>
      <w:r w:rsidR="0088417D">
        <w:rPr>
          <w:sz w:val="28"/>
          <w:szCs w:val="28"/>
        </w:rPr>
        <w:t>округа</w:t>
      </w:r>
      <w:r w:rsidRPr="004D3394">
        <w:rPr>
          <w:sz w:val="28"/>
          <w:szCs w:val="28"/>
        </w:rPr>
        <w:t xml:space="preserve"> по принятым нормативным правовым актам, договорам и соглашениям. Исходной базой для формирования бюджета действующих обязательств является бюджет на текущий год.</w:t>
      </w:r>
    </w:p>
    <w:p w:rsidR="008313BC" w:rsidRPr="004D3394" w:rsidRDefault="008313BC" w:rsidP="004D3394">
      <w:pPr>
        <w:rPr>
          <w:sz w:val="28"/>
          <w:szCs w:val="28"/>
        </w:rPr>
      </w:pPr>
    </w:p>
    <w:tbl>
      <w:tblPr>
        <w:tblW w:w="9567" w:type="dxa"/>
        <w:tblInd w:w="48" w:type="dxa"/>
        <w:tblLayout w:type="fixed"/>
        <w:tblLook w:val="0000"/>
      </w:tblPr>
      <w:tblGrid>
        <w:gridCol w:w="5017"/>
        <w:gridCol w:w="1019"/>
        <w:gridCol w:w="1764"/>
        <w:gridCol w:w="1767"/>
      </w:tblGrid>
      <w:tr w:rsidR="008313BC" w:rsidRPr="004D3394" w:rsidTr="009570E6">
        <w:trPr>
          <w:trHeight w:val="421"/>
        </w:trPr>
        <w:tc>
          <w:tcPr>
            <w:tcW w:w="5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8313BC" w:rsidRPr="004D3394" w:rsidRDefault="008313BC" w:rsidP="004D3394">
            <w:pPr>
              <w:rPr>
                <w:sz w:val="28"/>
                <w:szCs w:val="28"/>
              </w:rPr>
            </w:pPr>
            <w:r w:rsidRPr="004D3394">
              <w:rPr>
                <w:sz w:val="28"/>
                <w:szCs w:val="28"/>
              </w:rPr>
              <w:t>Наименование расходов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13BC" w:rsidRPr="004D3394" w:rsidRDefault="008313BC" w:rsidP="004D3394">
            <w:pPr>
              <w:rPr>
                <w:sz w:val="28"/>
                <w:szCs w:val="28"/>
              </w:rPr>
            </w:pPr>
            <w:r w:rsidRPr="004D3394">
              <w:rPr>
                <w:sz w:val="28"/>
                <w:szCs w:val="28"/>
              </w:rPr>
              <w:t>КБК 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13BC" w:rsidRPr="004D3394" w:rsidRDefault="008313BC" w:rsidP="004D3394">
            <w:pPr>
              <w:rPr>
                <w:sz w:val="28"/>
                <w:szCs w:val="28"/>
              </w:rPr>
            </w:pPr>
            <w:r w:rsidRPr="004D3394">
              <w:rPr>
                <w:sz w:val="28"/>
                <w:szCs w:val="28"/>
              </w:rPr>
              <w:t>Сумма (тыс. руб.)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BC" w:rsidRPr="004D3394" w:rsidRDefault="008313BC" w:rsidP="004D3394">
            <w:pPr>
              <w:rPr>
                <w:sz w:val="28"/>
                <w:szCs w:val="28"/>
              </w:rPr>
            </w:pPr>
            <w:r w:rsidRPr="004D3394">
              <w:rPr>
                <w:sz w:val="28"/>
                <w:szCs w:val="28"/>
              </w:rPr>
              <w:t>Удельный вес</w:t>
            </w:r>
            <w:proofErr w:type="gramStart"/>
            <w:r w:rsidRPr="004D3394">
              <w:rPr>
                <w:sz w:val="28"/>
                <w:szCs w:val="28"/>
              </w:rPr>
              <w:t xml:space="preserve"> (%)</w:t>
            </w:r>
            <w:proofErr w:type="gramEnd"/>
          </w:p>
        </w:tc>
      </w:tr>
      <w:tr w:rsidR="005D2235" w:rsidRPr="004D3394" w:rsidTr="00302B95">
        <w:trPr>
          <w:trHeight w:val="347"/>
        </w:trPr>
        <w:tc>
          <w:tcPr>
            <w:tcW w:w="5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D2235" w:rsidRPr="009A1B24" w:rsidRDefault="005D2235" w:rsidP="005D2235">
            <w:pPr>
              <w:rPr>
                <w:sz w:val="24"/>
                <w:szCs w:val="24"/>
              </w:rPr>
            </w:pPr>
            <w:r w:rsidRPr="009A1B24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D2235" w:rsidRPr="004D3394" w:rsidRDefault="005D2235" w:rsidP="005D2235">
            <w:pPr>
              <w:rPr>
                <w:sz w:val="28"/>
                <w:szCs w:val="28"/>
              </w:rPr>
            </w:pPr>
            <w:r w:rsidRPr="004D3394">
              <w:rPr>
                <w:sz w:val="28"/>
                <w:szCs w:val="28"/>
              </w:rPr>
              <w:t>0100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D2235" w:rsidRPr="00695CF1" w:rsidRDefault="005D2235" w:rsidP="005D2235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149517,0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D2235" w:rsidRPr="004D3394" w:rsidRDefault="005D2235" w:rsidP="005D2235">
            <w:pPr>
              <w:jc w:val="center"/>
              <w:rPr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18,6</w:t>
            </w:r>
          </w:p>
        </w:tc>
      </w:tr>
      <w:tr w:rsidR="005D2235" w:rsidRPr="004D3394" w:rsidTr="00302B95">
        <w:trPr>
          <w:trHeight w:val="338"/>
        </w:trPr>
        <w:tc>
          <w:tcPr>
            <w:tcW w:w="5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D2235" w:rsidRPr="009A1B24" w:rsidRDefault="005D2235" w:rsidP="005D2235">
            <w:pPr>
              <w:rPr>
                <w:sz w:val="24"/>
                <w:szCs w:val="24"/>
              </w:rPr>
            </w:pPr>
            <w:r w:rsidRPr="009A1B24">
              <w:rPr>
                <w:sz w:val="24"/>
                <w:szCs w:val="24"/>
              </w:rPr>
              <w:t>НАЦИОНАЛЬНАЯ ОБОРОНА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D2235" w:rsidRPr="004D3394" w:rsidRDefault="005D2235" w:rsidP="005D2235">
            <w:pPr>
              <w:rPr>
                <w:sz w:val="28"/>
                <w:szCs w:val="28"/>
              </w:rPr>
            </w:pPr>
            <w:r w:rsidRPr="004D3394">
              <w:rPr>
                <w:sz w:val="28"/>
                <w:szCs w:val="28"/>
              </w:rPr>
              <w:t>0200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D2235" w:rsidRPr="004D3394" w:rsidRDefault="005D2235" w:rsidP="005D2235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992,9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D2235" w:rsidRPr="004D3394" w:rsidRDefault="005D2235" w:rsidP="005D2235">
            <w:pPr>
              <w:jc w:val="center"/>
              <w:rPr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0,1</w:t>
            </w:r>
          </w:p>
        </w:tc>
      </w:tr>
      <w:tr w:rsidR="005D2235" w:rsidRPr="004D3394" w:rsidTr="00302B95">
        <w:trPr>
          <w:trHeight w:val="253"/>
        </w:trPr>
        <w:tc>
          <w:tcPr>
            <w:tcW w:w="5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D2235" w:rsidRPr="009A1B24" w:rsidRDefault="005D2235" w:rsidP="005D2235">
            <w:pPr>
              <w:rPr>
                <w:sz w:val="24"/>
                <w:szCs w:val="24"/>
              </w:rPr>
            </w:pPr>
            <w:r w:rsidRPr="009A1B24">
              <w:rPr>
                <w:sz w:val="24"/>
                <w:szCs w:val="24"/>
              </w:rPr>
              <w:t>НАЦИОНАЛЬНАЯ БЕЗОПАСНОСТЬ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D2235" w:rsidRPr="004D3394" w:rsidRDefault="005D2235" w:rsidP="005D2235">
            <w:pPr>
              <w:rPr>
                <w:sz w:val="28"/>
                <w:szCs w:val="28"/>
              </w:rPr>
            </w:pPr>
            <w:r w:rsidRPr="004D3394">
              <w:rPr>
                <w:sz w:val="28"/>
                <w:szCs w:val="28"/>
              </w:rPr>
              <w:t>0300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D2235" w:rsidRPr="004D3394" w:rsidRDefault="005D2235" w:rsidP="005D2235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7117,8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D2235" w:rsidRPr="004D3394" w:rsidRDefault="005D2235" w:rsidP="005D2235">
            <w:pPr>
              <w:jc w:val="center"/>
              <w:rPr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0,9</w:t>
            </w:r>
          </w:p>
        </w:tc>
      </w:tr>
      <w:tr w:rsidR="005D2235" w:rsidRPr="004D3394" w:rsidTr="00302B95">
        <w:trPr>
          <w:trHeight w:val="253"/>
        </w:trPr>
        <w:tc>
          <w:tcPr>
            <w:tcW w:w="501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5D2235" w:rsidRPr="009A1B24" w:rsidRDefault="005D2235" w:rsidP="005D2235">
            <w:pPr>
              <w:rPr>
                <w:sz w:val="24"/>
                <w:szCs w:val="24"/>
              </w:rPr>
            </w:pPr>
            <w:r w:rsidRPr="009A1B24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D2235" w:rsidRPr="004D3394" w:rsidRDefault="005D2235" w:rsidP="005D2235">
            <w:pPr>
              <w:rPr>
                <w:sz w:val="28"/>
                <w:szCs w:val="28"/>
              </w:rPr>
            </w:pPr>
            <w:r w:rsidRPr="004D3394">
              <w:rPr>
                <w:sz w:val="28"/>
                <w:szCs w:val="28"/>
              </w:rPr>
              <w:t>0400</w:t>
            </w:r>
          </w:p>
        </w:tc>
        <w:tc>
          <w:tcPr>
            <w:tcW w:w="17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D2235" w:rsidRPr="004D3394" w:rsidRDefault="005D2235" w:rsidP="005D2235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59380,0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D2235" w:rsidRPr="004D3394" w:rsidRDefault="005D2235" w:rsidP="005D2235">
            <w:pPr>
              <w:jc w:val="center"/>
              <w:rPr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7,4</w:t>
            </w:r>
          </w:p>
        </w:tc>
      </w:tr>
      <w:tr w:rsidR="005D2235" w:rsidRPr="004D3394" w:rsidTr="00302B95">
        <w:trPr>
          <w:trHeight w:val="253"/>
        </w:trPr>
        <w:tc>
          <w:tcPr>
            <w:tcW w:w="5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D2235" w:rsidRPr="009A1B24" w:rsidRDefault="005D2235" w:rsidP="005D2235">
            <w:pPr>
              <w:rPr>
                <w:sz w:val="24"/>
                <w:szCs w:val="24"/>
              </w:rPr>
            </w:pPr>
            <w:r w:rsidRPr="009A1B24">
              <w:rPr>
                <w:sz w:val="24"/>
                <w:szCs w:val="24"/>
              </w:rPr>
              <w:t>КОММУНАЛЬНОЕ ХОЗЯЙСТВО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D2235" w:rsidRPr="004D3394" w:rsidRDefault="005D2235" w:rsidP="005D2235">
            <w:pPr>
              <w:rPr>
                <w:sz w:val="28"/>
                <w:szCs w:val="28"/>
              </w:rPr>
            </w:pPr>
            <w:r w:rsidRPr="004D3394">
              <w:rPr>
                <w:sz w:val="28"/>
                <w:szCs w:val="28"/>
              </w:rPr>
              <w:t>0500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D2235" w:rsidRPr="004D3394" w:rsidRDefault="005D2235" w:rsidP="005D2235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8250,0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D2235" w:rsidRPr="004D3394" w:rsidRDefault="005D2235" w:rsidP="005D2235">
            <w:pPr>
              <w:jc w:val="center"/>
              <w:rPr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1,0</w:t>
            </w:r>
          </w:p>
        </w:tc>
      </w:tr>
      <w:tr w:rsidR="005D2235" w:rsidRPr="004D3394" w:rsidTr="00302B95">
        <w:trPr>
          <w:trHeight w:val="357"/>
        </w:trPr>
        <w:tc>
          <w:tcPr>
            <w:tcW w:w="5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D2235" w:rsidRPr="009A1B24" w:rsidRDefault="005D2235" w:rsidP="005D22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ОХРАНА ОКРУЖАЮЩЕЙ СРЕДЫ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D2235" w:rsidRPr="004D3394" w:rsidRDefault="005D2235" w:rsidP="005D22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0600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D2235" w:rsidRDefault="005D2235" w:rsidP="005D2235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600,0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D2235" w:rsidRDefault="005D2235" w:rsidP="005D2235">
            <w:pPr>
              <w:jc w:val="center"/>
              <w:rPr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0,1</w:t>
            </w:r>
          </w:p>
        </w:tc>
      </w:tr>
      <w:tr w:rsidR="005D2235" w:rsidRPr="004D3394" w:rsidTr="00302B95">
        <w:trPr>
          <w:trHeight w:val="357"/>
        </w:trPr>
        <w:tc>
          <w:tcPr>
            <w:tcW w:w="5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D2235" w:rsidRPr="009A1B24" w:rsidRDefault="005D2235" w:rsidP="005D2235">
            <w:pPr>
              <w:rPr>
                <w:sz w:val="24"/>
                <w:szCs w:val="24"/>
              </w:rPr>
            </w:pPr>
            <w:r w:rsidRPr="009A1B24">
              <w:rPr>
                <w:sz w:val="24"/>
                <w:szCs w:val="24"/>
              </w:rPr>
              <w:t>ОБРАЗОВАНИЕ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D2235" w:rsidRPr="004D3394" w:rsidRDefault="005D2235" w:rsidP="005D2235">
            <w:pPr>
              <w:rPr>
                <w:sz w:val="28"/>
                <w:szCs w:val="28"/>
              </w:rPr>
            </w:pPr>
            <w:r w:rsidRPr="004D3394">
              <w:rPr>
                <w:sz w:val="28"/>
                <w:szCs w:val="28"/>
              </w:rPr>
              <w:t>0700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D2235" w:rsidRPr="004D3394" w:rsidRDefault="005D2235" w:rsidP="005D2235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516760,1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D2235" w:rsidRPr="004D3394" w:rsidRDefault="005D2235" w:rsidP="005D2235">
            <w:pPr>
              <w:jc w:val="center"/>
              <w:rPr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64,2</w:t>
            </w:r>
          </w:p>
        </w:tc>
      </w:tr>
      <w:tr w:rsidR="005D2235" w:rsidRPr="004D3394" w:rsidTr="00302B95">
        <w:trPr>
          <w:trHeight w:val="338"/>
        </w:trPr>
        <w:tc>
          <w:tcPr>
            <w:tcW w:w="5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D2235" w:rsidRPr="009A1B24" w:rsidRDefault="005D2235" w:rsidP="005D2235">
            <w:pPr>
              <w:rPr>
                <w:sz w:val="24"/>
                <w:szCs w:val="24"/>
              </w:rPr>
            </w:pPr>
            <w:r w:rsidRPr="009A1B24">
              <w:rPr>
                <w:sz w:val="24"/>
                <w:szCs w:val="24"/>
              </w:rPr>
              <w:t>КУЛЬТУРА И КИНЕМАТОГРАФИЯ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D2235" w:rsidRPr="004D3394" w:rsidRDefault="005D2235" w:rsidP="005D2235">
            <w:pPr>
              <w:rPr>
                <w:sz w:val="28"/>
                <w:szCs w:val="28"/>
              </w:rPr>
            </w:pPr>
            <w:r w:rsidRPr="004D3394">
              <w:rPr>
                <w:sz w:val="28"/>
                <w:szCs w:val="28"/>
              </w:rPr>
              <w:t>0800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D2235" w:rsidRPr="004D3394" w:rsidRDefault="005D2235" w:rsidP="005D2235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43372,7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D2235" w:rsidRPr="004D3394" w:rsidRDefault="005D2235" w:rsidP="005D2235">
            <w:pPr>
              <w:jc w:val="center"/>
              <w:rPr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5,4</w:t>
            </w:r>
          </w:p>
        </w:tc>
      </w:tr>
      <w:tr w:rsidR="005D2235" w:rsidRPr="004D3394" w:rsidTr="00302B95">
        <w:trPr>
          <w:trHeight w:val="345"/>
        </w:trPr>
        <w:tc>
          <w:tcPr>
            <w:tcW w:w="5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D2235" w:rsidRPr="009A1B24" w:rsidRDefault="005D2235" w:rsidP="005D2235">
            <w:pPr>
              <w:rPr>
                <w:sz w:val="24"/>
                <w:szCs w:val="24"/>
              </w:rPr>
            </w:pPr>
            <w:r w:rsidRPr="009A1B24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D2235" w:rsidRPr="004D3394" w:rsidRDefault="005D2235" w:rsidP="005D2235">
            <w:pPr>
              <w:rPr>
                <w:sz w:val="28"/>
                <w:szCs w:val="28"/>
              </w:rPr>
            </w:pPr>
            <w:r w:rsidRPr="004D3394">
              <w:rPr>
                <w:sz w:val="28"/>
                <w:szCs w:val="28"/>
              </w:rPr>
              <w:t>1000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D2235" w:rsidRPr="004D3394" w:rsidRDefault="005D2235" w:rsidP="005D2235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19074,3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D2235" w:rsidRPr="004D3394" w:rsidRDefault="005D2235" w:rsidP="005D2235">
            <w:pPr>
              <w:jc w:val="center"/>
              <w:rPr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2,4</w:t>
            </w:r>
          </w:p>
        </w:tc>
      </w:tr>
      <w:tr w:rsidR="005D2235" w:rsidRPr="004D3394" w:rsidTr="00302B95">
        <w:trPr>
          <w:trHeight w:val="341"/>
        </w:trPr>
        <w:tc>
          <w:tcPr>
            <w:tcW w:w="5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D2235" w:rsidRPr="009A1B24" w:rsidRDefault="005D2235" w:rsidP="005D2235">
            <w:pPr>
              <w:rPr>
                <w:sz w:val="24"/>
                <w:szCs w:val="24"/>
              </w:rPr>
            </w:pPr>
            <w:r w:rsidRPr="009A1B24">
              <w:rPr>
                <w:sz w:val="24"/>
                <w:szCs w:val="24"/>
              </w:rPr>
              <w:t>ФИЗКУЛЬТУРА И СПОРТ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D2235" w:rsidRPr="004D3394" w:rsidRDefault="005D2235" w:rsidP="005D2235">
            <w:pPr>
              <w:rPr>
                <w:sz w:val="28"/>
                <w:szCs w:val="28"/>
              </w:rPr>
            </w:pPr>
            <w:r w:rsidRPr="004D3394">
              <w:rPr>
                <w:sz w:val="28"/>
                <w:szCs w:val="28"/>
              </w:rPr>
              <w:t>1100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D2235" w:rsidRPr="004D3394" w:rsidRDefault="005D2235" w:rsidP="005D2235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D2235" w:rsidRPr="004D3394" w:rsidRDefault="005D2235" w:rsidP="005D2235">
            <w:pPr>
              <w:jc w:val="center"/>
              <w:rPr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0,0</w:t>
            </w:r>
          </w:p>
        </w:tc>
      </w:tr>
      <w:tr w:rsidR="005D2235" w:rsidRPr="004D3394" w:rsidTr="00302B95">
        <w:trPr>
          <w:trHeight w:val="351"/>
        </w:trPr>
        <w:tc>
          <w:tcPr>
            <w:tcW w:w="5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D2235" w:rsidRPr="009A1B24" w:rsidRDefault="005D2235" w:rsidP="005D2235">
            <w:pPr>
              <w:rPr>
                <w:sz w:val="24"/>
                <w:szCs w:val="24"/>
              </w:rPr>
            </w:pPr>
            <w:r w:rsidRPr="009A1B24">
              <w:rPr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D2235" w:rsidRPr="004D3394" w:rsidRDefault="005D2235" w:rsidP="005D2235">
            <w:pPr>
              <w:rPr>
                <w:sz w:val="28"/>
                <w:szCs w:val="28"/>
              </w:rPr>
            </w:pPr>
            <w:r w:rsidRPr="004D3394">
              <w:rPr>
                <w:sz w:val="28"/>
                <w:szCs w:val="28"/>
              </w:rPr>
              <w:t>1200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D2235" w:rsidRPr="004D3394" w:rsidRDefault="005D2235" w:rsidP="005D2235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600,0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D2235" w:rsidRPr="004D3394" w:rsidRDefault="005D2235" w:rsidP="005D2235">
            <w:pPr>
              <w:jc w:val="center"/>
              <w:rPr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0,1</w:t>
            </w:r>
          </w:p>
        </w:tc>
      </w:tr>
      <w:tr w:rsidR="005D2235" w:rsidRPr="004D3394" w:rsidTr="00302B95">
        <w:trPr>
          <w:trHeight w:val="361"/>
        </w:trPr>
        <w:tc>
          <w:tcPr>
            <w:tcW w:w="5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2235" w:rsidRPr="009A1B24" w:rsidRDefault="005D2235" w:rsidP="005D2235">
            <w:pPr>
              <w:rPr>
                <w:sz w:val="24"/>
                <w:szCs w:val="24"/>
              </w:rPr>
            </w:pPr>
            <w:r w:rsidRPr="009A1B24">
              <w:rPr>
                <w:sz w:val="24"/>
                <w:szCs w:val="24"/>
              </w:rPr>
              <w:t>ИТОГО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2235" w:rsidRPr="004D3394" w:rsidRDefault="005D2235" w:rsidP="005D2235">
            <w:pPr>
              <w:rPr>
                <w:sz w:val="28"/>
                <w:szCs w:val="28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D2235" w:rsidRPr="004D3394" w:rsidRDefault="005D2235" w:rsidP="005D2235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805864,8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D2235" w:rsidRPr="004D3394" w:rsidRDefault="005D2235" w:rsidP="005D2235">
            <w:pPr>
              <w:jc w:val="center"/>
              <w:rPr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</w:tbl>
    <w:p w:rsidR="008313BC" w:rsidRPr="004D3394" w:rsidRDefault="008313BC" w:rsidP="000A3381">
      <w:pPr>
        <w:rPr>
          <w:sz w:val="28"/>
          <w:szCs w:val="28"/>
        </w:rPr>
      </w:pPr>
      <w:r w:rsidRPr="004D3394">
        <w:rPr>
          <w:sz w:val="28"/>
          <w:szCs w:val="28"/>
        </w:rPr>
        <w:tab/>
      </w:r>
    </w:p>
    <w:p w:rsidR="008313BC" w:rsidRPr="004D3394" w:rsidRDefault="008313BC" w:rsidP="004D3394">
      <w:pPr>
        <w:rPr>
          <w:sz w:val="28"/>
          <w:szCs w:val="28"/>
        </w:rPr>
      </w:pPr>
      <w:r w:rsidRPr="004D3394">
        <w:rPr>
          <w:sz w:val="28"/>
          <w:szCs w:val="28"/>
        </w:rPr>
        <w:lastRenderedPageBreak/>
        <w:t xml:space="preserve">           Расходы на обеспечение выполнения функций органами местного с</w:t>
      </w:r>
      <w:r w:rsidRPr="004D3394">
        <w:rPr>
          <w:sz w:val="28"/>
          <w:szCs w:val="28"/>
        </w:rPr>
        <w:t>а</w:t>
      </w:r>
      <w:r w:rsidRPr="004D3394">
        <w:rPr>
          <w:sz w:val="28"/>
          <w:szCs w:val="28"/>
        </w:rPr>
        <w:t xml:space="preserve">моуправления  по разделу 0100 «Общегосударственные вопросы» в </w:t>
      </w:r>
      <w:r w:rsidR="009110BC">
        <w:rPr>
          <w:sz w:val="28"/>
          <w:szCs w:val="28"/>
        </w:rPr>
        <w:t>2026</w:t>
      </w:r>
      <w:r w:rsidRPr="004D3394">
        <w:rPr>
          <w:sz w:val="28"/>
          <w:szCs w:val="28"/>
        </w:rPr>
        <w:t xml:space="preserve"> году планируются в сумме </w:t>
      </w:r>
      <w:r w:rsidR="005D2235">
        <w:rPr>
          <w:sz w:val="28"/>
          <w:szCs w:val="28"/>
        </w:rPr>
        <w:t>149517</w:t>
      </w:r>
      <w:r w:rsidRPr="004D3394">
        <w:rPr>
          <w:sz w:val="28"/>
          <w:szCs w:val="28"/>
        </w:rPr>
        <w:t xml:space="preserve"> тыс. руб.,  из них за счет субвенци</w:t>
      </w:r>
      <w:r w:rsidR="00BA7EFB">
        <w:rPr>
          <w:sz w:val="28"/>
          <w:szCs w:val="28"/>
        </w:rPr>
        <w:t>й</w:t>
      </w:r>
      <w:r w:rsidRPr="004D3394">
        <w:rPr>
          <w:sz w:val="28"/>
          <w:szCs w:val="28"/>
        </w:rPr>
        <w:t xml:space="preserve"> из краевого бюджета:</w:t>
      </w:r>
    </w:p>
    <w:p w:rsidR="008313BC" w:rsidRPr="004D3394" w:rsidRDefault="008313BC" w:rsidP="004D3394">
      <w:pPr>
        <w:rPr>
          <w:sz w:val="28"/>
          <w:szCs w:val="28"/>
        </w:rPr>
      </w:pPr>
      <w:r w:rsidRPr="004D3394">
        <w:rPr>
          <w:sz w:val="28"/>
          <w:szCs w:val="28"/>
        </w:rPr>
        <w:t xml:space="preserve">на выполнение переданных государственных полномочий </w:t>
      </w:r>
      <w:r>
        <w:rPr>
          <w:sz w:val="28"/>
          <w:szCs w:val="28"/>
        </w:rPr>
        <w:t>в сфере государс</w:t>
      </w:r>
      <w:r>
        <w:rPr>
          <w:sz w:val="28"/>
          <w:szCs w:val="28"/>
        </w:rPr>
        <w:t>т</w:t>
      </w:r>
      <w:r>
        <w:rPr>
          <w:sz w:val="28"/>
          <w:szCs w:val="28"/>
        </w:rPr>
        <w:t>венного управления</w:t>
      </w:r>
      <w:r w:rsidRPr="004D3394">
        <w:rPr>
          <w:sz w:val="28"/>
          <w:szCs w:val="28"/>
        </w:rPr>
        <w:t xml:space="preserve"> в сумме </w:t>
      </w:r>
      <w:r w:rsidR="0009150B">
        <w:rPr>
          <w:sz w:val="28"/>
          <w:szCs w:val="28"/>
        </w:rPr>
        <w:t>1014,3</w:t>
      </w:r>
      <w:r w:rsidRPr="004D3394">
        <w:rPr>
          <w:sz w:val="28"/>
          <w:szCs w:val="28"/>
        </w:rPr>
        <w:t xml:space="preserve"> тыс. рублей;</w:t>
      </w:r>
    </w:p>
    <w:p w:rsidR="008313BC" w:rsidRPr="004D3394" w:rsidRDefault="008313BC" w:rsidP="004D3394">
      <w:pPr>
        <w:rPr>
          <w:sz w:val="28"/>
          <w:szCs w:val="28"/>
        </w:rPr>
      </w:pPr>
      <w:r w:rsidRPr="004D3394">
        <w:rPr>
          <w:sz w:val="28"/>
          <w:szCs w:val="28"/>
        </w:rPr>
        <w:t xml:space="preserve">на осуществление полномочий  </w:t>
      </w:r>
      <w:r>
        <w:rPr>
          <w:sz w:val="28"/>
          <w:szCs w:val="28"/>
        </w:rPr>
        <w:t>в сфере</w:t>
      </w:r>
      <w:r w:rsidRPr="004D3394">
        <w:rPr>
          <w:sz w:val="28"/>
          <w:szCs w:val="28"/>
        </w:rPr>
        <w:t xml:space="preserve"> труда в сумме </w:t>
      </w:r>
      <w:r w:rsidR="0009150B">
        <w:rPr>
          <w:sz w:val="28"/>
          <w:szCs w:val="28"/>
        </w:rPr>
        <w:t>521,0</w:t>
      </w:r>
      <w:r w:rsidRPr="004D3394">
        <w:rPr>
          <w:sz w:val="28"/>
          <w:szCs w:val="28"/>
        </w:rPr>
        <w:t xml:space="preserve"> тыс. рублей;</w:t>
      </w:r>
    </w:p>
    <w:p w:rsidR="008313BC" w:rsidRPr="004D3394" w:rsidRDefault="008313BC" w:rsidP="004D3394">
      <w:pPr>
        <w:rPr>
          <w:sz w:val="28"/>
          <w:szCs w:val="28"/>
        </w:rPr>
      </w:pPr>
    </w:p>
    <w:p w:rsidR="008313BC" w:rsidRPr="004D3394" w:rsidRDefault="008313BC" w:rsidP="004D3394">
      <w:pPr>
        <w:rPr>
          <w:sz w:val="28"/>
          <w:szCs w:val="28"/>
        </w:rPr>
      </w:pPr>
      <w:r w:rsidRPr="004D3394">
        <w:rPr>
          <w:sz w:val="28"/>
          <w:szCs w:val="28"/>
        </w:rPr>
        <w:t xml:space="preserve">         </w:t>
      </w:r>
      <w:proofErr w:type="gramStart"/>
      <w:r w:rsidRPr="004D3394">
        <w:rPr>
          <w:sz w:val="28"/>
          <w:szCs w:val="28"/>
        </w:rPr>
        <w:t>Расходы на заработную плату работников органов местного самоупра</w:t>
      </w:r>
      <w:r w:rsidRPr="004D3394">
        <w:rPr>
          <w:sz w:val="28"/>
          <w:szCs w:val="28"/>
        </w:rPr>
        <w:t>в</w:t>
      </w:r>
      <w:r w:rsidRPr="004D3394">
        <w:rPr>
          <w:sz w:val="28"/>
          <w:szCs w:val="28"/>
        </w:rPr>
        <w:t>ления с начислениями  на оплату  труда рассчитаны</w:t>
      </w:r>
      <w:r>
        <w:rPr>
          <w:sz w:val="28"/>
          <w:szCs w:val="28"/>
        </w:rPr>
        <w:t>,</w:t>
      </w:r>
      <w:r w:rsidRPr="004D3394">
        <w:rPr>
          <w:sz w:val="28"/>
          <w:szCs w:val="28"/>
        </w:rPr>
        <w:t xml:space="preserve"> исходя  из должностных окладов, установленных Постановлением Правительства Забайкальского  края № </w:t>
      </w:r>
      <w:r>
        <w:rPr>
          <w:sz w:val="28"/>
          <w:szCs w:val="28"/>
        </w:rPr>
        <w:t>195</w:t>
      </w:r>
      <w:r w:rsidRPr="004D3394">
        <w:rPr>
          <w:sz w:val="28"/>
          <w:szCs w:val="28"/>
        </w:rPr>
        <w:t xml:space="preserve"> от 0</w:t>
      </w:r>
      <w:r>
        <w:rPr>
          <w:sz w:val="28"/>
          <w:szCs w:val="28"/>
        </w:rPr>
        <w:t>9</w:t>
      </w:r>
      <w:r w:rsidRPr="004D3394">
        <w:rPr>
          <w:sz w:val="28"/>
          <w:szCs w:val="28"/>
        </w:rPr>
        <w:t>.</w:t>
      </w:r>
      <w:r>
        <w:rPr>
          <w:sz w:val="28"/>
          <w:szCs w:val="28"/>
        </w:rPr>
        <w:t>06</w:t>
      </w:r>
      <w:r w:rsidRPr="004D3394">
        <w:rPr>
          <w:sz w:val="28"/>
          <w:szCs w:val="28"/>
        </w:rPr>
        <w:t>.20</w:t>
      </w:r>
      <w:r>
        <w:rPr>
          <w:sz w:val="28"/>
          <w:szCs w:val="28"/>
        </w:rPr>
        <w:t>20</w:t>
      </w:r>
      <w:r w:rsidRPr="004D3394">
        <w:rPr>
          <w:sz w:val="28"/>
          <w:szCs w:val="28"/>
        </w:rPr>
        <w:t xml:space="preserve"> г. «Об утверждении Методики расчета нормативов формирования расходов на содержание органов местного самоуправления муниципальных образований Забайкальского края»</w:t>
      </w:r>
      <w:r>
        <w:rPr>
          <w:sz w:val="28"/>
          <w:szCs w:val="28"/>
        </w:rPr>
        <w:t xml:space="preserve"> и внесением изменением утвержденным Постановлением Правительства Забайкальского края </w:t>
      </w:r>
      <w:r w:rsidRPr="00302B95">
        <w:rPr>
          <w:sz w:val="28"/>
          <w:szCs w:val="28"/>
        </w:rPr>
        <w:t xml:space="preserve">№ </w:t>
      </w:r>
      <w:r w:rsidR="00302B95" w:rsidRPr="00302B95">
        <w:rPr>
          <w:sz w:val="28"/>
          <w:szCs w:val="28"/>
        </w:rPr>
        <w:t>568</w:t>
      </w:r>
      <w:r w:rsidRPr="00302B95">
        <w:rPr>
          <w:sz w:val="28"/>
          <w:szCs w:val="28"/>
        </w:rPr>
        <w:t xml:space="preserve"> от </w:t>
      </w:r>
      <w:r w:rsidR="00302B95">
        <w:rPr>
          <w:sz w:val="28"/>
          <w:szCs w:val="28"/>
        </w:rPr>
        <w:t>14.10.2025</w:t>
      </w:r>
      <w:r>
        <w:rPr>
          <w:sz w:val="28"/>
          <w:szCs w:val="28"/>
        </w:rPr>
        <w:t xml:space="preserve"> г. «О внесении изменений в Методику</w:t>
      </w:r>
      <w:proofErr w:type="gramEnd"/>
      <w:r>
        <w:rPr>
          <w:sz w:val="28"/>
          <w:szCs w:val="28"/>
        </w:rPr>
        <w:t xml:space="preserve"> расчета нормативов формирования расходов на содержание органов местного самоуправления муниципальных образований Забайкальского края».</w:t>
      </w:r>
    </w:p>
    <w:p w:rsidR="008313BC" w:rsidRDefault="008313BC" w:rsidP="004D3394">
      <w:pPr>
        <w:rPr>
          <w:sz w:val="28"/>
          <w:szCs w:val="28"/>
        </w:rPr>
      </w:pPr>
      <w:r w:rsidRPr="004D3394">
        <w:rPr>
          <w:sz w:val="28"/>
          <w:szCs w:val="28"/>
        </w:rPr>
        <w:t xml:space="preserve">По подразделу 0102 «Функционирование высшего должностного лица» -   запланированы расходы в сумме </w:t>
      </w:r>
      <w:r w:rsidR="0009150B">
        <w:rPr>
          <w:sz w:val="28"/>
          <w:szCs w:val="28"/>
        </w:rPr>
        <w:t>2153,8</w:t>
      </w:r>
      <w:r w:rsidRPr="004D3394">
        <w:rPr>
          <w:sz w:val="28"/>
          <w:szCs w:val="28"/>
        </w:rPr>
        <w:t xml:space="preserve"> тыс. руб., в расходах включена опл</w:t>
      </w:r>
      <w:r w:rsidRPr="004D3394">
        <w:rPr>
          <w:sz w:val="28"/>
          <w:szCs w:val="28"/>
        </w:rPr>
        <w:t>а</w:t>
      </w:r>
      <w:r w:rsidRPr="004D3394">
        <w:rPr>
          <w:sz w:val="28"/>
          <w:szCs w:val="28"/>
        </w:rPr>
        <w:t>та труда и начисления на оплату труда.</w:t>
      </w:r>
    </w:p>
    <w:p w:rsidR="008313BC" w:rsidRPr="004D3394" w:rsidRDefault="008313BC" w:rsidP="004D3394">
      <w:pPr>
        <w:rPr>
          <w:sz w:val="28"/>
          <w:szCs w:val="28"/>
        </w:rPr>
      </w:pPr>
      <w:r w:rsidRPr="004D3394">
        <w:rPr>
          <w:sz w:val="28"/>
          <w:szCs w:val="28"/>
        </w:rPr>
        <w:t xml:space="preserve">По подразделу 0104 «Функционирование органов местных администраций»  запланированы расходы  </w:t>
      </w:r>
      <w:r w:rsidR="0009150B">
        <w:rPr>
          <w:sz w:val="28"/>
          <w:szCs w:val="28"/>
        </w:rPr>
        <w:t>48641,3</w:t>
      </w:r>
      <w:r w:rsidRPr="004D3394">
        <w:rPr>
          <w:sz w:val="28"/>
          <w:szCs w:val="28"/>
        </w:rPr>
        <w:t xml:space="preserve"> тыс</w:t>
      </w:r>
      <w:r>
        <w:rPr>
          <w:sz w:val="28"/>
          <w:szCs w:val="28"/>
        </w:rPr>
        <w:t>.</w:t>
      </w:r>
      <w:r w:rsidRPr="004D3394">
        <w:rPr>
          <w:sz w:val="28"/>
          <w:szCs w:val="28"/>
        </w:rPr>
        <w:t xml:space="preserve"> руб., в том числе на  оплату труда с н</w:t>
      </w:r>
      <w:r w:rsidRPr="004D3394">
        <w:rPr>
          <w:sz w:val="28"/>
          <w:szCs w:val="28"/>
        </w:rPr>
        <w:t>а</w:t>
      </w:r>
      <w:r w:rsidRPr="004D3394">
        <w:rPr>
          <w:sz w:val="28"/>
          <w:szCs w:val="28"/>
        </w:rPr>
        <w:t>числениями —</w:t>
      </w:r>
      <w:r w:rsidR="0009150B">
        <w:rPr>
          <w:sz w:val="28"/>
          <w:szCs w:val="28"/>
        </w:rPr>
        <w:t>46351,5</w:t>
      </w:r>
      <w:r w:rsidRPr="004D3394">
        <w:rPr>
          <w:sz w:val="28"/>
          <w:szCs w:val="28"/>
        </w:rPr>
        <w:t xml:space="preserve"> тыс. руб., удельный вес в расходах по разделу — </w:t>
      </w:r>
      <w:r w:rsidR="00E30BFD">
        <w:rPr>
          <w:sz w:val="28"/>
          <w:szCs w:val="28"/>
        </w:rPr>
        <w:t>9</w:t>
      </w:r>
      <w:r w:rsidR="0009150B">
        <w:rPr>
          <w:sz w:val="28"/>
          <w:szCs w:val="28"/>
        </w:rPr>
        <w:t>9,3</w:t>
      </w:r>
      <w:r w:rsidR="004C46F0">
        <w:rPr>
          <w:sz w:val="28"/>
          <w:szCs w:val="28"/>
        </w:rPr>
        <w:t>,0</w:t>
      </w:r>
      <w:r w:rsidRPr="004D3394">
        <w:rPr>
          <w:sz w:val="28"/>
          <w:szCs w:val="28"/>
        </w:rPr>
        <w:t>%.</w:t>
      </w:r>
    </w:p>
    <w:p w:rsidR="008313BC" w:rsidRPr="004D3394" w:rsidRDefault="008313BC" w:rsidP="004C46F0">
      <w:pPr>
        <w:rPr>
          <w:sz w:val="28"/>
          <w:szCs w:val="28"/>
        </w:rPr>
      </w:pPr>
      <w:r w:rsidRPr="004D3394">
        <w:rPr>
          <w:sz w:val="28"/>
          <w:szCs w:val="28"/>
        </w:rPr>
        <w:t>По подразделу 0106 «</w:t>
      </w:r>
      <w:r w:rsidR="004C46F0" w:rsidRPr="004C46F0">
        <w:rPr>
          <w:sz w:val="28"/>
          <w:szCs w:val="28"/>
        </w:rPr>
        <w:t>Обеспечение деятельности финансовых, налоговых и таможенных органов и органов финансового (финансово-бюджетного) на</w:t>
      </w:r>
      <w:r w:rsidR="004C46F0" w:rsidRPr="004C46F0">
        <w:rPr>
          <w:sz w:val="28"/>
          <w:szCs w:val="28"/>
        </w:rPr>
        <w:t>д</w:t>
      </w:r>
      <w:r w:rsidR="004C46F0" w:rsidRPr="004C46F0">
        <w:rPr>
          <w:sz w:val="28"/>
          <w:szCs w:val="28"/>
        </w:rPr>
        <w:t>зора</w:t>
      </w:r>
      <w:r w:rsidRPr="004D3394">
        <w:rPr>
          <w:sz w:val="28"/>
          <w:szCs w:val="28"/>
        </w:rPr>
        <w:t xml:space="preserve">» расходы запланированы в сумме </w:t>
      </w:r>
      <w:r w:rsidR="0009150B">
        <w:rPr>
          <w:sz w:val="28"/>
          <w:szCs w:val="28"/>
        </w:rPr>
        <w:t>9618,0</w:t>
      </w:r>
      <w:r w:rsidRPr="004D3394">
        <w:rPr>
          <w:sz w:val="28"/>
          <w:szCs w:val="28"/>
        </w:rPr>
        <w:t xml:space="preserve"> тыс. руб., в том числе на опл</w:t>
      </w:r>
      <w:r w:rsidRPr="004D3394">
        <w:rPr>
          <w:sz w:val="28"/>
          <w:szCs w:val="28"/>
        </w:rPr>
        <w:t>а</w:t>
      </w:r>
      <w:r w:rsidRPr="004D3394">
        <w:rPr>
          <w:sz w:val="28"/>
          <w:szCs w:val="28"/>
        </w:rPr>
        <w:t xml:space="preserve">ту труда с начислениями — </w:t>
      </w:r>
      <w:r w:rsidR="0009150B">
        <w:rPr>
          <w:sz w:val="28"/>
          <w:szCs w:val="28"/>
        </w:rPr>
        <w:t>9226,8</w:t>
      </w:r>
      <w:r w:rsidRPr="004D3394">
        <w:rPr>
          <w:sz w:val="28"/>
          <w:szCs w:val="28"/>
        </w:rPr>
        <w:t xml:space="preserve"> тыс. руб., удельный вес в расходах по ра</w:t>
      </w:r>
      <w:r w:rsidRPr="004D3394">
        <w:rPr>
          <w:sz w:val="28"/>
          <w:szCs w:val="28"/>
        </w:rPr>
        <w:t>з</w:t>
      </w:r>
      <w:r w:rsidRPr="004D3394">
        <w:rPr>
          <w:sz w:val="28"/>
          <w:szCs w:val="28"/>
        </w:rPr>
        <w:t xml:space="preserve">делу составляет </w:t>
      </w:r>
      <w:r w:rsidR="00E30BFD">
        <w:rPr>
          <w:sz w:val="28"/>
          <w:szCs w:val="28"/>
        </w:rPr>
        <w:t>9</w:t>
      </w:r>
      <w:r w:rsidR="0009150B">
        <w:rPr>
          <w:sz w:val="28"/>
          <w:szCs w:val="28"/>
        </w:rPr>
        <w:t>5</w:t>
      </w:r>
      <w:r w:rsidR="004C46F0">
        <w:rPr>
          <w:sz w:val="28"/>
          <w:szCs w:val="28"/>
        </w:rPr>
        <w:t>,</w:t>
      </w:r>
      <w:r w:rsidR="0009150B">
        <w:rPr>
          <w:sz w:val="28"/>
          <w:szCs w:val="28"/>
        </w:rPr>
        <w:t>9</w:t>
      </w:r>
      <w:r w:rsidRPr="004D3394">
        <w:rPr>
          <w:sz w:val="28"/>
          <w:szCs w:val="28"/>
        </w:rPr>
        <w:t>%.</w:t>
      </w:r>
    </w:p>
    <w:p w:rsidR="008313BC" w:rsidRDefault="008313BC" w:rsidP="004D3394">
      <w:pPr>
        <w:rPr>
          <w:sz w:val="28"/>
          <w:szCs w:val="28"/>
        </w:rPr>
      </w:pPr>
      <w:r w:rsidRPr="004D3394">
        <w:rPr>
          <w:sz w:val="28"/>
          <w:szCs w:val="28"/>
        </w:rPr>
        <w:t xml:space="preserve">По подразделу  0111 «Резервные фонды» расходы  планируются в сумме </w:t>
      </w:r>
      <w:r w:rsidR="003E7DE2">
        <w:rPr>
          <w:sz w:val="28"/>
          <w:szCs w:val="28"/>
        </w:rPr>
        <w:t>6</w:t>
      </w:r>
      <w:r>
        <w:rPr>
          <w:sz w:val="28"/>
          <w:szCs w:val="28"/>
        </w:rPr>
        <w:t>00,0</w:t>
      </w:r>
      <w:r w:rsidRPr="004D3394">
        <w:rPr>
          <w:sz w:val="28"/>
          <w:szCs w:val="28"/>
        </w:rPr>
        <w:t xml:space="preserve"> тыс. руб. В резервном фонде  предусматривается финансирование на непредвиденные расходы, связанные с ЧС. </w:t>
      </w:r>
    </w:p>
    <w:p w:rsidR="008313BC" w:rsidRPr="004D3394" w:rsidRDefault="008313BC" w:rsidP="004D3394">
      <w:pPr>
        <w:rPr>
          <w:sz w:val="28"/>
          <w:szCs w:val="28"/>
        </w:rPr>
      </w:pPr>
      <w:r w:rsidRPr="004D3394">
        <w:rPr>
          <w:sz w:val="28"/>
          <w:szCs w:val="28"/>
        </w:rPr>
        <w:t>По подразделу</w:t>
      </w:r>
      <w:r>
        <w:rPr>
          <w:sz w:val="28"/>
          <w:szCs w:val="28"/>
        </w:rPr>
        <w:t xml:space="preserve"> 0113</w:t>
      </w:r>
      <w:r w:rsidRPr="004D3394">
        <w:rPr>
          <w:sz w:val="28"/>
          <w:szCs w:val="28"/>
        </w:rPr>
        <w:t xml:space="preserve"> «Другие общегосударственные  вопросы» планируются расходы в сумме </w:t>
      </w:r>
      <w:r w:rsidR="00454B99">
        <w:rPr>
          <w:sz w:val="28"/>
          <w:szCs w:val="28"/>
        </w:rPr>
        <w:t>88486,1</w:t>
      </w:r>
      <w:r w:rsidRPr="004D3394">
        <w:rPr>
          <w:sz w:val="28"/>
          <w:szCs w:val="28"/>
        </w:rPr>
        <w:t xml:space="preserve"> тыс. руб., в том числе на оплату труда с начисл</w:t>
      </w:r>
      <w:r w:rsidRPr="004D3394">
        <w:rPr>
          <w:sz w:val="28"/>
          <w:szCs w:val="28"/>
        </w:rPr>
        <w:t>е</w:t>
      </w:r>
      <w:r w:rsidRPr="004D3394">
        <w:rPr>
          <w:sz w:val="28"/>
          <w:szCs w:val="28"/>
        </w:rPr>
        <w:t xml:space="preserve">ниями </w:t>
      </w:r>
      <w:r w:rsidR="00454B99">
        <w:rPr>
          <w:sz w:val="28"/>
          <w:szCs w:val="28"/>
        </w:rPr>
        <w:t>70392,9</w:t>
      </w:r>
      <w:r w:rsidRPr="004D3394">
        <w:rPr>
          <w:sz w:val="28"/>
          <w:szCs w:val="28"/>
        </w:rPr>
        <w:t xml:space="preserve"> тыс. руб., удельный вес в расходах по </w:t>
      </w:r>
      <w:r>
        <w:rPr>
          <w:sz w:val="28"/>
          <w:szCs w:val="28"/>
        </w:rPr>
        <w:t xml:space="preserve"> </w:t>
      </w:r>
      <w:r w:rsidRPr="004D3394">
        <w:rPr>
          <w:sz w:val="28"/>
          <w:szCs w:val="28"/>
        </w:rPr>
        <w:t xml:space="preserve">разделу составляет </w:t>
      </w:r>
      <w:r w:rsidR="00454B99">
        <w:rPr>
          <w:sz w:val="28"/>
          <w:szCs w:val="28"/>
        </w:rPr>
        <w:t>79,6</w:t>
      </w:r>
      <w:r w:rsidR="003E7DE2">
        <w:rPr>
          <w:sz w:val="28"/>
          <w:szCs w:val="28"/>
        </w:rPr>
        <w:t>%</w:t>
      </w:r>
      <w:r w:rsidRPr="004D3394">
        <w:rPr>
          <w:sz w:val="28"/>
          <w:szCs w:val="28"/>
        </w:rPr>
        <w:t xml:space="preserve"> (специалисты, не отнесенные к муниципальным должностям  и </w:t>
      </w:r>
      <w:r w:rsidR="004C46F0">
        <w:rPr>
          <w:sz w:val="28"/>
          <w:szCs w:val="28"/>
        </w:rPr>
        <w:t>обе</w:t>
      </w:r>
      <w:r w:rsidR="004C46F0">
        <w:rPr>
          <w:sz w:val="28"/>
          <w:szCs w:val="28"/>
        </w:rPr>
        <w:t>с</w:t>
      </w:r>
      <w:r w:rsidR="004C46F0">
        <w:rPr>
          <w:sz w:val="28"/>
          <w:szCs w:val="28"/>
        </w:rPr>
        <w:t>печивающий</w:t>
      </w:r>
      <w:r w:rsidRPr="004D3394">
        <w:rPr>
          <w:sz w:val="28"/>
          <w:szCs w:val="28"/>
        </w:rPr>
        <w:t xml:space="preserve"> персонал).</w:t>
      </w:r>
    </w:p>
    <w:p w:rsidR="008313BC" w:rsidRPr="004D3394" w:rsidRDefault="008313BC" w:rsidP="004D3394">
      <w:pPr>
        <w:rPr>
          <w:sz w:val="28"/>
          <w:szCs w:val="28"/>
        </w:rPr>
      </w:pPr>
      <w:r w:rsidRPr="004D3394">
        <w:rPr>
          <w:sz w:val="28"/>
          <w:szCs w:val="28"/>
        </w:rPr>
        <w:t>Раздел 0300 «Национальная безопасность и правоохранительная деятел</w:t>
      </w:r>
      <w:r w:rsidRPr="004D3394">
        <w:rPr>
          <w:sz w:val="28"/>
          <w:szCs w:val="28"/>
        </w:rPr>
        <w:t>ь</w:t>
      </w:r>
      <w:r w:rsidRPr="004D3394">
        <w:rPr>
          <w:sz w:val="28"/>
          <w:szCs w:val="28"/>
        </w:rPr>
        <w:t xml:space="preserve">ность» расходы планируются в сумме </w:t>
      </w:r>
      <w:r w:rsidR="00454B99">
        <w:rPr>
          <w:sz w:val="28"/>
          <w:szCs w:val="28"/>
        </w:rPr>
        <w:t>7 118,8</w:t>
      </w:r>
      <w:r w:rsidRPr="004D3394">
        <w:rPr>
          <w:sz w:val="28"/>
          <w:szCs w:val="28"/>
        </w:rPr>
        <w:t xml:space="preserve"> тыс. руб.</w:t>
      </w:r>
      <w:r>
        <w:rPr>
          <w:sz w:val="28"/>
          <w:szCs w:val="28"/>
        </w:rPr>
        <w:t xml:space="preserve">, на </w:t>
      </w:r>
      <w:r w:rsidRPr="004D3394">
        <w:rPr>
          <w:sz w:val="28"/>
          <w:szCs w:val="28"/>
        </w:rPr>
        <w:t>оплату труда с н</w:t>
      </w:r>
      <w:r w:rsidRPr="004D3394">
        <w:rPr>
          <w:sz w:val="28"/>
          <w:szCs w:val="28"/>
        </w:rPr>
        <w:t>а</w:t>
      </w:r>
      <w:r w:rsidRPr="004D3394">
        <w:rPr>
          <w:sz w:val="28"/>
          <w:szCs w:val="28"/>
        </w:rPr>
        <w:t>числениями</w:t>
      </w:r>
      <w:r>
        <w:rPr>
          <w:sz w:val="28"/>
          <w:szCs w:val="28"/>
        </w:rPr>
        <w:t xml:space="preserve">  </w:t>
      </w:r>
      <w:r w:rsidR="00454B99">
        <w:rPr>
          <w:sz w:val="28"/>
          <w:szCs w:val="28"/>
        </w:rPr>
        <w:t>6 377,8</w:t>
      </w:r>
      <w:r>
        <w:rPr>
          <w:sz w:val="28"/>
          <w:szCs w:val="28"/>
        </w:rPr>
        <w:t xml:space="preserve"> тыс. руб</w:t>
      </w:r>
      <w:r w:rsidRPr="004D3394">
        <w:rPr>
          <w:sz w:val="28"/>
          <w:szCs w:val="28"/>
        </w:rPr>
        <w:t>.</w:t>
      </w:r>
    </w:p>
    <w:p w:rsidR="008313BC" w:rsidRPr="004D3394" w:rsidRDefault="008313BC" w:rsidP="004D3394">
      <w:pPr>
        <w:rPr>
          <w:sz w:val="28"/>
          <w:szCs w:val="28"/>
        </w:rPr>
      </w:pPr>
      <w:r w:rsidRPr="004D3394">
        <w:rPr>
          <w:sz w:val="28"/>
          <w:szCs w:val="28"/>
        </w:rPr>
        <w:t xml:space="preserve">Раздел 0400 «Национальная экономика» планируются расходы в сумме </w:t>
      </w:r>
      <w:r w:rsidR="00454B99">
        <w:rPr>
          <w:sz w:val="28"/>
          <w:szCs w:val="28"/>
        </w:rPr>
        <w:t>59 380</w:t>
      </w:r>
      <w:r w:rsidR="002E440F">
        <w:rPr>
          <w:sz w:val="28"/>
          <w:szCs w:val="28"/>
        </w:rPr>
        <w:t>,0</w:t>
      </w:r>
      <w:r>
        <w:rPr>
          <w:sz w:val="28"/>
          <w:szCs w:val="28"/>
        </w:rPr>
        <w:t xml:space="preserve"> </w:t>
      </w:r>
      <w:r w:rsidRPr="004D3394">
        <w:rPr>
          <w:sz w:val="28"/>
          <w:szCs w:val="28"/>
        </w:rPr>
        <w:t>тыс. руб.</w:t>
      </w:r>
    </w:p>
    <w:p w:rsidR="008313BC" w:rsidRPr="004D3394" w:rsidRDefault="008313BC" w:rsidP="004D3394">
      <w:pPr>
        <w:rPr>
          <w:sz w:val="28"/>
          <w:szCs w:val="28"/>
        </w:rPr>
      </w:pPr>
      <w:r w:rsidRPr="004D3394">
        <w:rPr>
          <w:sz w:val="28"/>
          <w:szCs w:val="28"/>
        </w:rPr>
        <w:lastRenderedPageBreak/>
        <w:t xml:space="preserve">По подразделу 0409 «Дорожное хозяйство»  расходы </w:t>
      </w:r>
      <w:r>
        <w:rPr>
          <w:sz w:val="28"/>
          <w:szCs w:val="28"/>
        </w:rPr>
        <w:t xml:space="preserve"> </w:t>
      </w:r>
      <w:r w:rsidRPr="004D3394">
        <w:rPr>
          <w:sz w:val="28"/>
          <w:szCs w:val="28"/>
        </w:rPr>
        <w:t>предусмотрены в су</w:t>
      </w:r>
      <w:r w:rsidRPr="004D3394">
        <w:rPr>
          <w:sz w:val="28"/>
          <w:szCs w:val="28"/>
        </w:rPr>
        <w:t>м</w:t>
      </w:r>
      <w:r w:rsidRPr="004D3394">
        <w:rPr>
          <w:sz w:val="28"/>
          <w:szCs w:val="28"/>
        </w:rPr>
        <w:t xml:space="preserve">ме </w:t>
      </w:r>
      <w:r w:rsidR="00454B99">
        <w:rPr>
          <w:sz w:val="28"/>
          <w:szCs w:val="28"/>
        </w:rPr>
        <w:t>58644,7</w:t>
      </w:r>
      <w:r w:rsidRPr="004D3394">
        <w:rPr>
          <w:sz w:val="28"/>
          <w:szCs w:val="28"/>
        </w:rPr>
        <w:t xml:space="preserve"> тыс. рублей на</w:t>
      </w:r>
      <w:r>
        <w:rPr>
          <w:sz w:val="28"/>
          <w:szCs w:val="28"/>
        </w:rPr>
        <w:t xml:space="preserve"> </w:t>
      </w:r>
      <w:r w:rsidRPr="004D3394">
        <w:rPr>
          <w:sz w:val="28"/>
          <w:szCs w:val="28"/>
        </w:rPr>
        <w:t>ремонт дорог</w:t>
      </w:r>
      <w:r w:rsidR="009614FE">
        <w:rPr>
          <w:sz w:val="28"/>
          <w:szCs w:val="28"/>
        </w:rPr>
        <w:t>, в том числе за счет средств субс</w:t>
      </w:r>
      <w:r w:rsidR="00454B99">
        <w:rPr>
          <w:sz w:val="28"/>
          <w:szCs w:val="28"/>
        </w:rPr>
        <w:t>и</w:t>
      </w:r>
      <w:r w:rsidR="009614FE">
        <w:rPr>
          <w:sz w:val="28"/>
          <w:szCs w:val="28"/>
        </w:rPr>
        <w:t xml:space="preserve">дии </w:t>
      </w:r>
      <w:r w:rsidR="00454B99">
        <w:rPr>
          <w:sz w:val="28"/>
          <w:szCs w:val="28"/>
        </w:rPr>
        <w:t>36358,9</w:t>
      </w:r>
      <w:r w:rsidR="009614FE">
        <w:rPr>
          <w:sz w:val="28"/>
          <w:szCs w:val="28"/>
        </w:rPr>
        <w:t xml:space="preserve"> тыс. руб</w:t>
      </w:r>
      <w:proofErr w:type="gramStart"/>
      <w:r w:rsidR="009614FE">
        <w:rPr>
          <w:sz w:val="28"/>
          <w:szCs w:val="28"/>
        </w:rPr>
        <w:t>.</w:t>
      </w:r>
      <w:r w:rsidRPr="004D3394">
        <w:rPr>
          <w:sz w:val="28"/>
          <w:szCs w:val="28"/>
        </w:rPr>
        <w:t>.</w:t>
      </w:r>
      <w:proofErr w:type="gramEnd"/>
    </w:p>
    <w:p w:rsidR="008313BC" w:rsidRDefault="008313BC" w:rsidP="004D3394">
      <w:pPr>
        <w:rPr>
          <w:sz w:val="28"/>
          <w:szCs w:val="28"/>
        </w:rPr>
      </w:pPr>
      <w:r w:rsidRPr="004D3394">
        <w:rPr>
          <w:sz w:val="28"/>
          <w:szCs w:val="28"/>
        </w:rPr>
        <w:t xml:space="preserve">Раздел 0500 «Жилищно-коммунальное хозяйство» расходы запланированы в сумме </w:t>
      </w:r>
      <w:r w:rsidR="00454B99">
        <w:rPr>
          <w:sz w:val="28"/>
          <w:szCs w:val="28"/>
        </w:rPr>
        <w:t>8 250,0</w:t>
      </w:r>
      <w:r w:rsidRPr="004D3394">
        <w:rPr>
          <w:sz w:val="28"/>
          <w:szCs w:val="28"/>
        </w:rPr>
        <w:t xml:space="preserve"> тыс. руб.</w:t>
      </w:r>
    </w:p>
    <w:p w:rsidR="004C46F0" w:rsidRPr="004D3394" w:rsidRDefault="004C46F0" w:rsidP="004D3394">
      <w:pPr>
        <w:rPr>
          <w:sz w:val="28"/>
          <w:szCs w:val="28"/>
        </w:rPr>
      </w:pPr>
      <w:r>
        <w:rPr>
          <w:sz w:val="28"/>
          <w:szCs w:val="28"/>
        </w:rPr>
        <w:t xml:space="preserve">Раздел 0600 «Охрана окружающей среды» </w:t>
      </w:r>
      <w:r w:rsidRPr="004D3394">
        <w:rPr>
          <w:sz w:val="28"/>
          <w:szCs w:val="28"/>
        </w:rPr>
        <w:t xml:space="preserve">расходы </w:t>
      </w:r>
      <w:r>
        <w:rPr>
          <w:sz w:val="28"/>
          <w:szCs w:val="28"/>
        </w:rPr>
        <w:t xml:space="preserve"> </w:t>
      </w:r>
      <w:r w:rsidRPr="004D3394">
        <w:rPr>
          <w:sz w:val="28"/>
          <w:szCs w:val="28"/>
        </w:rPr>
        <w:t>предусмотрены в сумме</w:t>
      </w:r>
      <w:r>
        <w:rPr>
          <w:sz w:val="28"/>
          <w:szCs w:val="28"/>
        </w:rPr>
        <w:t xml:space="preserve"> </w:t>
      </w:r>
      <w:r w:rsidR="00454B99">
        <w:rPr>
          <w:sz w:val="28"/>
          <w:szCs w:val="28"/>
        </w:rPr>
        <w:t>600</w:t>
      </w:r>
      <w:r>
        <w:rPr>
          <w:sz w:val="28"/>
          <w:szCs w:val="28"/>
        </w:rPr>
        <w:t>,0 тыс. руб</w:t>
      </w:r>
      <w:proofErr w:type="gramStart"/>
      <w:r>
        <w:rPr>
          <w:sz w:val="28"/>
          <w:szCs w:val="28"/>
        </w:rPr>
        <w:t xml:space="preserve">. –- </w:t>
      </w:r>
      <w:proofErr w:type="gramEnd"/>
      <w:r>
        <w:rPr>
          <w:sz w:val="28"/>
          <w:szCs w:val="28"/>
        </w:rPr>
        <w:t xml:space="preserve">предусмотрены на организацию </w:t>
      </w:r>
      <w:r w:rsidRPr="004C46F0">
        <w:rPr>
          <w:sz w:val="28"/>
          <w:szCs w:val="28"/>
        </w:rPr>
        <w:t>деятельности по сбору, транспортированию, обработке, утилизации, обезвреживанию, захоронению твердых коммунальных отходов</w:t>
      </w:r>
      <w:r>
        <w:rPr>
          <w:sz w:val="28"/>
          <w:szCs w:val="28"/>
        </w:rPr>
        <w:t>.</w:t>
      </w:r>
    </w:p>
    <w:p w:rsidR="00E92886" w:rsidRDefault="008313BC" w:rsidP="004D3394">
      <w:pPr>
        <w:rPr>
          <w:sz w:val="28"/>
          <w:szCs w:val="28"/>
        </w:rPr>
      </w:pPr>
      <w:r w:rsidRPr="004D3394">
        <w:rPr>
          <w:sz w:val="28"/>
          <w:szCs w:val="28"/>
        </w:rPr>
        <w:t xml:space="preserve"> Раздел 0700 «Образование» </w:t>
      </w:r>
      <w:r>
        <w:rPr>
          <w:sz w:val="28"/>
          <w:szCs w:val="28"/>
        </w:rPr>
        <w:t>р</w:t>
      </w:r>
      <w:r w:rsidRPr="004D3394">
        <w:rPr>
          <w:sz w:val="28"/>
          <w:szCs w:val="28"/>
        </w:rPr>
        <w:t xml:space="preserve">асходы планируются в сумме </w:t>
      </w:r>
      <w:r w:rsidR="00454B99">
        <w:rPr>
          <w:sz w:val="28"/>
          <w:szCs w:val="28"/>
        </w:rPr>
        <w:t>516 760,1</w:t>
      </w:r>
      <w:r w:rsidRPr="004D3394">
        <w:rPr>
          <w:sz w:val="28"/>
          <w:szCs w:val="28"/>
        </w:rPr>
        <w:t xml:space="preserve"> тыс. руб.  В сумме расходов учтены </w:t>
      </w:r>
      <w:r w:rsidR="00E92886">
        <w:rPr>
          <w:sz w:val="28"/>
          <w:szCs w:val="28"/>
        </w:rPr>
        <w:t xml:space="preserve">расходы </w:t>
      </w:r>
      <w:r w:rsidR="00E92886" w:rsidRPr="004D3394">
        <w:rPr>
          <w:sz w:val="28"/>
          <w:szCs w:val="28"/>
        </w:rPr>
        <w:t>за счет краевого  бюджета</w:t>
      </w:r>
      <w:r w:rsidR="00E92886">
        <w:rPr>
          <w:sz w:val="28"/>
          <w:szCs w:val="28"/>
        </w:rPr>
        <w:t xml:space="preserve"> в сумме </w:t>
      </w:r>
      <w:r w:rsidR="00454B99">
        <w:rPr>
          <w:sz w:val="28"/>
          <w:szCs w:val="28"/>
        </w:rPr>
        <w:t>279 581,1</w:t>
      </w:r>
      <w:r w:rsidR="00E92886">
        <w:rPr>
          <w:sz w:val="28"/>
          <w:szCs w:val="28"/>
        </w:rPr>
        <w:t xml:space="preserve"> тыс. руб.</w:t>
      </w:r>
    </w:p>
    <w:p w:rsidR="008313BC" w:rsidRPr="004D3394" w:rsidRDefault="00E92886" w:rsidP="004D3394">
      <w:pPr>
        <w:rPr>
          <w:sz w:val="28"/>
          <w:szCs w:val="28"/>
        </w:rPr>
      </w:pPr>
      <w:r w:rsidRPr="004D3394">
        <w:rPr>
          <w:sz w:val="28"/>
          <w:szCs w:val="28"/>
        </w:rPr>
        <w:t xml:space="preserve"> </w:t>
      </w:r>
      <w:r w:rsidR="008313BC" w:rsidRPr="004D3394">
        <w:rPr>
          <w:sz w:val="28"/>
          <w:szCs w:val="28"/>
        </w:rPr>
        <w:t xml:space="preserve">По подразделу 0701 «Дошкольное образование» расходные обязательства планируются в сумме </w:t>
      </w:r>
      <w:r w:rsidR="00454B99">
        <w:rPr>
          <w:sz w:val="28"/>
          <w:szCs w:val="28"/>
        </w:rPr>
        <w:t>120 464,7</w:t>
      </w:r>
      <w:r w:rsidR="008313BC" w:rsidRPr="004D3394">
        <w:rPr>
          <w:sz w:val="28"/>
          <w:szCs w:val="28"/>
        </w:rPr>
        <w:t xml:space="preserve"> тыс. руб., в том числе за счет бюджета мун</w:t>
      </w:r>
      <w:r w:rsidR="008313BC" w:rsidRPr="004D3394">
        <w:rPr>
          <w:sz w:val="28"/>
          <w:szCs w:val="28"/>
        </w:rPr>
        <w:t>и</w:t>
      </w:r>
      <w:r w:rsidR="008313BC" w:rsidRPr="004D3394">
        <w:rPr>
          <w:sz w:val="28"/>
          <w:szCs w:val="28"/>
        </w:rPr>
        <w:t xml:space="preserve">ципального </w:t>
      </w:r>
      <w:r w:rsidR="00CB14B4">
        <w:rPr>
          <w:sz w:val="28"/>
          <w:szCs w:val="28"/>
        </w:rPr>
        <w:t>округа</w:t>
      </w:r>
      <w:r w:rsidR="008313BC" w:rsidRPr="004D3394">
        <w:rPr>
          <w:sz w:val="28"/>
          <w:szCs w:val="28"/>
        </w:rPr>
        <w:t xml:space="preserve"> </w:t>
      </w:r>
      <w:r w:rsidR="000A354E">
        <w:rPr>
          <w:sz w:val="28"/>
          <w:szCs w:val="28"/>
        </w:rPr>
        <w:t>-52 200,6</w:t>
      </w:r>
      <w:r w:rsidR="008313BC">
        <w:rPr>
          <w:sz w:val="28"/>
          <w:szCs w:val="28"/>
        </w:rPr>
        <w:t xml:space="preserve"> </w:t>
      </w:r>
      <w:r w:rsidR="008313BC" w:rsidRPr="004D3394">
        <w:rPr>
          <w:sz w:val="28"/>
          <w:szCs w:val="28"/>
        </w:rPr>
        <w:t xml:space="preserve">тыс. руб., за счет краевого  бюджета — </w:t>
      </w:r>
      <w:r w:rsidR="000A354E">
        <w:rPr>
          <w:sz w:val="28"/>
          <w:szCs w:val="28"/>
        </w:rPr>
        <w:t>68 864,1</w:t>
      </w:r>
      <w:r w:rsidR="00E40A28">
        <w:rPr>
          <w:sz w:val="28"/>
          <w:szCs w:val="28"/>
        </w:rPr>
        <w:t xml:space="preserve"> тыс. руб.</w:t>
      </w:r>
    </w:p>
    <w:p w:rsidR="008313BC" w:rsidRPr="004D3394" w:rsidRDefault="008313BC" w:rsidP="004D3394">
      <w:pPr>
        <w:rPr>
          <w:sz w:val="28"/>
          <w:szCs w:val="28"/>
        </w:rPr>
      </w:pPr>
      <w:r w:rsidRPr="004D3394">
        <w:rPr>
          <w:sz w:val="28"/>
          <w:szCs w:val="28"/>
        </w:rPr>
        <w:t xml:space="preserve">По подразделу 0702 «Общее образование»  расходы планируются в сумме </w:t>
      </w:r>
      <w:r w:rsidR="000A354E">
        <w:rPr>
          <w:sz w:val="28"/>
          <w:szCs w:val="28"/>
        </w:rPr>
        <w:t>335</w:t>
      </w:r>
      <w:r w:rsidR="00802127">
        <w:rPr>
          <w:sz w:val="28"/>
          <w:szCs w:val="28"/>
        </w:rPr>
        <w:t xml:space="preserve"> </w:t>
      </w:r>
      <w:r w:rsidR="000A354E">
        <w:rPr>
          <w:sz w:val="28"/>
          <w:szCs w:val="28"/>
        </w:rPr>
        <w:t>935,9</w:t>
      </w:r>
      <w:r w:rsidRPr="004D3394">
        <w:rPr>
          <w:sz w:val="28"/>
          <w:szCs w:val="28"/>
        </w:rPr>
        <w:t xml:space="preserve"> тыс. руб.,  за счет бюджета муниципального </w:t>
      </w:r>
      <w:r w:rsidR="00CB14B4">
        <w:rPr>
          <w:sz w:val="28"/>
          <w:szCs w:val="28"/>
        </w:rPr>
        <w:t>округа</w:t>
      </w:r>
      <w:r w:rsidRPr="004D3394">
        <w:rPr>
          <w:sz w:val="28"/>
          <w:szCs w:val="28"/>
        </w:rPr>
        <w:t xml:space="preserve"> </w:t>
      </w:r>
      <w:r w:rsidR="000A354E">
        <w:rPr>
          <w:sz w:val="28"/>
          <w:szCs w:val="28"/>
        </w:rPr>
        <w:t>127 041,4</w:t>
      </w:r>
      <w:r w:rsidRPr="004D3394">
        <w:rPr>
          <w:sz w:val="28"/>
          <w:szCs w:val="28"/>
        </w:rPr>
        <w:t xml:space="preserve"> тыс. руб., за счет сре</w:t>
      </w:r>
      <w:proofErr w:type="gramStart"/>
      <w:r w:rsidRPr="004D3394">
        <w:rPr>
          <w:sz w:val="28"/>
          <w:szCs w:val="28"/>
        </w:rPr>
        <w:t>дств  кр</w:t>
      </w:r>
      <w:proofErr w:type="gramEnd"/>
      <w:r w:rsidRPr="004D3394">
        <w:rPr>
          <w:sz w:val="28"/>
          <w:szCs w:val="28"/>
        </w:rPr>
        <w:t xml:space="preserve">аевого бюджета – </w:t>
      </w:r>
      <w:r w:rsidR="000A354E">
        <w:rPr>
          <w:sz w:val="28"/>
          <w:szCs w:val="28"/>
        </w:rPr>
        <w:t>208</w:t>
      </w:r>
      <w:r w:rsidR="00802127">
        <w:rPr>
          <w:sz w:val="28"/>
          <w:szCs w:val="28"/>
        </w:rPr>
        <w:t xml:space="preserve"> </w:t>
      </w:r>
      <w:r w:rsidR="000A354E">
        <w:rPr>
          <w:sz w:val="28"/>
          <w:szCs w:val="28"/>
        </w:rPr>
        <w:t>894,5</w:t>
      </w:r>
      <w:r w:rsidRPr="004D3394">
        <w:rPr>
          <w:sz w:val="28"/>
          <w:szCs w:val="28"/>
        </w:rPr>
        <w:t xml:space="preserve"> тыс. руб. В данном разд</w:t>
      </w:r>
      <w:r w:rsidRPr="004D3394">
        <w:rPr>
          <w:sz w:val="28"/>
          <w:szCs w:val="28"/>
        </w:rPr>
        <w:t>е</w:t>
      </w:r>
      <w:r w:rsidRPr="004D3394">
        <w:rPr>
          <w:sz w:val="28"/>
          <w:szCs w:val="28"/>
        </w:rPr>
        <w:t xml:space="preserve">ле предусмотрена МЦП «Дети района» в сумме </w:t>
      </w:r>
      <w:r>
        <w:rPr>
          <w:sz w:val="28"/>
          <w:szCs w:val="28"/>
        </w:rPr>
        <w:t>2</w:t>
      </w:r>
      <w:r w:rsidR="00CB14B4">
        <w:rPr>
          <w:sz w:val="28"/>
          <w:szCs w:val="28"/>
        </w:rPr>
        <w:t>5</w:t>
      </w:r>
      <w:r>
        <w:rPr>
          <w:sz w:val="28"/>
          <w:szCs w:val="28"/>
        </w:rPr>
        <w:t>0,0</w:t>
      </w:r>
      <w:r w:rsidRPr="004D3394">
        <w:rPr>
          <w:sz w:val="28"/>
          <w:szCs w:val="28"/>
        </w:rPr>
        <w:t xml:space="preserve"> тыс. руб.</w:t>
      </w:r>
    </w:p>
    <w:p w:rsidR="008313BC" w:rsidRPr="004D3394" w:rsidRDefault="008313BC" w:rsidP="004D3394">
      <w:pPr>
        <w:rPr>
          <w:sz w:val="28"/>
          <w:szCs w:val="28"/>
        </w:rPr>
      </w:pPr>
      <w:r w:rsidRPr="004D3394">
        <w:rPr>
          <w:sz w:val="28"/>
          <w:szCs w:val="28"/>
        </w:rPr>
        <w:t>По подразделу  0703 «Дополнительное образование» (ДДТ, ДШИ)  расходы планируются  в сумме</w:t>
      </w:r>
      <w:r>
        <w:rPr>
          <w:sz w:val="28"/>
          <w:szCs w:val="28"/>
        </w:rPr>
        <w:t xml:space="preserve"> </w:t>
      </w:r>
      <w:r w:rsidR="00267D72">
        <w:rPr>
          <w:sz w:val="28"/>
          <w:szCs w:val="28"/>
        </w:rPr>
        <w:t>20</w:t>
      </w:r>
      <w:r w:rsidR="000A354E">
        <w:rPr>
          <w:sz w:val="28"/>
          <w:szCs w:val="28"/>
        </w:rPr>
        <w:t> 993,3</w:t>
      </w:r>
      <w:r w:rsidRPr="004D3394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>:</w:t>
      </w:r>
      <w:r w:rsidRPr="004D3394">
        <w:rPr>
          <w:sz w:val="28"/>
          <w:szCs w:val="28"/>
        </w:rPr>
        <w:t xml:space="preserve"> по ДДТ  </w:t>
      </w:r>
      <w:r w:rsidR="000A354E">
        <w:rPr>
          <w:sz w:val="28"/>
          <w:szCs w:val="28"/>
        </w:rPr>
        <w:t>7</w:t>
      </w:r>
      <w:r w:rsidR="00802127">
        <w:rPr>
          <w:sz w:val="28"/>
          <w:szCs w:val="28"/>
        </w:rPr>
        <w:t xml:space="preserve"> </w:t>
      </w:r>
      <w:r w:rsidR="000A354E">
        <w:rPr>
          <w:sz w:val="28"/>
          <w:szCs w:val="28"/>
        </w:rPr>
        <w:t>346,9</w:t>
      </w:r>
      <w:r w:rsidRPr="004D3394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>;</w:t>
      </w:r>
      <w:r w:rsidRPr="004D3394">
        <w:rPr>
          <w:sz w:val="28"/>
          <w:szCs w:val="28"/>
        </w:rPr>
        <w:t xml:space="preserve"> ДШИ  </w:t>
      </w:r>
      <w:r w:rsidR="000A354E">
        <w:rPr>
          <w:sz w:val="28"/>
          <w:szCs w:val="28"/>
        </w:rPr>
        <w:t>12</w:t>
      </w:r>
      <w:r w:rsidR="00802127">
        <w:rPr>
          <w:sz w:val="28"/>
          <w:szCs w:val="28"/>
        </w:rPr>
        <w:t xml:space="preserve"> </w:t>
      </w:r>
      <w:r w:rsidR="000A354E">
        <w:rPr>
          <w:sz w:val="28"/>
          <w:szCs w:val="28"/>
        </w:rPr>
        <w:t>321,4</w:t>
      </w:r>
      <w:r w:rsidRPr="004D3394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 xml:space="preserve">; по Администрации </w:t>
      </w:r>
      <w:r w:rsidR="00B63D33">
        <w:rPr>
          <w:sz w:val="28"/>
          <w:szCs w:val="28"/>
        </w:rPr>
        <w:t>1</w:t>
      </w:r>
      <w:r w:rsidR="00932830">
        <w:rPr>
          <w:sz w:val="28"/>
          <w:szCs w:val="28"/>
        </w:rPr>
        <w:t> </w:t>
      </w:r>
      <w:r w:rsidR="000A354E">
        <w:rPr>
          <w:sz w:val="28"/>
          <w:szCs w:val="28"/>
        </w:rPr>
        <w:t>125,0</w:t>
      </w:r>
      <w:r>
        <w:rPr>
          <w:sz w:val="28"/>
          <w:szCs w:val="28"/>
        </w:rPr>
        <w:t xml:space="preserve"> тыс. рублей на ко</w:t>
      </w:r>
      <w:r>
        <w:rPr>
          <w:sz w:val="28"/>
          <w:szCs w:val="28"/>
        </w:rPr>
        <w:t>м</w:t>
      </w:r>
      <w:r>
        <w:rPr>
          <w:sz w:val="28"/>
          <w:szCs w:val="28"/>
        </w:rPr>
        <w:t>мунальные услуги ДДТ.</w:t>
      </w:r>
      <w:r w:rsidRPr="004D3394">
        <w:rPr>
          <w:sz w:val="28"/>
          <w:szCs w:val="28"/>
        </w:rPr>
        <w:t xml:space="preserve">              </w:t>
      </w:r>
    </w:p>
    <w:p w:rsidR="008313BC" w:rsidRPr="004D3394" w:rsidRDefault="008313BC" w:rsidP="004D3394">
      <w:pPr>
        <w:rPr>
          <w:sz w:val="28"/>
          <w:szCs w:val="28"/>
        </w:rPr>
      </w:pPr>
      <w:r w:rsidRPr="004D3394">
        <w:rPr>
          <w:sz w:val="28"/>
          <w:szCs w:val="28"/>
        </w:rPr>
        <w:t xml:space="preserve"> Подраздел 0709  «Другие вопросы в области образования» — расходы в сумме </w:t>
      </w:r>
      <w:r w:rsidR="00802127">
        <w:rPr>
          <w:sz w:val="28"/>
          <w:szCs w:val="28"/>
        </w:rPr>
        <w:t>39366,2</w:t>
      </w:r>
      <w:r w:rsidRPr="004D3394">
        <w:rPr>
          <w:sz w:val="28"/>
          <w:szCs w:val="28"/>
        </w:rPr>
        <w:t xml:space="preserve">  тыс. руб., в том числе предусмотрены  расходы на содерж</w:t>
      </w:r>
      <w:r w:rsidRPr="004D3394">
        <w:rPr>
          <w:sz w:val="28"/>
          <w:szCs w:val="28"/>
        </w:rPr>
        <w:t>а</w:t>
      </w:r>
      <w:r w:rsidRPr="004D3394">
        <w:rPr>
          <w:sz w:val="28"/>
          <w:szCs w:val="28"/>
        </w:rPr>
        <w:t xml:space="preserve">ние аппарата Комитета образования в сумме </w:t>
      </w:r>
      <w:r w:rsidR="00267D72">
        <w:rPr>
          <w:sz w:val="28"/>
          <w:szCs w:val="28"/>
        </w:rPr>
        <w:t>3</w:t>
      </w:r>
      <w:r w:rsidR="00802127">
        <w:rPr>
          <w:sz w:val="28"/>
          <w:szCs w:val="28"/>
        </w:rPr>
        <w:t> 430,7</w:t>
      </w:r>
      <w:r w:rsidRPr="004D3394">
        <w:rPr>
          <w:sz w:val="28"/>
          <w:szCs w:val="28"/>
        </w:rPr>
        <w:t xml:space="preserve"> тыс. руб., из них оплата труда с начислениями  </w:t>
      </w:r>
      <w:r w:rsidR="00267D72">
        <w:rPr>
          <w:sz w:val="28"/>
          <w:szCs w:val="28"/>
        </w:rPr>
        <w:t>3</w:t>
      </w:r>
      <w:r w:rsidR="00802127">
        <w:rPr>
          <w:sz w:val="28"/>
          <w:szCs w:val="28"/>
        </w:rPr>
        <w:t> 412,2</w:t>
      </w:r>
      <w:r w:rsidRPr="004D3394">
        <w:rPr>
          <w:sz w:val="28"/>
          <w:szCs w:val="28"/>
        </w:rPr>
        <w:t xml:space="preserve"> тыс. руб.</w:t>
      </w:r>
    </w:p>
    <w:p w:rsidR="008313BC" w:rsidRPr="004D3394" w:rsidRDefault="008313BC" w:rsidP="004D3394">
      <w:pPr>
        <w:rPr>
          <w:sz w:val="28"/>
          <w:szCs w:val="28"/>
        </w:rPr>
      </w:pPr>
      <w:r w:rsidRPr="004D3394">
        <w:rPr>
          <w:sz w:val="28"/>
          <w:szCs w:val="28"/>
        </w:rPr>
        <w:t>Подраздел «Учебно-методические кабинеты, централизованные бухгалт</w:t>
      </w:r>
      <w:r w:rsidRPr="004D3394">
        <w:rPr>
          <w:sz w:val="28"/>
          <w:szCs w:val="28"/>
        </w:rPr>
        <w:t>е</w:t>
      </w:r>
      <w:r w:rsidRPr="004D3394">
        <w:rPr>
          <w:sz w:val="28"/>
          <w:szCs w:val="28"/>
        </w:rPr>
        <w:t xml:space="preserve">рии» расходы предусмотрены в сумме </w:t>
      </w:r>
      <w:r w:rsidR="00802127">
        <w:rPr>
          <w:sz w:val="28"/>
          <w:szCs w:val="28"/>
        </w:rPr>
        <w:t>35 513</w:t>
      </w:r>
      <w:r>
        <w:rPr>
          <w:sz w:val="28"/>
          <w:szCs w:val="28"/>
        </w:rPr>
        <w:t xml:space="preserve"> </w:t>
      </w:r>
      <w:r w:rsidRPr="004D3394">
        <w:rPr>
          <w:sz w:val="28"/>
          <w:szCs w:val="28"/>
        </w:rPr>
        <w:t>тыс. руб., в том числе оплата труда с начислениями</w:t>
      </w:r>
      <w:r>
        <w:rPr>
          <w:sz w:val="28"/>
          <w:szCs w:val="28"/>
        </w:rPr>
        <w:t xml:space="preserve"> </w:t>
      </w:r>
      <w:r w:rsidR="00802127">
        <w:rPr>
          <w:sz w:val="28"/>
          <w:szCs w:val="28"/>
        </w:rPr>
        <w:t>7522,8</w:t>
      </w:r>
      <w:r w:rsidRPr="004D3394">
        <w:rPr>
          <w:sz w:val="28"/>
          <w:szCs w:val="28"/>
        </w:rPr>
        <w:t xml:space="preserve"> тыс. руб.</w:t>
      </w:r>
    </w:p>
    <w:p w:rsidR="008313BC" w:rsidRPr="004D3394" w:rsidRDefault="008313BC" w:rsidP="004D3394">
      <w:pPr>
        <w:rPr>
          <w:sz w:val="28"/>
          <w:szCs w:val="28"/>
        </w:rPr>
      </w:pPr>
      <w:r w:rsidRPr="004D3394">
        <w:rPr>
          <w:sz w:val="28"/>
          <w:szCs w:val="28"/>
        </w:rPr>
        <w:t>Раздел 0800   «Культура и кинематография»  прогнозируемый  объем расх</w:t>
      </w:r>
      <w:r w:rsidRPr="004D3394">
        <w:rPr>
          <w:sz w:val="28"/>
          <w:szCs w:val="28"/>
        </w:rPr>
        <w:t>о</w:t>
      </w:r>
      <w:r w:rsidRPr="004D3394">
        <w:rPr>
          <w:sz w:val="28"/>
          <w:szCs w:val="28"/>
        </w:rPr>
        <w:t xml:space="preserve">дов определен  в сумме </w:t>
      </w:r>
      <w:r>
        <w:rPr>
          <w:sz w:val="28"/>
          <w:szCs w:val="28"/>
        </w:rPr>
        <w:t xml:space="preserve"> </w:t>
      </w:r>
      <w:r w:rsidR="00802127">
        <w:rPr>
          <w:sz w:val="28"/>
          <w:szCs w:val="28"/>
        </w:rPr>
        <w:t>43372,7</w:t>
      </w:r>
      <w:r w:rsidRPr="004D3394">
        <w:rPr>
          <w:sz w:val="28"/>
          <w:szCs w:val="28"/>
        </w:rPr>
        <w:t xml:space="preserve">  тыс. руб</w:t>
      </w:r>
      <w:proofErr w:type="gramStart"/>
      <w:r w:rsidRPr="004D3394">
        <w:rPr>
          <w:sz w:val="28"/>
          <w:szCs w:val="28"/>
        </w:rPr>
        <w:t xml:space="preserve">.. </w:t>
      </w:r>
      <w:proofErr w:type="gramEnd"/>
      <w:r w:rsidRPr="004D3394">
        <w:rPr>
          <w:sz w:val="28"/>
          <w:szCs w:val="28"/>
        </w:rPr>
        <w:t>и буд</w:t>
      </w:r>
      <w:r w:rsidR="00802127">
        <w:rPr>
          <w:sz w:val="28"/>
          <w:szCs w:val="28"/>
        </w:rPr>
        <w:t>е</w:t>
      </w:r>
      <w:r w:rsidRPr="004D3394">
        <w:rPr>
          <w:sz w:val="28"/>
          <w:szCs w:val="28"/>
        </w:rPr>
        <w:t>т направлен:</w:t>
      </w:r>
    </w:p>
    <w:p w:rsidR="008313BC" w:rsidRPr="004D3394" w:rsidRDefault="008313BC" w:rsidP="004D3394">
      <w:pPr>
        <w:rPr>
          <w:sz w:val="28"/>
          <w:szCs w:val="28"/>
        </w:rPr>
      </w:pPr>
      <w:r w:rsidRPr="004D3394">
        <w:rPr>
          <w:sz w:val="28"/>
          <w:szCs w:val="28"/>
        </w:rPr>
        <w:t>- на выполнение муниципального задания по культурн</w:t>
      </w:r>
      <w:proofErr w:type="gramStart"/>
      <w:r w:rsidRPr="004D3394">
        <w:rPr>
          <w:sz w:val="28"/>
          <w:szCs w:val="28"/>
        </w:rPr>
        <w:t>о-</w:t>
      </w:r>
      <w:proofErr w:type="gramEnd"/>
      <w:r w:rsidR="00BE64FE">
        <w:rPr>
          <w:sz w:val="28"/>
          <w:szCs w:val="28"/>
        </w:rPr>
        <w:t xml:space="preserve"> </w:t>
      </w:r>
      <w:proofErr w:type="spellStart"/>
      <w:r w:rsidRPr="004D3394">
        <w:rPr>
          <w:sz w:val="28"/>
          <w:szCs w:val="28"/>
        </w:rPr>
        <w:t>досуговому</w:t>
      </w:r>
      <w:proofErr w:type="spellEnd"/>
      <w:r w:rsidRPr="004D3394">
        <w:rPr>
          <w:sz w:val="28"/>
          <w:szCs w:val="28"/>
        </w:rPr>
        <w:t xml:space="preserve"> обсл</w:t>
      </w:r>
      <w:r w:rsidRPr="004D3394">
        <w:rPr>
          <w:sz w:val="28"/>
          <w:szCs w:val="28"/>
        </w:rPr>
        <w:t>у</w:t>
      </w:r>
      <w:r w:rsidRPr="004D3394">
        <w:rPr>
          <w:sz w:val="28"/>
          <w:szCs w:val="28"/>
        </w:rPr>
        <w:t xml:space="preserve">живанию населения  - </w:t>
      </w:r>
      <w:r w:rsidR="00802127">
        <w:rPr>
          <w:sz w:val="28"/>
          <w:szCs w:val="28"/>
        </w:rPr>
        <w:t>24 069,1</w:t>
      </w:r>
      <w:r w:rsidR="00267D72">
        <w:rPr>
          <w:sz w:val="28"/>
          <w:szCs w:val="28"/>
        </w:rPr>
        <w:t>,0</w:t>
      </w:r>
      <w:r w:rsidRPr="004D3394">
        <w:rPr>
          <w:sz w:val="28"/>
          <w:szCs w:val="28"/>
        </w:rPr>
        <w:t xml:space="preserve"> тыс. руб.</w:t>
      </w:r>
    </w:p>
    <w:p w:rsidR="008313BC" w:rsidRPr="004D3394" w:rsidRDefault="008313BC" w:rsidP="004D3394">
      <w:pPr>
        <w:rPr>
          <w:sz w:val="28"/>
          <w:szCs w:val="28"/>
        </w:rPr>
      </w:pPr>
      <w:r w:rsidRPr="004D3394">
        <w:rPr>
          <w:sz w:val="28"/>
          <w:szCs w:val="28"/>
        </w:rPr>
        <w:t xml:space="preserve"> - на выполнение  муниципального задания по музейному обслуживанию н</w:t>
      </w:r>
      <w:r w:rsidRPr="004D3394">
        <w:rPr>
          <w:sz w:val="28"/>
          <w:szCs w:val="28"/>
        </w:rPr>
        <w:t>а</w:t>
      </w:r>
      <w:r w:rsidRPr="004D3394">
        <w:rPr>
          <w:sz w:val="28"/>
          <w:szCs w:val="28"/>
        </w:rPr>
        <w:t xml:space="preserve">селения -  </w:t>
      </w:r>
      <w:r w:rsidR="00802127">
        <w:rPr>
          <w:sz w:val="28"/>
          <w:szCs w:val="28"/>
        </w:rPr>
        <w:t>2 949</w:t>
      </w:r>
      <w:r w:rsidR="00267D72">
        <w:rPr>
          <w:sz w:val="28"/>
          <w:szCs w:val="28"/>
        </w:rPr>
        <w:t>,9</w:t>
      </w:r>
      <w:r w:rsidRPr="004D3394">
        <w:rPr>
          <w:sz w:val="28"/>
          <w:szCs w:val="28"/>
        </w:rPr>
        <w:t xml:space="preserve"> тыс. руб.</w:t>
      </w:r>
    </w:p>
    <w:p w:rsidR="008313BC" w:rsidRPr="004D3394" w:rsidRDefault="008313BC" w:rsidP="004D3394">
      <w:pPr>
        <w:rPr>
          <w:sz w:val="28"/>
          <w:szCs w:val="28"/>
        </w:rPr>
      </w:pPr>
      <w:r w:rsidRPr="004D3394">
        <w:rPr>
          <w:sz w:val="28"/>
          <w:szCs w:val="28"/>
        </w:rPr>
        <w:t>- на выполнение муниципального задания по библиотечному обслуживанию населения  -</w:t>
      </w:r>
      <w:r>
        <w:rPr>
          <w:sz w:val="28"/>
          <w:szCs w:val="28"/>
        </w:rPr>
        <w:t xml:space="preserve"> </w:t>
      </w:r>
      <w:r w:rsidR="00802127">
        <w:rPr>
          <w:sz w:val="28"/>
          <w:szCs w:val="28"/>
        </w:rPr>
        <w:t>16 353,7</w:t>
      </w:r>
      <w:r w:rsidR="00B63D33">
        <w:rPr>
          <w:sz w:val="28"/>
          <w:szCs w:val="28"/>
        </w:rPr>
        <w:t xml:space="preserve"> </w:t>
      </w:r>
      <w:r w:rsidRPr="004D3394">
        <w:rPr>
          <w:sz w:val="28"/>
          <w:szCs w:val="28"/>
        </w:rPr>
        <w:t xml:space="preserve">тыс. руб. </w:t>
      </w:r>
    </w:p>
    <w:p w:rsidR="008313BC" w:rsidRPr="004D3394" w:rsidRDefault="008313BC" w:rsidP="004D3394">
      <w:pPr>
        <w:rPr>
          <w:sz w:val="28"/>
          <w:szCs w:val="28"/>
        </w:rPr>
      </w:pPr>
      <w:r w:rsidRPr="004D3394">
        <w:rPr>
          <w:sz w:val="28"/>
          <w:szCs w:val="28"/>
        </w:rPr>
        <w:t>Раздел 1000 «Социальная  политика»</w:t>
      </w:r>
      <w:r>
        <w:rPr>
          <w:sz w:val="28"/>
          <w:szCs w:val="28"/>
        </w:rPr>
        <w:t xml:space="preserve"> р</w:t>
      </w:r>
      <w:r w:rsidRPr="004D3394">
        <w:rPr>
          <w:sz w:val="28"/>
          <w:szCs w:val="28"/>
        </w:rPr>
        <w:t xml:space="preserve">асходы планируются  в сумме </w:t>
      </w:r>
      <w:r w:rsidR="00802127">
        <w:rPr>
          <w:sz w:val="28"/>
          <w:szCs w:val="28"/>
        </w:rPr>
        <w:t>19 074,3</w:t>
      </w:r>
      <w:r w:rsidRPr="004D3394">
        <w:rPr>
          <w:sz w:val="28"/>
          <w:szCs w:val="28"/>
        </w:rPr>
        <w:t xml:space="preserve"> тыс. руб., в том числе:</w:t>
      </w:r>
    </w:p>
    <w:p w:rsidR="008313BC" w:rsidRPr="004D3394" w:rsidRDefault="008313BC" w:rsidP="004D3394">
      <w:pPr>
        <w:rPr>
          <w:sz w:val="28"/>
          <w:szCs w:val="28"/>
        </w:rPr>
      </w:pPr>
      <w:r w:rsidRPr="004D3394">
        <w:rPr>
          <w:sz w:val="28"/>
          <w:szCs w:val="28"/>
        </w:rPr>
        <w:t>По подразделу 1001  «Пенсионное обеспечение» предусмотрена пенсия за выслугу лет лиц, замещающих муниципальные должности, и муниципал</w:t>
      </w:r>
      <w:r w:rsidRPr="004D3394">
        <w:rPr>
          <w:sz w:val="28"/>
          <w:szCs w:val="28"/>
        </w:rPr>
        <w:t>ь</w:t>
      </w:r>
      <w:r w:rsidRPr="004D3394">
        <w:rPr>
          <w:sz w:val="28"/>
          <w:szCs w:val="28"/>
        </w:rPr>
        <w:t xml:space="preserve">ным служащим в сумме </w:t>
      </w:r>
      <w:r w:rsidR="00802127">
        <w:rPr>
          <w:sz w:val="28"/>
          <w:szCs w:val="28"/>
        </w:rPr>
        <w:t>8 770,</w:t>
      </w:r>
      <w:r w:rsidR="00932830">
        <w:rPr>
          <w:sz w:val="28"/>
          <w:szCs w:val="28"/>
        </w:rPr>
        <w:t>0</w:t>
      </w:r>
      <w:r w:rsidR="00802127">
        <w:rPr>
          <w:sz w:val="28"/>
          <w:szCs w:val="28"/>
        </w:rPr>
        <w:t xml:space="preserve"> </w:t>
      </w:r>
      <w:r w:rsidRPr="004D3394">
        <w:rPr>
          <w:sz w:val="28"/>
          <w:szCs w:val="28"/>
        </w:rPr>
        <w:t>тыс. руб.</w:t>
      </w:r>
    </w:p>
    <w:p w:rsidR="008313BC" w:rsidRPr="004D3394" w:rsidRDefault="008313BC" w:rsidP="004D3394">
      <w:pPr>
        <w:rPr>
          <w:sz w:val="28"/>
          <w:szCs w:val="28"/>
        </w:rPr>
      </w:pPr>
      <w:r w:rsidRPr="004D3394">
        <w:rPr>
          <w:sz w:val="28"/>
          <w:szCs w:val="28"/>
        </w:rPr>
        <w:lastRenderedPageBreak/>
        <w:t xml:space="preserve">Подраздел 1004  «Охрана семьи и детства»   планируются расходы в сумме </w:t>
      </w:r>
      <w:r w:rsidR="00802127">
        <w:rPr>
          <w:sz w:val="28"/>
          <w:szCs w:val="28"/>
        </w:rPr>
        <w:t>8</w:t>
      </w:r>
      <w:r w:rsidR="001C623C">
        <w:rPr>
          <w:sz w:val="28"/>
          <w:szCs w:val="28"/>
        </w:rPr>
        <w:t xml:space="preserve"> </w:t>
      </w:r>
      <w:r w:rsidR="00802127">
        <w:rPr>
          <w:sz w:val="28"/>
          <w:szCs w:val="28"/>
        </w:rPr>
        <w:t>936,2</w:t>
      </w:r>
      <w:r>
        <w:rPr>
          <w:sz w:val="28"/>
          <w:szCs w:val="28"/>
        </w:rPr>
        <w:t xml:space="preserve"> </w:t>
      </w:r>
      <w:r w:rsidRPr="004D3394">
        <w:rPr>
          <w:sz w:val="28"/>
          <w:szCs w:val="28"/>
        </w:rPr>
        <w:t>тыс. руб.:</w:t>
      </w:r>
    </w:p>
    <w:p w:rsidR="008313BC" w:rsidRPr="004D3394" w:rsidRDefault="008313BC" w:rsidP="004D3394">
      <w:pPr>
        <w:rPr>
          <w:sz w:val="28"/>
          <w:szCs w:val="28"/>
        </w:rPr>
      </w:pPr>
      <w:r w:rsidRPr="004D3394">
        <w:rPr>
          <w:sz w:val="28"/>
          <w:szCs w:val="28"/>
        </w:rPr>
        <w:t>компенсация части родительской платы —</w:t>
      </w:r>
      <w:r w:rsidR="00802127">
        <w:rPr>
          <w:sz w:val="28"/>
          <w:szCs w:val="28"/>
        </w:rPr>
        <w:t>247,1</w:t>
      </w:r>
      <w:r w:rsidRPr="004D3394">
        <w:rPr>
          <w:sz w:val="28"/>
          <w:szCs w:val="28"/>
        </w:rPr>
        <w:t xml:space="preserve"> тыс. руб.;</w:t>
      </w:r>
    </w:p>
    <w:p w:rsidR="008313BC" w:rsidRDefault="008313BC" w:rsidP="004D3394">
      <w:pPr>
        <w:rPr>
          <w:sz w:val="28"/>
          <w:szCs w:val="28"/>
        </w:rPr>
      </w:pPr>
      <w:r w:rsidRPr="004D3394">
        <w:rPr>
          <w:sz w:val="28"/>
          <w:szCs w:val="28"/>
        </w:rPr>
        <w:t>содержание ребенка в семье опекуна и приемной семье, а также вознагра</w:t>
      </w:r>
      <w:r w:rsidRPr="004D3394">
        <w:rPr>
          <w:sz w:val="28"/>
          <w:szCs w:val="28"/>
        </w:rPr>
        <w:t>ж</w:t>
      </w:r>
      <w:r w:rsidRPr="004D3394">
        <w:rPr>
          <w:sz w:val="28"/>
          <w:szCs w:val="28"/>
        </w:rPr>
        <w:t>дение приемному родителю  —</w:t>
      </w:r>
      <w:r w:rsidR="00802127">
        <w:rPr>
          <w:sz w:val="28"/>
          <w:szCs w:val="28"/>
        </w:rPr>
        <w:t>8</w:t>
      </w:r>
      <w:r w:rsidR="001C623C">
        <w:rPr>
          <w:sz w:val="28"/>
          <w:szCs w:val="28"/>
        </w:rPr>
        <w:t xml:space="preserve"> </w:t>
      </w:r>
      <w:r w:rsidR="00802127">
        <w:rPr>
          <w:sz w:val="28"/>
          <w:szCs w:val="28"/>
        </w:rPr>
        <w:t>689,1</w:t>
      </w:r>
      <w:r w:rsidRPr="004D3394">
        <w:rPr>
          <w:sz w:val="28"/>
          <w:szCs w:val="28"/>
        </w:rPr>
        <w:t xml:space="preserve"> тыс. руб.</w:t>
      </w:r>
      <w:r w:rsidR="00E40A28">
        <w:rPr>
          <w:sz w:val="28"/>
          <w:szCs w:val="28"/>
        </w:rPr>
        <w:t>,</w:t>
      </w:r>
    </w:p>
    <w:p w:rsidR="00E40A28" w:rsidRDefault="00E40A28" w:rsidP="004D3394">
      <w:pPr>
        <w:rPr>
          <w:sz w:val="28"/>
          <w:szCs w:val="28"/>
        </w:rPr>
      </w:pPr>
      <w:r w:rsidRPr="00E40A28">
        <w:rPr>
          <w:sz w:val="28"/>
          <w:szCs w:val="28"/>
        </w:rPr>
        <w:t>субсидии бюджетам муниципальных округов на реализацию мероприятий по предоставлению молодым семьям социальных выплат на приобретение ж</w:t>
      </w:r>
      <w:r w:rsidRPr="00E40A28">
        <w:rPr>
          <w:sz w:val="28"/>
          <w:szCs w:val="28"/>
        </w:rPr>
        <w:t>и</w:t>
      </w:r>
      <w:r w:rsidRPr="00E40A28">
        <w:rPr>
          <w:sz w:val="28"/>
          <w:szCs w:val="28"/>
        </w:rPr>
        <w:t>лья или строительство индивидуального жилого дома</w:t>
      </w:r>
      <w:r>
        <w:rPr>
          <w:sz w:val="28"/>
          <w:szCs w:val="28"/>
        </w:rPr>
        <w:t xml:space="preserve"> в сумме 826,3 тыс. руб.</w:t>
      </w:r>
    </w:p>
    <w:p w:rsidR="008313BC" w:rsidRPr="004D3394" w:rsidRDefault="008313BC" w:rsidP="004D3394">
      <w:pPr>
        <w:rPr>
          <w:sz w:val="28"/>
          <w:szCs w:val="28"/>
        </w:rPr>
      </w:pPr>
      <w:r w:rsidRPr="004D3394">
        <w:rPr>
          <w:sz w:val="28"/>
          <w:szCs w:val="28"/>
        </w:rPr>
        <w:t>Раздел 1100 «Физическая культура и спорт»</w:t>
      </w:r>
    </w:p>
    <w:p w:rsidR="008313BC" w:rsidRPr="004D3394" w:rsidRDefault="008313BC" w:rsidP="004D3394">
      <w:pPr>
        <w:rPr>
          <w:sz w:val="28"/>
          <w:szCs w:val="28"/>
        </w:rPr>
      </w:pPr>
      <w:r w:rsidRPr="004D3394">
        <w:rPr>
          <w:sz w:val="28"/>
          <w:szCs w:val="28"/>
        </w:rPr>
        <w:t xml:space="preserve">Расходы бюджета муниципального </w:t>
      </w:r>
      <w:r w:rsidR="00BE64FE">
        <w:rPr>
          <w:sz w:val="28"/>
          <w:szCs w:val="28"/>
        </w:rPr>
        <w:t>округа</w:t>
      </w:r>
      <w:r w:rsidRPr="004D3394">
        <w:rPr>
          <w:sz w:val="28"/>
          <w:szCs w:val="28"/>
        </w:rPr>
        <w:t xml:space="preserve"> </w:t>
      </w:r>
      <w:r w:rsidR="00802127">
        <w:rPr>
          <w:sz w:val="28"/>
          <w:szCs w:val="28"/>
        </w:rPr>
        <w:t xml:space="preserve"> на реализацию МЦП «</w:t>
      </w:r>
      <w:r w:rsidR="001C623C">
        <w:rPr>
          <w:sz w:val="28"/>
          <w:szCs w:val="28"/>
        </w:rPr>
        <w:t>Развитие физической культуры и спорта в муниципальном округе»</w:t>
      </w:r>
      <w:r w:rsidRPr="004D3394">
        <w:rPr>
          <w:sz w:val="28"/>
          <w:szCs w:val="28"/>
        </w:rPr>
        <w:t xml:space="preserve"> </w:t>
      </w:r>
      <w:r w:rsidR="00802127">
        <w:rPr>
          <w:sz w:val="28"/>
          <w:szCs w:val="28"/>
        </w:rPr>
        <w:t>200</w:t>
      </w:r>
      <w:r>
        <w:rPr>
          <w:sz w:val="28"/>
          <w:szCs w:val="28"/>
        </w:rPr>
        <w:t xml:space="preserve">,0 </w:t>
      </w:r>
      <w:r w:rsidRPr="004D3394">
        <w:rPr>
          <w:sz w:val="28"/>
          <w:szCs w:val="28"/>
        </w:rPr>
        <w:t>тыс. руб.</w:t>
      </w:r>
    </w:p>
    <w:p w:rsidR="008313BC" w:rsidRPr="004D3394" w:rsidRDefault="008313BC" w:rsidP="004D3394">
      <w:pPr>
        <w:rPr>
          <w:sz w:val="28"/>
          <w:szCs w:val="28"/>
        </w:rPr>
      </w:pPr>
      <w:r w:rsidRPr="004D3394">
        <w:rPr>
          <w:sz w:val="28"/>
          <w:szCs w:val="28"/>
        </w:rPr>
        <w:t xml:space="preserve"> Раздел 1200 «Средства  массовой информации»</w:t>
      </w:r>
      <w:r>
        <w:rPr>
          <w:sz w:val="28"/>
          <w:szCs w:val="28"/>
        </w:rPr>
        <w:t xml:space="preserve"> п</w:t>
      </w:r>
      <w:r w:rsidRPr="004D3394">
        <w:rPr>
          <w:sz w:val="28"/>
          <w:szCs w:val="28"/>
        </w:rPr>
        <w:t xml:space="preserve">ланируются расходы в сумме  </w:t>
      </w:r>
      <w:r>
        <w:rPr>
          <w:sz w:val="28"/>
          <w:szCs w:val="28"/>
        </w:rPr>
        <w:t>600</w:t>
      </w:r>
      <w:r w:rsidRPr="004D3394">
        <w:rPr>
          <w:sz w:val="28"/>
          <w:szCs w:val="28"/>
        </w:rPr>
        <w:t>,0 тыс. руб. на выполнение муниципального задания  автономному муниципальному  учреждению  Информационный центр.</w:t>
      </w:r>
    </w:p>
    <w:p w:rsidR="008313BC" w:rsidRDefault="008313BC" w:rsidP="004D3394">
      <w:pPr>
        <w:rPr>
          <w:sz w:val="28"/>
          <w:szCs w:val="28"/>
        </w:rPr>
      </w:pPr>
      <w:r w:rsidRPr="004D3394">
        <w:rPr>
          <w:sz w:val="28"/>
          <w:szCs w:val="28"/>
        </w:rPr>
        <w:t xml:space="preserve">           </w:t>
      </w:r>
      <w:proofErr w:type="gramStart"/>
      <w:r w:rsidRPr="004D3394">
        <w:rPr>
          <w:sz w:val="28"/>
          <w:szCs w:val="28"/>
        </w:rPr>
        <w:t xml:space="preserve">Сумма расходов на оплату труда с начислениями по муниципальному </w:t>
      </w:r>
      <w:r>
        <w:rPr>
          <w:sz w:val="28"/>
          <w:szCs w:val="28"/>
        </w:rPr>
        <w:t>округу</w:t>
      </w:r>
      <w:r w:rsidRPr="004D3394">
        <w:rPr>
          <w:sz w:val="28"/>
          <w:szCs w:val="28"/>
        </w:rPr>
        <w:t xml:space="preserve"> на </w:t>
      </w:r>
      <w:r w:rsidR="009110BC">
        <w:rPr>
          <w:sz w:val="28"/>
          <w:szCs w:val="28"/>
        </w:rPr>
        <w:t>2026</w:t>
      </w:r>
      <w:r w:rsidRPr="004D3394">
        <w:rPr>
          <w:sz w:val="28"/>
          <w:szCs w:val="28"/>
        </w:rPr>
        <w:t xml:space="preserve">  год   прогнозируется в размере </w:t>
      </w:r>
      <w:r w:rsidR="001C623C">
        <w:rPr>
          <w:sz w:val="28"/>
          <w:szCs w:val="28"/>
        </w:rPr>
        <w:t>591 926,9</w:t>
      </w:r>
      <w:r w:rsidRPr="004D3394">
        <w:rPr>
          <w:sz w:val="28"/>
          <w:szCs w:val="28"/>
        </w:rPr>
        <w:t xml:space="preserve"> тыс. руб., что с</w:t>
      </w:r>
      <w:r w:rsidRPr="004D3394">
        <w:rPr>
          <w:sz w:val="28"/>
          <w:szCs w:val="28"/>
        </w:rPr>
        <w:t>о</w:t>
      </w:r>
      <w:r w:rsidRPr="004D3394">
        <w:rPr>
          <w:sz w:val="28"/>
          <w:szCs w:val="28"/>
        </w:rPr>
        <w:t xml:space="preserve">ставляет </w:t>
      </w:r>
      <w:r w:rsidR="001C623C">
        <w:rPr>
          <w:sz w:val="28"/>
          <w:szCs w:val="28"/>
        </w:rPr>
        <w:t>73,4</w:t>
      </w:r>
      <w:r w:rsidRPr="004D3394">
        <w:rPr>
          <w:sz w:val="28"/>
          <w:szCs w:val="28"/>
        </w:rPr>
        <w:t xml:space="preserve">%  в объеме расходов, в том числе за счет средств вышестоящих бюджетов </w:t>
      </w:r>
      <w:r w:rsidR="001C623C">
        <w:rPr>
          <w:sz w:val="28"/>
          <w:szCs w:val="28"/>
        </w:rPr>
        <w:t>265 454,6</w:t>
      </w:r>
      <w:r w:rsidRPr="004D3394">
        <w:rPr>
          <w:sz w:val="28"/>
          <w:szCs w:val="28"/>
        </w:rPr>
        <w:t xml:space="preserve"> тыс. руб., за счет средств  бюджета муниципального </w:t>
      </w:r>
      <w:r w:rsidR="00BE64FE">
        <w:rPr>
          <w:sz w:val="28"/>
          <w:szCs w:val="28"/>
        </w:rPr>
        <w:t>о</w:t>
      </w:r>
      <w:r w:rsidR="00BE64FE">
        <w:rPr>
          <w:sz w:val="28"/>
          <w:szCs w:val="28"/>
        </w:rPr>
        <w:t>к</w:t>
      </w:r>
      <w:r w:rsidR="00BE64FE">
        <w:rPr>
          <w:sz w:val="28"/>
          <w:szCs w:val="28"/>
        </w:rPr>
        <w:t>руга</w:t>
      </w:r>
      <w:r w:rsidRPr="004D3394">
        <w:rPr>
          <w:sz w:val="28"/>
          <w:szCs w:val="28"/>
        </w:rPr>
        <w:t xml:space="preserve"> </w:t>
      </w:r>
      <w:r w:rsidR="001C623C">
        <w:rPr>
          <w:sz w:val="28"/>
          <w:szCs w:val="28"/>
        </w:rPr>
        <w:t>326</w:t>
      </w:r>
      <w:r w:rsidR="00C143D9">
        <w:rPr>
          <w:sz w:val="28"/>
          <w:szCs w:val="28"/>
        </w:rPr>
        <w:t xml:space="preserve"> </w:t>
      </w:r>
      <w:r w:rsidR="001C623C">
        <w:rPr>
          <w:sz w:val="28"/>
          <w:szCs w:val="28"/>
        </w:rPr>
        <w:t>472,4</w:t>
      </w:r>
      <w:r w:rsidRPr="004D3394">
        <w:rPr>
          <w:sz w:val="28"/>
          <w:szCs w:val="28"/>
        </w:rPr>
        <w:t xml:space="preserve">  тыс. руб. В муниципальном </w:t>
      </w:r>
      <w:r w:rsidR="00BE64FE">
        <w:rPr>
          <w:sz w:val="28"/>
          <w:szCs w:val="28"/>
        </w:rPr>
        <w:t>округе</w:t>
      </w:r>
      <w:r w:rsidRPr="004D3394">
        <w:rPr>
          <w:sz w:val="28"/>
          <w:szCs w:val="28"/>
        </w:rPr>
        <w:t xml:space="preserve"> расходы по заработной плате предусмотрены на </w:t>
      </w:r>
      <w:r w:rsidR="00267D72">
        <w:rPr>
          <w:sz w:val="28"/>
          <w:szCs w:val="28"/>
        </w:rPr>
        <w:t>9</w:t>
      </w:r>
      <w:r w:rsidR="001C623C">
        <w:rPr>
          <w:sz w:val="28"/>
          <w:szCs w:val="28"/>
        </w:rPr>
        <w:t xml:space="preserve">,0 </w:t>
      </w:r>
      <w:r w:rsidRPr="004D3394">
        <w:rPr>
          <w:sz w:val="28"/>
          <w:szCs w:val="28"/>
        </w:rPr>
        <w:t>месяцев</w:t>
      </w:r>
      <w:r>
        <w:rPr>
          <w:sz w:val="28"/>
          <w:szCs w:val="28"/>
        </w:rPr>
        <w:t>.</w:t>
      </w:r>
      <w:r w:rsidRPr="004D339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gramEnd"/>
    </w:p>
    <w:p w:rsidR="008313BC" w:rsidRDefault="008313BC" w:rsidP="004D3394">
      <w:pPr>
        <w:rPr>
          <w:sz w:val="28"/>
          <w:szCs w:val="28"/>
        </w:rPr>
      </w:pPr>
      <w:r w:rsidRPr="004D3394">
        <w:rPr>
          <w:sz w:val="28"/>
          <w:szCs w:val="28"/>
        </w:rPr>
        <w:t xml:space="preserve">Кроме того, в проекте решения "О  бюджете </w:t>
      </w:r>
      <w:proofErr w:type="spellStart"/>
      <w:r>
        <w:rPr>
          <w:sz w:val="28"/>
          <w:szCs w:val="28"/>
        </w:rPr>
        <w:t>Нерчинско-Заводского</w:t>
      </w:r>
      <w:proofErr w:type="spellEnd"/>
      <w:r>
        <w:rPr>
          <w:sz w:val="28"/>
          <w:szCs w:val="28"/>
        </w:rPr>
        <w:t xml:space="preserve"> </w:t>
      </w:r>
      <w:r w:rsidRPr="004D3394">
        <w:rPr>
          <w:sz w:val="28"/>
          <w:szCs w:val="28"/>
        </w:rPr>
        <w:t>муниц</w:t>
      </w:r>
      <w:r w:rsidRPr="004D3394">
        <w:rPr>
          <w:sz w:val="28"/>
          <w:szCs w:val="28"/>
        </w:rPr>
        <w:t>и</w:t>
      </w:r>
      <w:r w:rsidRPr="004D3394">
        <w:rPr>
          <w:sz w:val="28"/>
          <w:szCs w:val="28"/>
        </w:rPr>
        <w:t xml:space="preserve">пального </w:t>
      </w:r>
      <w:r>
        <w:rPr>
          <w:sz w:val="28"/>
          <w:szCs w:val="28"/>
        </w:rPr>
        <w:t>округа</w:t>
      </w:r>
      <w:r w:rsidRPr="004D3394">
        <w:rPr>
          <w:sz w:val="28"/>
          <w:szCs w:val="28"/>
        </w:rPr>
        <w:t xml:space="preserve"> на </w:t>
      </w:r>
      <w:r w:rsidR="009110BC">
        <w:rPr>
          <w:sz w:val="28"/>
          <w:szCs w:val="28"/>
        </w:rPr>
        <w:t>2026</w:t>
      </w:r>
      <w:r w:rsidRPr="004D3394">
        <w:rPr>
          <w:sz w:val="28"/>
          <w:szCs w:val="28"/>
        </w:rPr>
        <w:t xml:space="preserve"> год" предусмотрены  расходы  на коммунальные у</w:t>
      </w:r>
      <w:r w:rsidRPr="004D3394">
        <w:rPr>
          <w:sz w:val="28"/>
          <w:szCs w:val="28"/>
        </w:rPr>
        <w:t>с</w:t>
      </w:r>
      <w:r w:rsidRPr="004D3394">
        <w:rPr>
          <w:sz w:val="28"/>
          <w:szCs w:val="28"/>
        </w:rPr>
        <w:t xml:space="preserve">луги  в сумме </w:t>
      </w:r>
      <w:r w:rsidR="001C623C">
        <w:rPr>
          <w:sz w:val="28"/>
          <w:szCs w:val="28"/>
        </w:rPr>
        <w:t>15 416,7</w:t>
      </w:r>
      <w:r w:rsidRPr="004D3394">
        <w:rPr>
          <w:sz w:val="28"/>
          <w:szCs w:val="28"/>
        </w:rPr>
        <w:t xml:space="preserve"> тыс. рублей. Приобретение  котельно-печного топлива для бюджетных  учреждений  </w:t>
      </w:r>
      <w:r w:rsidR="00BE64FE">
        <w:rPr>
          <w:sz w:val="28"/>
          <w:szCs w:val="28"/>
        </w:rPr>
        <w:t>округа</w:t>
      </w:r>
      <w:r w:rsidRPr="004D3394">
        <w:rPr>
          <w:sz w:val="28"/>
          <w:szCs w:val="28"/>
        </w:rPr>
        <w:t xml:space="preserve"> предусмотрено в сумме  </w:t>
      </w:r>
      <w:r w:rsidR="00782F75">
        <w:rPr>
          <w:sz w:val="28"/>
          <w:szCs w:val="28"/>
        </w:rPr>
        <w:t>3</w:t>
      </w:r>
      <w:r w:rsidR="00C03D56">
        <w:rPr>
          <w:sz w:val="28"/>
          <w:szCs w:val="28"/>
        </w:rPr>
        <w:t>8 182</w:t>
      </w:r>
      <w:r w:rsidR="00782F75">
        <w:rPr>
          <w:sz w:val="28"/>
          <w:szCs w:val="28"/>
        </w:rPr>
        <w:t>,6</w:t>
      </w:r>
      <w:r>
        <w:rPr>
          <w:sz w:val="28"/>
          <w:szCs w:val="28"/>
        </w:rPr>
        <w:t>тыс. рублей</w:t>
      </w:r>
      <w:r w:rsidRPr="004D3394">
        <w:rPr>
          <w:sz w:val="28"/>
          <w:szCs w:val="28"/>
        </w:rPr>
        <w:t xml:space="preserve">.  </w:t>
      </w:r>
    </w:p>
    <w:p w:rsidR="00782F75" w:rsidRDefault="008313BC" w:rsidP="004D3394">
      <w:pPr>
        <w:rPr>
          <w:sz w:val="28"/>
          <w:szCs w:val="28"/>
        </w:rPr>
      </w:pPr>
      <w:r w:rsidRPr="004D3394">
        <w:rPr>
          <w:sz w:val="28"/>
          <w:szCs w:val="28"/>
        </w:rPr>
        <w:t xml:space="preserve">         </w:t>
      </w:r>
    </w:p>
    <w:p w:rsidR="008313BC" w:rsidRDefault="008313BC" w:rsidP="004D3394">
      <w:pPr>
        <w:rPr>
          <w:sz w:val="28"/>
          <w:szCs w:val="28"/>
        </w:rPr>
      </w:pPr>
      <w:r w:rsidRPr="004D3394">
        <w:rPr>
          <w:sz w:val="28"/>
          <w:szCs w:val="28"/>
        </w:rPr>
        <w:t xml:space="preserve">Все полученные дополнительные доходы в течение </w:t>
      </w:r>
      <w:r w:rsidR="009110BC">
        <w:rPr>
          <w:sz w:val="28"/>
          <w:szCs w:val="28"/>
        </w:rPr>
        <w:t>2026</w:t>
      </w:r>
      <w:r w:rsidRPr="004D3394">
        <w:rPr>
          <w:sz w:val="28"/>
          <w:szCs w:val="28"/>
        </w:rPr>
        <w:t xml:space="preserve"> года, в том числе собственные, межбюджетные трансферты  будут направлены на  погашение кредиторской задолженности, проведение всех видов ремонтов учреждений бюджетной сферы, на укрепление материально-технической базы, а также на финансирование муниципальных целевых программ.</w:t>
      </w:r>
    </w:p>
    <w:p w:rsidR="008313BC" w:rsidRPr="004D3394" w:rsidRDefault="008313BC" w:rsidP="004D3394">
      <w:pPr>
        <w:rPr>
          <w:sz w:val="28"/>
          <w:szCs w:val="28"/>
        </w:rPr>
      </w:pPr>
    </w:p>
    <w:p w:rsidR="008313BC" w:rsidRPr="004D3394" w:rsidRDefault="008313BC" w:rsidP="004D3394">
      <w:pPr>
        <w:rPr>
          <w:sz w:val="28"/>
          <w:szCs w:val="28"/>
        </w:rPr>
      </w:pPr>
      <w:r w:rsidRPr="004D3394">
        <w:rPr>
          <w:sz w:val="28"/>
          <w:szCs w:val="28"/>
        </w:rPr>
        <w:t xml:space="preserve">    </w:t>
      </w:r>
    </w:p>
    <w:p w:rsidR="00C03D56" w:rsidRPr="004D3394" w:rsidRDefault="00C03D56" w:rsidP="00C03D56">
      <w:pPr>
        <w:ind w:firstLine="709"/>
        <w:rPr>
          <w:sz w:val="28"/>
          <w:szCs w:val="28"/>
        </w:rPr>
      </w:pPr>
      <w:r>
        <w:rPr>
          <w:sz w:val="28"/>
          <w:szCs w:val="28"/>
        </w:rPr>
        <w:t>Шестакова Н.Н.. –на этом мой доклад закончен, прошу задавать вопр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сы. Вопросов нет, всем спасибо. </w:t>
      </w:r>
    </w:p>
    <w:p w:rsidR="00C03D56" w:rsidRPr="004D3394" w:rsidRDefault="00C03D56" w:rsidP="00C03D56">
      <w:pPr>
        <w:rPr>
          <w:sz w:val="28"/>
          <w:szCs w:val="28"/>
        </w:rPr>
      </w:pPr>
      <w:r w:rsidRPr="004D3394">
        <w:rPr>
          <w:sz w:val="28"/>
          <w:szCs w:val="28"/>
        </w:rPr>
        <w:t xml:space="preserve">    </w:t>
      </w:r>
    </w:p>
    <w:p w:rsidR="00C03D56" w:rsidRDefault="00C03D56" w:rsidP="00C03D56">
      <w:pPr>
        <w:rPr>
          <w:sz w:val="28"/>
          <w:szCs w:val="28"/>
        </w:rPr>
      </w:pPr>
      <w:r w:rsidRPr="004D339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Заместитель Глава </w:t>
      </w:r>
      <w:proofErr w:type="spellStart"/>
      <w:r>
        <w:rPr>
          <w:sz w:val="28"/>
          <w:szCs w:val="28"/>
        </w:rPr>
        <w:t>Нерчинско-Заводского</w:t>
      </w:r>
      <w:proofErr w:type="spellEnd"/>
      <w:r>
        <w:rPr>
          <w:sz w:val="28"/>
          <w:szCs w:val="28"/>
        </w:rPr>
        <w:t xml:space="preserve"> </w:t>
      </w:r>
    </w:p>
    <w:p w:rsidR="00C03D56" w:rsidRDefault="00C03D56" w:rsidP="00C03D56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  А.В. </w:t>
      </w:r>
      <w:proofErr w:type="spellStart"/>
      <w:r>
        <w:rPr>
          <w:sz w:val="28"/>
          <w:szCs w:val="28"/>
        </w:rPr>
        <w:t>Фартусов</w:t>
      </w:r>
      <w:proofErr w:type="spellEnd"/>
    </w:p>
    <w:p w:rsidR="00C03D56" w:rsidRDefault="00C03D56" w:rsidP="00C03D56">
      <w:pPr>
        <w:rPr>
          <w:sz w:val="28"/>
          <w:szCs w:val="28"/>
        </w:rPr>
      </w:pPr>
    </w:p>
    <w:p w:rsidR="00C03D56" w:rsidRPr="004D3394" w:rsidRDefault="00C03D56" w:rsidP="00C03D56">
      <w:pPr>
        <w:rPr>
          <w:sz w:val="28"/>
          <w:szCs w:val="28"/>
        </w:rPr>
      </w:pPr>
      <w:r>
        <w:rPr>
          <w:sz w:val="28"/>
          <w:szCs w:val="28"/>
        </w:rPr>
        <w:t xml:space="preserve">Секретарь                                                              С.В Харина </w:t>
      </w:r>
    </w:p>
    <w:p w:rsidR="008313BC" w:rsidRPr="004D3394" w:rsidRDefault="008313BC" w:rsidP="00C03D56">
      <w:pPr>
        <w:rPr>
          <w:sz w:val="28"/>
          <w:szCs w:val="28"/>
        </w:rPr>
      </w:pPr>
    </w:p>
    <w:p w:rsidR="008313BC" w:rsidRPr="004D3394" w:rsidRDefault="008313BC" w:rsidP="004D3394">
      <w:pPr>
        <w:rPr>
          <w:sz w:val="28"/>
          <w:szCs w:val="28"/>
        </w:rPr>
      </w:pPr>
    </w:p>
    <w:sectPr w:rsidR="008313BC" w:rsidRPr="004D3394" w:rsidSect="00F66B1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1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3D56" w:rsidRDefault="00C03D56">
      <w:r>
        <w:separator/>
      </w:r>
    </w:p>
  </w:endnote>
  <w:endnote w:type="continuationSeparator" w:id="0">
    <w:p w:rsidR="00C03D56" w:rsidRDefault="00C03D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D56" w:rsidRDefault="00C03D56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D56" w:rsidRDefault="00C03D56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D56" w:rsidRDefault="00C03D56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3D56" w:rsidRDefault="00C03D56">
      <w:r>
        <w:separator/>
      </w:r>
    </w:p>
  </w:footnote>
  <w:footnote w:type="continuationSeparator" w:id="0">
    <w:p w:rsidR="00C03D56" w:rsidRDefault="00C03D5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D56" w:rsidRDefault="00C03D56">
    <w:pPr>
      <w:pStyle w:val="ad"/>
      <w:ind w:right="360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left:0;text-align:left;margin-left:551.55pt;margin-top:.05pt;width:1.1pt;height:15.45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" stroked="f">
          <v:fill opacity="0"/>
          <v:textbox inset="0,0,0,0">
            <w:txbxContent>
              <w:p w:rsidR="00C03D56" w:rsidRDefault="00C03D56">
                <w:pPr>
                  <w:pStyle w:val="ad"/>
                </w:pPr>
              </w:p>
            </w:txbxContent>
          </v:textbox>
          <w10:wrap type="square" side="largest" anchorx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D56" w:rsidRDefault="00C03D56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20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20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20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20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20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20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20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sz w:val="20"/>
      </w:rPr>
    </w:lvl>
  </w:abstractNum>
  <w:abstractNum w:abstractNumId="3">
    <w:nsid w:val="00000004"/>
    <w:multiLevelType w:val="multilevel"/>
    <w:tmpl w:val="00000004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color w:val="auto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color w:val="auto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color w:val="auto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color w:val="auto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color w:val="auto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color w:val="auto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color w:val="auto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color w:val="auto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color w:val="auto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displayBackgroundShape/>
  <w:embedSystemFonts/>
  <w:proofState w:spelling="clean" w:grammar="clean"/>
  <w:stylePaneFormatFilter w:val="0000"/>
  <w:defaultTabStop w:val="720"/>
  <w:autoHyphenation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4099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567613"/>
    <w:rsid w:val="0000383E"/>
    <w:rsid w:val="000202AA"/>
    <w:rsid w:val="00057295"/>
    <w:rsid w:val="00063A1C"/>
    <w:rsid w:val="00070024"/>
    <w:rsid w:val="0009150B"/>
    <w:rsid w:val="000A3381"/>
    <w:rsid w:val="000A354E"/>
    <w:rsid w:val="000A57AA"/>
    <w:rsid w:val="000D712E"/>
    <w:rsid w:val="000E2789"/>
    <w:rsid w:val="000F0B8A"/>
    <w:rsid w:val="00100C9A"/>
    <w:rsid w:val="00105C21"/>
    <w:rsid w:val="00176F93"/>
    <w:rsid w:val="00190D58"/>
    <w:rsid w:val="001934AC"/>
    <w:rsid w:val="001B04A2"/>
    <w:rsid w:val="001B41F9"/>
    <w:rsid w:val="001B46C1"/>
    <w:rsid w:val="001C623C"/>
    <w:rsid w:val="001C710B"/>
    <w:rsid w:val="001C7450"/>
    <w:rsid w:val="001E44FE"/>
    <w:rsid w:val="00213BA5"/>
    <w:rsid w:val="00215341"/>
    <w:rsid w:val="00231712"/>
    <w:rsid w:val="00235F93"/>
    <w:rsid w:val="00240797"/>
    <w:rsid w:val="002636F7"/>
    <w:rsid w:val="00267D72"/>
    <w:rsid w:val="00284B96"/>
    <w:rsid w:val="002C20DF"/>
    <w:rsid w:val="002D1679"/>
    <w:rsid w:val="002E406A"/>
    <w:rsid w:val="002E440F"/>
    <w:rsid w:val="002E729C"/>
    <w:rsid w:val="00302B95"/>
    <w:rsid w:val="00306386"/>
    <w:rsid w:val="00326A0D"/>
    <w:rsid w:val="00352D14"/>
    <w:rsid w:val="003633A6"/>
    <w:rsid w:val="00391B9E"/>
    <w:rsid w:val="003C22EB"/>
    <w:rsid w:val="003C471A"/>
    <w:rsid w:val="003D0313"/>
    <w:rsid w:val="003D4013"/>
    <w:rsid w:val="003E7DE2"/>
    <w:rsid w:val="00407EC9"/>
    <w:rsid w:val="0041434A"/>
    <w:rsid w:val="004448F2"/>
    <w:rsid w:val="00444EE5"/>
    <w:rsid w:val="0045156B"/>
    <w:rsid w:val="00454B99"/>
    <w:rsid w:val="00461FA2"/>
    <w:rsid w:val="00464EF4"/>
    <w:rsid w:val="00476289"/>
    <w:rsid w:val="0048704B"/>
    <w:rsid w:val="004A49D8"/>
    <w:rsid w:val="004B0633"/>
    <w:rsid w:val="004B28CA"/>
    <w:rsid w:val="004C3309"/>
    <w:rsid w:val="004C46F0"/>
    <w:rsid w:val="004D3394"/>
    <w:rsid w:val="004D69AA"/>
    <w:rsid w:val="004F23F9"/>
    <w:rsid w:val="00531138"/>
    <w:rsid w:val="00532706"/>
    <w:rsid w:val="00556BB7"/>
    <w:rsid w:val="00567613"/>
    <w:rsid w:val="0059167B"/>
    <w:rsid w:val="00597A69"/>
    <w:rsid w:val="005D136F"/>
    <w:rsid w:val="005D2235"/>
    <w:rsid w:val="005F09D4"/>
    <w:rsid w:val="005F7FAF"/>
    <w:rsid w:val="006034E6"/>
    <w:rsid w:val="006207D3"/>
    <w:rsid w:val="00645388"/>
    <w:rsid w:val="00654AD6"/>
    <w:rsid w:val="0066427B"/>
    <w:rsid w:val="00695CF1"/>
    <w:rsid w:val="006973FE"/>
    <w:rsid w:val="006B6B7B"/>
    <w:rsid w:val="006C1CDA"/>
    <w:rsid w:val="006D09E9"/>
    <w:rsid w:val="006D1591"/>
    <w:rsid w:val="006E4710"/>
    <w:rsid w:val="006F069D"/>
    <w:rsid w:val="007642F0"/>
    <w:rsid w:val="007721CA"/>
    <w:rsid w:val="00772517"/>
    <w:rsid w:val="00782F75"/>
    <w:rsid w:val="007B5CB3"/>
    <w:rsid w:val="007C393B"/>
    <w:rsid w:val="007D06AC"/>
    <w:rsid w:val="007E235C"/>
    <w:rsid w:val="007E592A"/>
    <w:rsid w:val="00802127"/>
    <w:rsid w:val="0082205E"/>
    <w:rsid w:val="008313BC"/>
    <w:rsid w:val="00843570"/>
    <w:rsid w:val="00855BD1"/>
    <w:rsid w:val="00871B1D"/>
    <w:rsid w:val="0088417D"/>
    <w:rsid w:val="00891D32"/>
    <w:rsid w:val="008A6B05"/>
    <w:rsid w:val="008B7756"/>
    <w:rsid w:val="008D3714"/>
    <w:rsid w:val="008E5DB6"/>
    <w:rsid w:val="008F196E"/>
    <w:rsid w:val="00901F5B"/>
    <w:rsid w:val="009110BC"/>
    <w:rsid w:val="0091574D"/>
    <w:rsid w:val="009178A2"/>
    <w:rsid w:val="0091792E"/>
    <w:rsid w:val="00930CEC"/>
    <w:rsid w:val="00931A1B"/>
    <w:rsid w:val="00932830"/>
    <w:rsid w:val="00936ACB"/>
    <w:rsid w:val="009570E6"/>
    <w:rsid w:val="009614FE"/>
    <w:rsid w:val="00991614"/>
    <w:rsid w:val="0099716D"/>
    <w:rsid w:val="009A1B24"/>
    <w:rsid w:val="009B2409"/>
    <w:rsid w:val="009B721A"/>
    <w:rsid w:val="009C31B8"/>
    <w:rsid w:val="009E11B4"/>
    <w:rsid w:val="009E11D7"/>
    <w:rsid w:val="00A23087"/>
    <w:rsid w:val="00A27426"/>
    <w:rsid w:val="00A33CD1"/>
    <w:rsid w:val="00A37DE4"/>
    <w:rsid w:val="00A73195"/>
    <w:rsid w:val="00A831A3"/>
    <w:rsid w:val="00AC7903"/>
    <w:rsid w:val="00AD3235"/>
    <w:rsid w:val="00AD4BB5"/>
    <w:rsid w:val="00AE2DAA"/>
    <w:rsid w:val="00AF6416"/>
    <w:rsid w:val="00B0614B"/>
    <w:rsid w:val="00B23BE2"/>
    <w:rsid w:val="00B43759"/>
    <w:rsid w:val="00B46888"/>
    <w:rsid w:val="00B63D33"/>
    <w:rsid w:val="00B66792"/>
    <w:rsid w:val="00B673ED"/>
    <w:rsid w:val="00B723B6"/>
    <w:rsid w:val="00BA0C61"/>
    <w:rsid w:val="00BA7EFB"/>
    <w:rsid w:val="00BB06F3"/>
    <w:rsid w:val="00BB186F"/>
    <w:rsid w:val="00BD772F"/>
    <w:rsid w:val="00BE64FE"/>
    <w:rsid w:val="00BE7B96"/>
    <w:rsid w:val="00BF7BE6"/>
    <w:rsid w:val="00C03D56"/>
    <w:rsid w:val="00C112C0"/>
    <w:rsid w:val="00C11BC5"/>
    <w:rsid w:val="00C143D9"/>
    <w:rsid w:val="00C16139"/>
    <w:rsid w:val="00C263C0"/>
    <w:rsid w:val="00C32727"/>
    <w:rsid w:val="00C4559E"/>
    <w:rsid w:val="00C67600"/>
    <w:rsid w:val="00C95339"/>
    <w:rsid w:val="00CB14B4"/>
    <w:rsid w:val="00CB75BE"/>
    <w:rsid w:val="00CC0250"/>
    <w:rsid w:val="00CC075F"/>
    <w:rsid w:val="00CE447E"/>
    <w:rsid w:val="00CE77E2"/>
    <w:rsid w:val="00CF3D7E"/>
    <w:rsid w:val="00D05BDA"/>
    <w:rsid w:val="00D22309"/>
    <w:rsid w:val="00D24F57"/>
    <w:rsid w:val="00D263D2"/>
    <w:rsid w:val="00D2658C"/>
    <w:rsid w:val="00D84E60"/>
    <w:rsid w:val="00DE1341"/>
    <w:rsid w:val="00DF4BD0"/>
    <w:rsid w:val="00E02806"/>
    <w:rsid w:val="00E033F6"/>
    <w:rsid w:val="00E03678"/>
    <w:rsid w:val="00E06962"/>
    <w:rsid w:val="00E242FF"/>
    <w:rsid w:val="00E2723B"/>
    <w:rsid w:val="00E30BFD"/>
    <w:rsid w:val="00E40A28"/>
    <w:rsid w:val="00E658CF"/>
    <w:rsid w:val="00E92886"/>
    <w:rsid w:val="00E958D7"/>
    <w:rsid w:val="00EB4CE1"/>
    <w:rsid w:val="00EB64CA"/>
    <w:rsid w:val="00EB6C4F"/>
    <w:rsid w:val="00EC5933"/>
    <w:rsid w:val="00EF50C7"/>
    <w:rsid w:val="00F1057F"/>
    <w:rsid w:val="00F21E9C"/>
    <w:rsid w:val="00F55A17"/>
    <w:rsid w:val="00F66B12"/>
    <w:rsid w:val="00F76363"/>
    <w:rsid w:val="00FA2ADF"/>
    <w:rsid w:val="00FB4114"/>
    <w:rsid w:val="00FF46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semiHidden="0" w:uiPriority="0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F66B12"/>
    <w:pPr>
      <w:jc w:val="both"/>
    </w:pPr>
    <w:rPr>
      <w:lang w:eastAsia="zh-CN"/>
    </w:rPr>
  </w:style>
  <w:style w:type="paragraph" w:styleId="1">
    <w:name w:val="heading 1"/>
    <w:basedOn w:val="a"/>
    <w:next w:val="a"/>
    <w:link w:val="10"/>
    <w:uiPriority w:val="99"/>
    <w:qFormat/>
    <w:rsid w:val="00F66B12"/>
    <w:pPr>
      <w:keepNext/>
      <w:tabs>
        <w:tab w:val="num" w:pos="0"/>
      </w:tabs>
      <w:spacing w:before="60" w:after="60"/>
      <w:ind w:left="567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9"/>
    <w:qFormat/>
    <w:rsid w:val="00F66B12"/>
    <w:pPr>
      <w:keepNext/>
      <w:tabs>
        <w:tab w:val="num" w:pos="0"/>
      </w:tabs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F66B12"/>
    <w:pPr>
      <w:keepNext/>
      <w:tabs>
        <w:tab w:val="num" w:pos="0"/>
      </w:tabs>
      <w:ind w:left="709"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9"/>
    <w:qFormat/>
    <w:rsid w:val="00F66B12"/>
    <w:pPr>
      <w:keepNext/>
      <w:tabs>
        <w:tab w:val="num" w:pos="0"/>
      </w:tabs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uiPriority w:val="99"/>
    <w:qFormat/>
    <w:rsid w:val="00F66B12"/>
    <w:pPr>
      <w:keepNext/>
      <w:tabs>
        <w:tab w:val="num" w:pos="0"/>
      </w:tabs>
      <w:spacing w:before="120" w:after="120"/>
      <w:ind w:left="709"/>
      <w:outlineLvl w:val="4"/>
    </w:pPr>
    <w:rPr>
      <w:i/>
      <w:sz w:val="28"/>
    </w:rPr>
  </w:style>
  <w:style w:type="paragraph" w:styleId="6">
    <w:name w:val="heading 6"/>
    <w:basedOn w:val="a"/>
    <w:next w:val="a"/>
    <w:link w:val="60"/>
    <w:uiPriority w:val="99"/>
    <w:qFormat/>
    <w:rsid w:val="00F66B12"/>
    <w:pPr>
      <w:keepNext/>
      <w:tabs>
        <w:tab w:val="num" w:pos="0"/>
      </w:tabs>
      <w:jc w:val="center"/>
      <w:outlineLvl w:val="5"/>
    </w:pPr>
    <w:rPr>
      <w:i/>
      <w:sz w:val="28"/>
    </w:rPr>
  </w:style>
  <w:style w:type="paragraph" w:styleId="7">
    <w:name w:val="heading 7"/>
    <w:basedOn w:val="a"/>
    <w:next w:val="a"/>
    <w:link w:val="70"/>
    <w:uiPriority w:val="99"/>
    <w:qFormat/>
    <w:rsid w:val="00F66B12"/>
    <w:pPr>
      <w:keepNext/>
      <w:tabs>
        <w:tab w:val="num" w:pos="0"/>
      </w:tabs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link w:val="80"/>
    <w:uiPriority w:val="99"/>
    <w:qFormat/>
    <w:rsid w:val="00F66B12"/>
    <w:pPr>
      <w:keepNext/>
      <w:tabs>
        <w:tab w:val="num" w:pos="0"/>
      </w:tabs>
      <w:jc w:val="center"/>
      <w:outlineLvl w:val="7"/>
    </w:pPr>
    <w:rPr>
      <w:sz w:val="24"/>
    </w:rPr>
  </w:style>
  <w:style w:type="paragraph" w:styleId="9">
    <w:name w:val="heading 9"/>
    <w:basedOn w:val="a"/>
    <w:next w:val="a"/>
    <w:link w:val="90"/>
    <w:uiPriority w:val="99"/>
    <w:qFormat/>
    <w:rsid w:val="00F66B12"/>
    <w:pPr>
      <w:keepNext/>
      <w:tabs>
        <w:tab w:val="num" w:pos="0"/>
      </w:tabs>
      <w:ind w:right="-766"/>
      <w:outlineLvl w:val="8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6D1591"/>
    <w:rPr>
      <w:rFonts w:ascii="Cambria" w:hAnsi="Cambria" w:cs="Times New Roman"/>
      <w:b/>
      <w:bCs/>
      <w:kern w:val="32"/>
      <w:sz w:val="32"/>
      <w:szCs w:val="32"/>
      <w:lang w:eastAsia="zh-CN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6D1591"/>
    <w:rPr>
      <w:rFonts w:ascii="Cambria" w:hAnsi="Cambria" w:cs="Times New Roman"/>
      <w:b/>
      <w:bCs/>
      <w:i/>
      <w:iCs/>
      <w:sz w:val="28"/>
      <w:szCs w:val="28"/>
      <w:lang w:eastAsia="zh-CN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6D1591"/>
    <w:rPr>
      <w:rFonts w:ascii="Cambria" w:hAnsi="Cambria" w:cs="Times New Roman"/>
      <w:b/>
      <w:bCs/>
      <w:sz w:val="26"/>
      <w:szCs w:val="26"/>
      <w:lang w:eastAsia="zh-CN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6D1591"/>
    <w:rPr>
      <w:rFonts w:ascii="Calibri" w:hAnsi="Calibri" w:cs="Times New Roman"/>
      <w:b/>
      <w:bCs/>
      <w:sz w:val="28"/>
      <w:szCs w:val="28"/>
      <w:lang w:eastAsia="zh-CN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6D1591"/>
    <w:rPr>
      <w:rFonts w:ascii="Calibri" w:hAnsi="Calibri" w:cs="Times New Roman"/>
      <w:b/>
      <w:bCs/>
      <w:i/>
      <w:iCs/>
      <w:sz w:val="26"/>
      <w:szCs w:val="26"/>
      <w:lang w:eastAsia="zh-CN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6D1591"/>
    <w:rPr>
      <w:rFonts w:ascii="Calibri" w:hAnsi="Calibri" w:cs="Times New Roman"/>
      <w:b/>
      <w:bCs/>
      <w:lang w:eastAsia="zh-CN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6D1591"/>
    <w:rPr>
      <w:rFonts w:ascii="Calibri" w:hAnsi="Calibri" w:cs="Times New Roman"/>
      <w:sz w:val="24"/>
      <w:szCs w:val="24"/>
      <w:lang w:eastAsia="zh-CN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6D1591"/>
    <w:rPr>
      <w:rFonts w:ascii="Calibri" w:hAnsi="Calibri" w:cs="Times New Roman"/>
      <w:i/>
      <w:iCs/>
      <w:sz w:val="24"/>
      <w:szCs w:val="24"/>
      <w:lang w:eastAsia="zh-CN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6D1591"/>
    <w:rPr>
      <w:rFonts w:ascii="Cambria" w:hAnsi="Cambria" w:cs="Times New Roman"/>
      <w:lang w:eastAsia="zh-CN"/>
    </w:rPr>
  </w:style>
  <w:style w:type="character" w:customStyle="1" w:styleId="WW8Num2z0">
    <w:name w:val="WW8Num2z0"/>
    <w:uiPriority w:val="99"/>
    <w:rsid w:val="00F66B12"/>
    <w:rPr>
      <w:rFonts w:ascii="Symbol" w:hAnsi="Symbol"/>
      <w:sz w:val="20"/>
    </w:rPr>
  </w:style>
  <w:style w:type="character" w:customStyle="1" w:styleId="WW8Num2z1">
    <w:name w:val="WW8Num2z1"/>
    <w:uiPriority w:val="99"/>
    <w:rsid w:val="00F66B12"/>
    <w:rPr>
      <w:rFonts w:ascii="Times New Roman" w:hAnsi="Times New Roman"/>
      <w:sz w:val="20"/>
    </w:rPr>
  </w:style>
  <w:style w:type="character" w:customStyle="1" w:styleId="WW8Num2z2">
    <w:name w:val="WW8Num2z2"/>
    <w:uiPriority w:val="99"/>
    <w:rsid w:val="00F66B12"/>
    <w:rPr>
      <w:rFonts w:ascii="Wingdings" w:hAnsi="Wingdings"/>
      <w:sz w:val="20"/>
    </w:rPr>
  </w:style>
  <w:style w:type="character" w:customStyle="1" w:styleId="WW8Num3z0">
    <w:name w:val="WW8Num3z0"/>
    <w:uiPriority w:val="99"/>
    <w:rsid w:val="00F66B12"/>
    <w:rPr>
      <w:rFonts w:ascii="Symbol" w:hAnsi="Symbol"/>
      <w:sz w:val="20"/>
    </w:rPr>
  </w:style>
  <w:style w:type="character" w:customStyle="1" w:styleId="WW8Num4z0">
    <w:name w:val="WW8Num4z0"/>
    <w:uiPriority w:val="99"/>
    <w:rsid w:val="00F66B12"/>
    <w:rPr>
      <w:rFonts w:ascii="Symbol" w:hAnsi="Symbol"/>
      <w:sz w:val="20"/>
    </w:rPr>
  </w:style>
  <w:style w:type="character" w:customStyle="1" w:styleId="WW8Num5z0">
    <w:name w:val="WW8Num5z0"/>
    <w:uiPriority w:val="99"/>
    <w:rsid w:val="00F66B12"/>
    <w:rPr>
      <w:rFonts w:ascii="Symbol" w:hAnsi="Symbol"/>
      <w:color w:val="auto"/>
    </w:rPr>
  </w:style>
  <w:style w:type="character" w:customStyle="1" w:styleId="31">
    <w:name w:val="Основной шрифт абзаца3"/>
    <w:uiPriority w:val="99"/>
    <w:rsid w:val="00F66B12"/>
  </w:style>
  <w:style w:type="character" w:customStyle="1" w:styleId="Absatz-Standardschriftart">
    <w:name w:val="Absatz-Standardschriftart"/>
    <w:uiPriority w:val="99"/>
    <w:rsid w:val="00F66B12"/>
  </w:style>
  <w:style w:type="character" w:customStyle="1" w:styleId="WW-Absatz-Standardschriftart">
    <w:name w:val="WW-Absatz-Standardschriftart"/>
    <w:uiPriority w:val="99"/>
    <w:rsid w:val="00F66B12"/>
  </w:style>
  <w:style w:type="character" w:customStyle="1" w:styleId="WW8Num3z1">
    <w:name w:val="WW8Num3z1"/>
    <w:uiPriority w:val="99"/>
    <w:rsid w:val="00F66B12"/>
    <w:rPr>
      <w:rFonts w:ascii="Courier New" w:hAnsi="Courier New"/>
      <w:sz w:val="20"/>
    </w:rPr>
  </w:style>
  <w:style w:type="character" w:customStyle="1" w:styleId="WW8Num3z2">
    <w:name w:val="WW8Num3z2"/>
    <w:uiPriority w:val="99"/>
    <w:rsid w:val="00F66B12"/>
    <w:rPr>
      <w:rFonts w:ascii="Wingdings" w:hAnsi="Wingdings"/>
      <w:sz w:val="20"/>
    </w:rPr>
  </w:style>
  <w:style w:type="character" w:customStyle="1" w:styleId="WW8Num6z0">
    <w:name w:val="WW8Num6z0"/>
    <w:uiPriority w:val="99"/>
    <w:rsid w:val="00F66B12"/>
    <w:rPr>
      <w:rFonts w:ascii="Symbol" w:hAnsi="Symbol"/>
      <w:sz w:val="20"/>
    </w:rPr>
  </w:style>
  <w:style w:type="character" w:customStyle="1" w:styleId="WW8Num7z0">
    <w:name w:val="WW8Num7z0"/>
    <w:uiPriority w:val="99"/>
    <w:rsid w:val="00F66B12"/>
    <w:rPr>
      <w:rFonts w:ascii="Symbol" w:hAnsi="Symbol"/>
      <w:color w:val="auto"/>
    </w:rPr>
  </w:style>
  <w:style w:type="character" w:customStyle="1" w:styleId="WW8Num9z0">
    <w:name w:val="WW8Num9z0"/>
    <w:uiPriority w:val="99"/>
    <w:rsid w:val="00F66B12"/>
    <w:rPr>
      <w:rFonts w:ascii="Symbol" w:hAnsi="Symbol"/>
    </w:rPr>
  </w:style>
  <w:style w:type="character" w:customStyle="1" w:styleId="WW8Num10z0">
    <w:name w:val="WW8Num10z0"/>
    <w:uiPriority w:val="99"/>
    <w:rsid w:val="00F66B12"/>
    <w:rPr>
      <w:rFonts w:ascii="Symbol" w:hAnsi="Symbol"/>
    </w:rPr>
  </w:style>
  <w:style w:type="character" w:customStyle="1" w:styleId="WW8Num11z0">
    <w:name w:val="WW8Num11z0"/>
    <w:uiPriority w:val="99"/>
    <w:rsid w:val="00F66B12"/>
    <w:rPr>
      <w:rFonts w:ascii="Symbol" w:hAnsi="Symbol"/>
    </w:rPr>
  </w:style>
  <w:style w:type="character" w:customStyle="1" w:styleId="21">
    <w:name w:val="Основной шрифт абзаца2"/>
    <w:uiPriority w:val="99"/>
    <w:rsid w:val="00F66B12"/>
  </w:style>
  <w:style w:type="character" w:customStyle="1" w:styleId="WW-Absatz-Standardschriftart1">
    <w:name w:val="WW-Absatz-Standardschriftart1"/>
    <w:uiPriority w:val="99"/>
    <w:rsid w:val="00F66B12"/>
  </w:style>
  <w:style w:type="character" w:customStyle="1" w:styleId="WW-Absatz-Standardschriftart11">
    <w:name w:val="WW-Absatz-Standardschriftart11"/>
    <w:uiPriority w:val="99"/>
    <w:rsid w:val="00F66B12"/>
  </w:style>
  <w:style w:type="character" w:customStyle="1" w:styleId="WW-Absatz-Standardschriftart111">
    <w:name w:val="WW-Absatz-Standardschriftart111"/>
    <w:uiPriority w:val="99"/>
    <w:rsid w:val="00F66B12"/>
  </w:style>
  <w:style w:type="character" w:customStyle="1" w:styleId="WW8Num4z1">
    <w:name w:val="WW8Num4z1"/>
    <w:uiPriority w:val="99"/>
    <w:rsid w:val="00F66B12"/>
    <w:rPr>
      <w:rFonts w:ascii="Courier New" w:hAnsi="Courier New"/>
      <w:sz w:val="20"/>
    </w:rPr>
  </w:style>
  <w:style w:type="character" w:customStyle="1" w:styleId="WW8Num4z2">
    <w:name w:val="WW8Num4z2"/>
    <w:uiPriority w:val="99"/>
    <w:rsid w:val="00F66B12"/>
    <w:rPr>
      <w:rFonts w:ascii="Wingdings" w:hAnsi="Wingdings"/>
      <w:sz w:val="20"/>
    </w:rPr>
  </w:style>
  <w:style w:type="character" w:customStyle="1" w:styleId="WW8Num8z0">
    <w:name w:val="WW8Num8z0"/>
    <w:uiPriority w:val="99"/>
    <w:rsid w:val="00F66B12"/>
    <w:rPr>
      <w:rFonts w:ascii="Times New Roman" w:hAnsi="Times New Roman"/>
    </w:rPr>
  </w:style>
  <w:style w:type="character" w:customStyle="1" w:styleId="WW-Absatz-Standardschriftart1111">
    <w:name w:val="WW-Absatz-Standardschriftart1111"/>
    <w:uiPriority w:val="99"/>
    <w:rsid w:val="00F66B12"/>
  </w:style>
  <w:style w:type="character" w:customStyle="1" w:styleId="WW-Absatz-Standardschriftart11111">
    <w:name w:val="WW-Absatz-Standardschriftart11111"/>
    <w:uiPriority w:val="99"/>
    <w:rsid w:val="00F66B12"/>
  </w:style>
  <w:style w:type="character" w:customStyle="1" w:styleId="WW-Absatz-Standardschriftart111111">
    <w:name w:val="WW-Absatz-Standardschriftart111111"/>
    <w:uiPriority w:val="99"/>
    <w:rsid w:val="00F66B12"/>
  </w:style>
  <w:style w:type="character" w:customStyle="1" w:styleId="WW-Absatz-Standardschriftart1111111">
    <w:name w:val="WW-Absatz-Standardschriftart1111111"/>
    <w:uiPriority w:val="99"/>
    <w:rsid w:val="00F66B12"/>
  </w:style>
  <w:style w:type="character" w:customStyle="1" w:styleId="WW-Absatz-Standardschriftart11111111">
    <w:name w:val="WW-Absatz-Standardschriftart11111111"/>
    <w:uiPriority w:val="99"/>
    <w:rsid w:val="00F66B12"/>
  </w:style>
  <w:style w:type="character" w:customStyle="1" w:styleId="WW8Num8z1">
    <w:name w:val="WW8Num8z1"/>
    <w:uiPriority w:val="99"/>
    <w:rsid w:val="00F66B12"/>
    <w:rPr>
      <w:rFonts w:ascii="Courier New" w:hAnsi="Courier New"/>
    </w:rPr>
  </w:style>
  <w:style w:type="character" w:customStyle="1" w:styleId="WW8Num8z2">
    <w:name w:val="WW8Num8z2"/>
    <w:uiPriority w:val="99"/>
    <w:rsid w:val="00F66B12"/>
    <w:rPr>
      <w:rFonts w:ascii="Wingdings" w:hAnsi="Wingdings"/>
    </w:rPr>
  </w:style>
  <w:style w:type="character" w:customStyle="1" w:styleId="WW8Num8z3">
    <w:name w:val="WW8Num8z3"/>
    <w:uiPriority w:val="99"/>
    <w:rsid w:val="00F66B12"/>
    <w:rPr>
      <w:rFonts w:ascii="Symbol" w:hAnsi="Symbol"/>
    </w:rPr>
  </w:style>
  <w:style w:type="character" w:customStyle="1" w:styleId="11">
    <w:name w:val="Основной шрифт абзаца1"/>
    <w:uiPriority w:val="99"/>
    <w:rsid w:val="00F66B12"/>
  </w:style>
  <w:style w:type="character" w:customStyle="1" w:styleId="12">
    <w:name w:val="Знак примечания1"/>
    <w:basedOn w:val="11"/>
    <w:uiPriority w:val="99"/>
    <w:rsid w:val="00F66B12"/>
    <w:rPr>
      <w:rFonts w:cs="Times New Roman"/>
      <w:sz w:val="16"/>
    </w:rPr>
  </w:style>
  <w:style w:type="character" w:styleId="a3">
    <w:name w:val="page number"/>
    <w:basedOn w:val="11"/>
    <w:uiPriority w:val="99"/>
    <w:rsid w:val="00F66B12"/>
    <w:rPr>
      <w:rFonts w:cs="Times New Roman"/>
    </w:rPr>
  </w:style>
  <w:style w:type="character" w:customStyle="1" w:styleId="a4">
    <w:name w:val="Символ нумерации"/>
    <w:uiPriority w:val="99"/>
    <w:rsid w:val="00F66B12"/>
  </w:style>
  <w:style w:type="character" w:customStyle="1" w:styleId="WW8Num20z0">
    <w:name w:val="WW8Num20z0"/>
    <w:uiPriority w:val="99"/>
    <w:rsid w:val="00F66B12"/>
    <w:rPr>
      <w:rFonts w:ascii="Symbol" w:hAnsi="Symbol"/>
      <w:sz w:val="20"/>
    </w:rPr>
  </w:style>
  <w:style w:type="character" w:customStyle="1" w:styleId="WW8Num20z1">
    <w:name w:val="WW8Num20z1"/>
    <w:uiPriority w:val="99"/>
    <w:rsid w:val="00F66B12"/>
    <w:rPr>
      <w:rFonts w:ascii="Courier New" w:hAnsi="Courier New"/>
      <w:sz w:val="20"/>
    </w:rPr>
  </w:style>
  <w:style w:type="character" w:customStyle="1" w:styleId="WW8Num20z2">
    <w:name w:val="WW8Num20z2"/>
    <w:uiPriority w:val="99"/>
    <w:rsid w:val="00F66B12"/>
    <w:rPr>
      <w:rFonts w:ascii="Wingdings" w:hAnsi="Wingdings"/>
      <w:sz w:val="20"/>
    </w:rPr>
  </w:style>
  <w:style w:type="character" w:styleId="a5">
    <w:name w:val="Strong"/>
    <w:basedOn w:val="11"/>
    <w:uiPriority w:val="99"/>
    <w:qFormat/>
    <w:rsid w:val="00F66B12"/>
    <w:rPr>
      <w:rFonts w:cs="Times New Roman"/>
      <w:b/>
      <w:bCs/>
    </w:rPr>
  </w:style>
  <w:style w:type="character" w:customStyle="1" w:styleId="WW8Num6z1">
    <w:name w:val="WW8Num6z1"/>
    <w:uiPriority w:val="99"/>
    <w:rsid w:val="00F66B12"/>
    <w:rPr>
      <w:rFonts w:ascii="Courier New" w:hAnsi="Courier New"/>
      <w:sz w:val="20"/>
    </w:rPr>
  </w:style>
  <w:style w:type="character" w:customStyle="1" w:styleId="WW8Num6z2">
    <w:name w:val="WW8Num6z2"/>
    <w:uiPriority w:val="99"/>
    <w:rsid w:val="00F66B12"/>
    <w:rPr>
      <w:rFonts w:ascii="Wingdings" w:hAnsi="Wingdings"/>
      <w:sz w:val="20"/>
    </w:rPr>
  </w:style>
  <w:style w:type="character" w:customStyle="1" w:styleId="WW8Num23z0">
    <w:name w:val="WW8Num23z0"/>
    <w:uiPriority w:val="99"/>
    <w:rsid w:val="00F66B12"/>
    <w:rPr>
      <w:rFonts w:ascii="Symbol" w:hAnsi="Symbol"/>
      <w:sz w:val="20"/>
    </w:rPr>
  </w:style>
  <w:style w:type="character" w:customStyle="1" w:styleId="WW8Num23z1">
    <w:name w:val="WW8Num23z1"/>
    <w:uiPriority w:val="99"/>
    <w:rsid w:val="00F66B12"/>
    <w:rPr>
      <w:rFonts w:ascii="Courier New" w:hAnsi="Courier New"/>
      <w:sz w:val="20"/>
    </w:rPr>
  </w:style>
  <w:style w:type="character" w:customStyle="1" w:styleId="WW8Num23z2">
    <w:name w:val="WW8Num23z2"/>
    <w:uiPriority w:val="99"/>
    <w:rsid w:val="00F66B12"/>
    <w:rPr>
      <w:rFonts w:ascii="Wingdings" w:hAnsi="Wingdings"/>
      <w:sz w:val="20"/>
    </w:rPr>
  </w:style>
  <w:style w:type="character" w:customStyle="1" w:styleId="WW8Num5z1">
    <w:name w:val="WW8Num5z1"/>
    <w:uiPriority w:val="99"/>
    <w:rsid w:val="00F66B12"/>
    <w:rPr>
      <w:rFonts w:ascii="Courier New" w:hAnsi="Courier New"/>
    </w:rPr>
  </w:style>
  <w:style w:type="character" w:customStyle="1" w:styleId="WW8Num5z2">
    <w:name w:val="WW8Num5z2"/>
    <w:uiPriority w:val="99"/>
    <w:rsid w:val="00F66B12"/>
    <w:rPr>
      <w:rFonts w:ascii="Wingdings" w:hAnsi="Wingdings"/>
    </w:rPr>
  </w:style>
  <w:style w:type="character" w:customStyle="1" w:styleId="WW8Num5z3">
    <w:name w:val="WW8Num5z3"/>
    <w:uiPriority w:val="99"/>
    <w:rsid w:val="00F66B12"/>
    <w:rPr>
      <w:rFonts w:ascii="Symbol" w:hAnsi="Symbol"/>
    </w:rPr>
  </w:style>
  <w:style w:type="character" w:customStyle="1" w:styleId="grame">
    <w:name w:val="grame"/>
    <w:basedOn w:val="11"/>
    <w:uiPriority w:val="99"/>
    <w:rsid w:val="00F66B12"/>
    <w:rPr>
      <w:rFonts w:cs="Times New Roman"/>
    </w:rPr>
  </w:style>
  <w:style w:type="character" w:customStyle="1" w:styleId="WW8Num16z0">
    <w:name w:val="WW8Num16z0"/>
    <w:uiPriority w:val="99"/>
    <w:rsid w:val="00F66B12"/>
    <w:rPr>
      <w:rFonts w:ascii="Symbol" w:hAnsi="Symbol"/>
      <w:color w:val="auto"/>
    </w:rPr>
  </w:style>
  <w:style w:type="character" w:customStyle="1" w:styleId="WW8Num16z1">
    <w:name w:val="WW8Num16z1"/>
    <w:uiPriority w:val="99"/>
    <w:rsid w:val="00F66B12"/>
    <w:rPr>
      <w:rFonts w:ascii="Courier New" w:hAnsi="Courier New"/>
    </w:rPr>
  </w:style>
  <w:style w:type="character" w:customStyle="1" w:styleId="WW8Num16z2">
    <w:name w:val="WW8Num16z2"/>
    <w:uiPriority w:val="99"/>
    <w:rsid w:val="00F66B12"/>
    <w:rPr>
      <w:rFonts w:ascii="Wingdings" w:hAnsi="Wingdings"/>
    </w:rPr>
  </w:style>
  <w:style w:type="character" w:customStyle="1" w:styleId="WW8Num16z3">
    <w:name w:val="WW8Num16z3"/>
    <w:uiPriority w:val="99"/>
    <w:rsid w:val="00F66B12"/>
    <w:rPr>
      <w:rFonts w:ascii="Symbol" w:hAnsi="Symbol"/>
    </w:rPr>
  </w:style>
  <w:style w:type="character" w:customStyle="1" w:styleId="WW8Num22z0">
    <w:name w:val="WW8Num22z0"/>
    <w:uiPriority w:val="99"/>
    <w:rsid w:val="00F66B12"/>
    <w:rPr>
      <w:rFonts w:ascii="Symbol" w:hAnsi="Symbol"/>
      <w:color w:val="auto"/>
    </w:rPr>
  </w:style>
  <w:style w:type="character" w:customStyle="1" w:styleId="WW8Num22z1">
    <w:name w:val="WW8Num22z1"/>
    <w:uiPriority w:val="99"/>
    <w:rsid w:val="00F66B12"/>
    <w:rPr>
      <w:rFonts w:ascii="Courier New" w:hAnsi="Courier New"/>
    </w:rPr>
  </w:style>
  <w:style w:type="character" w:customStyle="1" w:styleId="WW8Num22z2">
    <w:name w:val="WW8Num22z2"/>
    <w:uiPriority w:val="99"/>
    <w:rsid w:val="00F66B12"/>
    <w:rPr>
      <w:rFonts w:ascii="Wingdings" w:hAnsi="Wingdings"/>
    </w:rPr>
  </w:style>
  <w:style w:type="character" w:customStyle="1" w:styleId="WW8Num22z3">
    <w:name w:val="WW8Num22z3"/>
    <w:uiPriority w:val="99"/>
    <w:rsid w:val="00F66B12"/>
    <w:rPr>
      <w:rFonts w:ascii="Symbol" w:hAnsi="Symbol"/>
    </w:rPr>
  </w:style>
  <w:style w:type="character" w:customStyle="1" w:styleId="a6">
    <w:name w:val="Маркеры списка"/>
    <w:uiPriority w:val="99"/>
    <w:rsid w:val="00F66B12"/>
    <w:rPr>
      <w:rFonts w:ascii="OpenSymbol" w:hAnsi="OpenSymbol"/>
    </w:rPr>
  </w:style>
  <w:style w:type="paragraph" w:customStyle="1" w:styleId="13">
    <w:name w:val="Заголовок1"/>
    <w:basedOn w:val="a"/>
    <w:next w:val="a7"/>
    <w:uiPriority w:val="99"/>
    <w:rsid w:val="00F66B12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7">
    <w:name w:val="Body Text"/>
    <w:basedOn w:val="a"/>
    <w:link w:val="a8"/>
    <w:uiPriority w:val="99"/>
    <w:rsid w:val="00F66B12"/>
    <w:pPr>
      <w:spacing w:after="120"/>
    </w:pPr>
    <w:rPr>
      <w:sz w:val="28"/>
    </w:r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6D1591"/>
    <w:rPr>
      <w:rFonts w:cs="Times New Roman"/>
      <w:sz w:val="20"/>
      <w:szCs w:val="20"/>
      <w:lang w:eastAsia="zh-CN"/>
    </w:rPr>
  </w:style>
  <w:style w:type="paragraph" w:styleId="a9">
    <w:name w:val="List"/>
    <w:basedOn w:val="a7"/>
    <w:uiPriority w:val="99"/>
    <w:rsid w:val="00F66B12"/>
    <w:rPr>
      <w:rFonts w:cs="Tahoma"/>
    </w:rPr>
  </w:style>
  <w:style w:type="paragraph" w:styleId="aa">
    <w:name w:val="caption"/>
    <w:basedOn w:val="a"/>
    <w:uiPriority w:val="99"/>
    <w:qFormat/>
    <w:rsid w:val="00F66B12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2">
    <w:name w:val="Указатель3"/>
    <w:basedOn w:val="a"/>
    <w:uiPriority w:val="99"/>
    <w:rsid w:val="00F66B12"/>
    <w:pPr>
      <w:suppressLineNumbers/>
    </w:pPr>
    <w:rPr>
      <w:rFonts w:cs="Mangal"/>
    </w:rPr>
  </w:style>
  <w:style w:type="paragraph" w:customStyle="1" w:styleId="33">
    <w:name w:val="Название объекта3"/>
    <w:basedOn w:val="a"/>
    <w:uiPriority w:val="99"/>
    <w:rsid w:val="00F66B12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uiPriority w:val="99"/>
    <w:rsid w:val="00F66B12"/>
    <w:pPr>
      <w:suppressLineNumbers/>
    </w:pPr>
    <w:rPr>
      <w:rFonts w:cs="Mangal"/>
    </w:rPr>
  </w:style>
  <w:style w:type="paragraph" w:customStyle="1" w:styleId="23">
    <w:name w:val="Название объекта2"/>
    <w:basedOn w:val="a"/>
    <w:uiPriority w:val="99"/>
    <w:rsid w:val="00F66B12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4">
    <w:name w:val="Указатель1"/>
    <w:basedOn w:val="a"/>
    <w:uiPriority w:val="99"/>
    <w:rsid w:val="00F66B12"/>
    <w:pPr>
      <w:suppressLineNumbers/>
    </w:pPr>
    <w:rPr>
      <w:rFonts w:cs="Tahoma"/>
    </w:rPr>
  </w:style>
  <w:style w:type="paragraph" w:customStyle="1" w:styleId="15">
    <w:name w:val="Текст1"/>
    <w:basedOn w:val="a"/>
    <w:uiPriority w:val="99"/>
    <w:rsid w:val="00F66B12"/>
    <w:rPr>
      <w:rFonts w:ascii="Courier New" w:hAnsi="Courier New" w:cs="Courier New"/>
    </w:rPr>
  </w:style>
  <w:style w:type="paragraph" w:styleId="ab">
    <w:name w:val="Body Text Indent"/>
    <w:basedOn w:val="a"/>
    <w:link w:val="ac"/>
    <w:uiPriority w:val="99"/>
    <w:rsid w:val="00F66B12"/>
    <w:pPr>
      <w:spacing w:after="120"/>
      <w:ind w:left="283"/>
    </w:pPr>
    <w:rPr>
      <w:sz w:val="28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locked/>
    <w:rsid w:val="006D1591"/>
    <w:rPr>
      <w:rFonts w:cs="Times New Roman"/>
      <w:sz w:val="20"/>
      <w:szCs w:val="20"/>
      <w:lang w:eastAsia="zh-CN"/>
    </w:rPr>
  </w:style>
  <w:style w:type="paragraph" w:styleId="ad">
    <w:name w:val="header"/>
    <w:basedOn w:val="a"/>
    <w:link w:val="ae"/>
    <w:uiPriority w:val="99"/>
    <w:rsid w:val="00F66B12"/>
    <w:pPr>
      <w:tabs>
        <w:tab w:val="center" w:pos="4153"/>
        <w:tab w:val="right" w:pos="8306"/>
      </w:tabs>
    </w:pPr>
    <w:rPr>
      <w:sz w:val="28"/>
    </w:rPr>
  </w:style>
  <w:style w:type="character" w:customStyle="1" w:styleId="ae">
    <w:name w:val="Верхний колонтитул Знак"/>
    <w:basedOn w:val="a0"/>
    <w:link w:val="ad"/>
    <w:uiPriority w:val="99"/>
    <w:semiHidden/>
    <w:locked/>
    <w:rsid w:val="006D1591"/>
    <w:rPr>
      <w:rFonts w:cs="Times New Roman"/>
      <w:sz w:val="20"/>
      <w:szCs w:val="20"/>
      <w:lang w:eastAsia="zh-CN"/>
    </w:rPr>
  </w:style>
  <w:style w:type="paragraph" w:customStyle="1" w:styleId="16">
    <w:name w:val="Красная строка1"/>
    <w:basedOn w:val="a7"/>
    <w:next w:val="210"/>
    <w:uiPriority w:val="99"/>
    <w:rsid w:val="00F66B12"/>
    <w:pPr>
      <w:ind w:firstLine="851"/>
    </w:pPr>
  </w:style>
  <w:style w:type="paragraph" w:customStyle="1" w:styleId="210">
    <w:name w:val="Красная строка 21"/>
    <w:basedOn w:val="ab"/>
    <w:uiPriority w:val="99"/>
    <w:rsid w:val="00F66B12"/>
    <w:pPr>
      <w:spacing w:after="0"/>
      <w:ind w:left="0" w:firstLine="851"/>
    </w:pPr>
  </w:style>
  <w:style w:type="paragraph" w:customStyle="1" w:styleId="211">
    <w:name w:val="Основной текст с отступом 21"/>
    <w:basedOn w:val="a"/>
    <w:uiPriority w:val="99"/>
    <w:rsid w:val="00F66B12"/>
    <w:pPr>
      <w:ind w:firstLine="709"/>
    </w:pPr>
    <w:rPr>
      <w:sz w:val="28"/>
    </w:rPr>
  </w:style>
  <w:style w:type="paragraph" w:customStyle="1" w:styleId="310">
    <w:name w:val="Основной текст 31"/>
    <w:basedOn w:val="a"/>
    <w:uiPriority w:val="99"/>
    <w:rsid w:val="00F66B12"/>
    <w:rPr>
      <w:b/>
      <w:sz w:val="28"/>
    </w:rPr>
  </w:style>
  <w:style w:type="paragraph" w:styleId="af">
    <w:name w:val="footer"/>
    <w:basedOn w:val="a"/>
    <w:link w:val="af0"/>
    <w:uiPriority w:val="99"/>
    <w:rsid w:val="00F66B12"/>
    <w:pPr>
      <w:tabs>
        <w:tab w:val="center" w:pos="4153"/>
        <w:tab w:val="right" w:pos="8306"/>
      </w:tabs>
      <w:ind w:firstLine="720"/>
    </w:pPr>
    <w:rPr>
      <w:sz w:val="28"/>
    </w:rPr>
  </w:style>
  <w:style w:type="character" w:customStyle="1" w:styleId="af0">
    <w:name w:val="Нижний колонтитул Знак"/>
    <w:basedOn w:val="a0"/>
    <w:link w:val="af"/>
    <w:uiPriority w:val="99"/>
    <w:semiHidden/>
    <w:locked/>
    <w:rsid w:val="006D1591"/>
    <w:rPr>
      <w:rFonts w:cs="Times New Roman"/>
      <w:sz w:val="20"/>
      <w:szCs w:val="20"/>
      <w:lang w:eastAsia="zh-CN"/>
    </w:rPr>
  </w:style>
  <w:style w:type="paragraph" w:customStyle="1" w:styleId="311">
    <w:name w:val="Основной текст с отступом 31"/>
    <w:basedOn w:val="a"/>
    <w:uiPriority w:val="99"/>
    <w:rsid w:val="00F66B12"/>
    <w:pPr>
      <w:ind w:firstLine="567"/>
    </w:pPr>
    <w:rPr>
      <w:sz w:val="28"/>
    </w:rPr>
  </w:style>
  <w:style w:type="paragraph" w:customStyle="1" w:styleId="ConsPlusNonformat">
    <w:name w:val="ConsPlusNonformat"/>
    <w:uiPriority w:val="99"/>
    <w:rsid w:val="00F66B12"/>
    <w:pPr>
      <w:widowControl w:val="0"/>
      <w:suppressAutoHyphens/>
      <w:jc w:val="both"/>
    </w:pPr>
    <w:rPr>
      <w:rFonts w:ascii="Courier New" w:hAnsi="Courier New" w:cs="Courier New"/>
      <w:lang w:eastAsia="zh-CN"/>
    </w:rPr>
  </w:style>
  <w:style w:type="paragraph" w:customStyle="1" w:styleId="ConsPlusTitle">
    <w:name w:val="ConsPlusTitle"/>
    <w:uiPriority w:val="99"/>
    <w:rsid w:val="00F66B12"/>
    <w:pPr>
      <w:suppressAutoHyphens/>
      <w:jc w:val="both"/>
    </w:pPr>
    <w:rPr>
      <w:rFonts w:ascii="Arial" w:hAnsi="Arial" w:cs="Arial"/>
      <w:b/>
      <w:lang w:eastAsia="zh-CN"/>
    </w:rPr>
  </w:style>
  <w:style w:type="paragraph" w:customStyle="1" w:styleId="ConsPlusNormal">
    <w:name w:val="ConsPlusNormal"/>
    <w:uiPriority w:val="99"/>
    <w:rsid w:val="00F66B12"/>
    <w:pPr>
      <w:suppressAutoHyphens/>
      <w:ind w:firstLine="720"/>
      <w:jc w:val="both"/>
    </w:pPr>
    <w:rPr>
      <w:rFonts w:ascii="Arial" w:hAnsi="Arial" w:cs="Arial"/>
      <w:lang w:eastAsia="zh-CN"/>
    </w:rPr>
  </w:style>
  <w:style w:type="paragraph" w:customStyle="1" w:styleId="17">
    <w:name w:val="Название объекта1"/>
    <w:basedOn w:val="a"/>
    <w:next w:val="a"/>
    <w:uiPriority w:val="99"/>
    <w:rsid w:val="00F66B12"/>
    <w:pPr>
      <w:spacing w:before="120" w:after="120"/>
    </w:pPr>
    <w:rPr>
      <w:b/>
    </w:rPr>
  </w:style>
  <w:style w:type="paragraph" w:customStyle="1" w:styleId="18">
    <w:name w:val="Текст примечания1"/>
    <w:basedOn w:val="a"/>
    <w:uiPriority w:val="99"/>
    <w:rsid w:val="00F66B12"/>
  </w:style>
  <w:style w:type="paragraph" w:customStyle="1" w:styleId="212">
    <w:name w:val="Основной текст 21"/>
    <w:basedOn w:val="a"/>
    <w:uiPriority w:val="99"/>
    <w:rsid w:val="00F66B12"/>
    <w:rPr>
      <w:sz w:val="28"/>
    </w:rPr>
  </w:style>
  <w:style w:type="paragraph" w:customStyle="1" w:styleId="NormalANX">
    <w:name w:val="NormalANX"/>
    <w:basedOn w:val="a"/>
    <w:uiPriority w:val="99"/>
    <w:rsid w:val="00F66B12"/>
    <w:pPr>
      <w:spacing w:before="240" w:after="240" w:line="360" w:lineRule="auto"/>
      <w:ind w:firstLine="720"/>
    </w:pPr>
    <w:rPr>
      <w:sz w:val="28"/>
    </w:rPr>
  </w:style>
  <w:style w:type="paragraph" w:customStyle="1" w:styleId="WW-">
    <w:name w:val="WW-Заголовок"/>
    <w:basedOn w:val="a"/>
    <w:next w:val="af1"/>
    <w:uiPriority w:val="99"/>
    <w:rsid w:val="00F66B12"/>
    <w:pPr>
      <w:jc w:val="center"/>
    </w:pPr>
    <w:rPr>
      <w:i/>
      <w:sz w:val="28"/>
    </w:rPr>
  </w:style>
  <w:style w:type="paragraph" w:styleId="af1">
    <w:name w:val="Subtitle"/>
    <w:basedOn w:val="13"/>
    <w:next w:val="a7"/>
    <w:link w:val="af2"/>
    <w:uiPriority w:val="99"/>
    <w:qFormat/>
    <w:rsid w:val="00F66B12"/>
    <w:pPr>
      <w:jc w:val="center"/>
    </w:pPr>
    <w:rPr>
      <w:i/>
      <w:iCs/>
    </w:rPr>
  </w:style>
  <w:style w:type="character" w:customStyle="1" w:styleId="af2">
    <w:name w:val="Подзаголовок Знак"/>
    <w:basedOn w:val="a0"/>
    <w:link w:val="af1"/>
    <w:uiPriority w:val="99"/>
    <w:locked/>
    <w:rsid w:val="006D1591"/>
    <w:rPr>
      <w:rFonts w:ascii="Cambria" w:hAnsi="Cambria" w:cs="Times New Roman"/>
      <w:sz w:val="24"/>
      <w:szCs w:val="24"/>
      <w:lang w:eastAsia="zh-CN"/>
    </w:rPr>
  </w:style>
  <w:style w:type="paragraph" w:styleId="af3">
    <w:name w:val="Balloon Text"/>
    <w:basedOn w:val="a"/>
    <w:link w:val="af4"/>
    <w:uiPriority w:val="99"/>
    <w:rsid w:val="00F66B12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locked/>
    <w:rsid w:val="006D1591"/>
    <w:rPr>
      <w:rFonts w:cs="Times New Roman"/>
      <w:sz w:val="2"/>
      <w:lang w:eastAsia="zh-CN"/>
    </w:rPr>
  </w:style>
  <w:style w:type="paragraph" w:customStyle="1" w:styleId="af5">
    <w:name w:val="Стиль Основной текст + полужирный По центру"/>
    <w:basedOn w:val="a7"/>
    <w:uiPriority w:val="99"/>
    <w:rsid w:val="00F66B12"/>
    <w:pPr>
      <w:jc w:val="center"/>
    </w:pPr>
    <w:rPr>
      <w:b/>
      <w:bCs/>
    </w:rPr>
  </w:style>
  <w:style w:type="paragraph" w:customStyle="1" w:styleId="19">
    <w:name w:val="Основной текст1"/>
    <w:basedOn w:val="a"/>
    <w:uiPriority w:val="99"/>
    <w:rsid w:val="00F66B12"/>
    <w:rPr>
      <w:sz w:val="28"/>
      <w:lang w:val="en-US"/>
    </w:rPr>
  </w:style>
  <w:style w:type="paragraph" w:styleId="af6">
    <w:name w:val="Normal (Web)"/>
    <w:basedOn w:val="a"/>
    <w:uiPriority w:val="99"/>
    <w:rsid w:val="00F66B12"/>
    <w:pPr>
      <w:spacing w:before="100" w:after="100"/>
    </w:pPr>
    <w:rPr>
      <w:sz w:val="24"/>
      <w:szCs w:val="24"/>
    </w:rPr>
  </w:style>
  <w:style w:type="paragraph" w:customStyle="1" w:styleId="af7">
    <w:name w:val="Содержимое таблицы"/>
    <w:basedOn w:val="a"/>
    <w:uiPriority w:val="99"/>
    <w:rsid w:val="00F66B12"/>
    <w:pPr>
      <w:suppressLineNumbers/>
    </w:pPr>
  </w:style>
  <w:style w:type="paragraph" w:customStyle="1" w:styleId="af8">
    <w:name w:val="Заголовок таблицы"/>
    <w:basedOn w:val="af7"/>
    <w:uiPriority w:val="99"/>
    <w:rsid w:val="00F66B12"/>
    <w:pPr>
      <w:jc w:val="center"/>
    </w:pPr>
    <w:rPr>
      <w:b/>
      <w:bCs/>
    </w:rPr>
  </w:style>
  <w:style w:type="paragraph" w:customStyle="1" w:styleId="af9">
    <w:name w:val="Содержимое врезки"/>
    <w:basedOn w:val="a7"/>
    <w:uiPriority w:val="99"/>
    <w:rsid w:val="00F66B1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2288</Words>
  <Characters>15985</Characters>
  <Application>Microsoft Office Word</Application>
  <DocSecurity>0</DocSecurity>
  <Lines>133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sborka</Company>
  <LinksUpToDate>false</LinksUpToDate>
  <CharactersWithSpaces>18237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0269</dc:creator>
  <cp:lastModifiedBy>user</cp:lastModifiedBy>
  <cp:revision>2</cp:revision>
  <cp:lastPrinted>2020-12-21T07:34:00Z</cp:lastPrinted>
  <dcterms:created xsi:type="dcterms:W3CDTF">2025-12-15T07:35:00Z</dcterms:created>
  <dcterms:modified xsi:type="dcterms:W3CDTF">2025-12-15T07:35:00Z</dcterms:modified>
</cp:coreProperties>
</file>