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679" w:rsidRPr="005A6F31" w:rsidRDefault="00006679" w:rsidP="005A6F31">
      <w:pPr>
        <w:spacing w:line="240" w:lineRule="auto"/>
        <w:ind w:firstLine="180"/>
        <w:jc w:val="center"/>
        <w:rPr>
          <w:b/>
          <w:sz w:val="32"/>
          <w:szCs w:val="32"/>
        </w:rPr>
      </w:pPr>
      <w:r w:rsidRPr="005A6F31">
        <w:rPr>
          <w:b/>
          <w:sz w:val="32"/>
          <w:szCs w:val="32"/>
        </w:rPr>
        <w:t>СОВЕТ</w:t>
      </w:r>
      <w:r w:rsidR="005A6F31">
        <w:rPr>
          <w:b/>
          <w:sz w:val="32"/>
          <w:szCs w:val="32"/>
        </w:rPr>
        <w:t xml:space="preserve"> </w:t>
      </w:r>
      <w:r w:rsidRPr="005A6F31">
        <w:rPr>
          <w:b/>
          <w:sz w:val="32"/>
          <w:szCs w:val="32"/>
        </w:rPr>
        <w:t>НЕРЧИНСКО-ЗАВОДСКОГО</w:t>
      </w:r>
      <w:r w:rsidR="005A6F31">
        <w:rPr>
          <w:b/>
          <w:sz w:val="32"/>
          <w:szCs w:val="32"/>
        </w:rPr>
        <w:t xml:space="preserve"> </w:t>
      </w:r>
    </w:p>
    <w:p w:rsidR="00006679" w:rsidRPr="005A6F31" w:rsidRDefault="00006679" w:rsidP="005A6F31">
      <w:pPr>
        <w:spacing w:line="240" w:lineRule="auto"/>
        <w:ind w:firstLine="180"/>
        <w:jc w:val="center"/>
        <w:rPr>
          <w:b/>
          <w:sz w:val="32"/>
          <w:szCs w:val="32"/>
        </w:rPr>
      </w:pPr>
      <w:r w:rsidRPr="005A6F31">
        <w:rPr>
          <w:b/>
          <w:sz w:val="32"/>
          <w:szCs w:val="32"/>
        </w:rPr>
        <w:t>МУНИЦИПАЛЬНОГО</w:t>
      </w:r>
      <w:r w:rsidR="005A6F31">
        <w:rPr>
          <w:b/>
          <w:sz w:val="32"/>
          <w:szCs w:val="32"/>
        </w:rPr>
        <w:t xml:space="preserve"> </w:t>
      </w:r>
      <w:r w:rsidRPr="005A6F31">
        <w:rPr>
          <w:b/>
          <w:sz w:val="32"/>
          <w:szCs w:val="32"/>
        </w:rPr>
        <w:t>ОКРУГА</w:t>
      </w:r>
    </w:p>
    <w:p w:rsidR="00006679" w:rsidRPr="005A6F31" w:rsidRDefault="00006679" w:rsidP="005A6F31">
      <w:pPr>
        <w:spacing w:line="240" w:lineRule="auto"/>
        <w:ind w:firstLine="180"/>
        <w:jc w:val="center"/>
        <w:rPr>
          <w:b/>
          <w:sz w:val="32"/>
          <w:szCs w:val="32"/>
        </w:rPr>
      </w:pPr>
      <w:r w:rsidRPr="005A6F31">
        <w:rPr>
          <w:b/>
          <w:sz w:val="32"/>
          <w:szCs w:val="32"/>
        </w:rPr>
        <w:t>ЗАБАЙКАЛЬСКОГО</w:t>
      </w:r>
      <w:r w:rsidR="005A6F31">
        <w:rPr>
          <w:b/>
          <w:sz w:val="32"/>
          <w:szCs w:val="32"/>
        </w:rPr>
        <w:t xml:space="preserve"> </w:t>
      </w:r>
      <w:r w:rsidRPr="005A6F31">
        <w:rPr>
          <w:b/>
          <w:sz w:val="32"/>
          <w:szCs w:val="32"/>
        </w:rPr>
        <w:t>КРАЯ</w:t>
      </w:r>
    </w:p>
    <w:p w:rsidR="00006679" w:rsidRDefault="00006679" w:rsidP="005A6F31">
      <w:pPr>
        <w:spacing w:line="240" w:lineRule="auto"/>
        <w:ind w:firstLine="180"/>
        <w:jc w:val="center"/>
        <w:rPr>
          <w:b/>
          <w:sz w:val="24"/>
          <w:szCs w:val="24"/>
        </w:rPr>
      </w:pPr>
    </w:p>
    <w:p w:rsidR="00006679" w:rsidRDefault="00006679" w:rsidP="005A6F31">
      <w:pPr>
        <w:spacing w:line="240" w:lineRule="auto"/>
        <w:ind w:firstLine="180"/>
        <w:jc w:val="center"/>
      </w:pPr>
      <w:r w:rsidRPr="005A6F31">
        <w:rPr>
          <w:b/>
          <w:sz w:val="32"/>
          <w:szCs w:val="24"/>
        </w:rPr>
        <w:t>РЕШЕНИЕ</w:t>
      </w:r>
    </w:p>
    <w:p w:rsidR="005A6F31" w:rsidRDefault="005A6F31" w:rsidP="005A6F31">
      <w:pPr>
        <w:spacing w:line="240" w:lineRule="auto"/>
        <w:ind w:firstLine="180"/>
        <w:jc w:val="center"/>
        <w:rPr>
          <w:sz w:val="24"/>
        </w:rPr>
      </w:pPr>
    </w:p>
    <w:p w:rsidR="005A6F31" w:rsidRPr="005A6F31" w:rsidRDefault="005A6F31" w:rsidP="005A6F31">
      <w:pPr>
        <w:spacing w:line="240" w:lineRule="auto"/>
        <w:ind w:firstLine="180"/>
        <w:jc w:val="center"/>
        <w:rPr>
          <w:sz w:val="24"/>
        </w:rPr>
      </w:pPr>
    </w:p>
    <w:p w:rsidR="00006679" w:rsidRPr="005A6F31" w:rsidRDefault="00F02DF2" w:rsidP="005A6F31">
      <w:pPr>
        <w:spacing w:line="240" w:lineRule="auto"/>
        <w:ind w:firstLine="0"/>
        <w:jc w:val="center"/>
        <w:rPr>
          <w:sz w:val="24"/>
          <w:szCs w:val="28"/>
        </w:rPr>
      </w:pPr>
      <w:r>
        <w:rPr>
          <w:sz w:val="24"/>
        </w:rPr>
        <w:t xml:space="preserve">21 декабря </w:t>
      </w:r>
      <w:r w:rsidR="005A6F31" w:rsidRPr="005A6F31">
        <w:rPr>
          <w:sz w:val="24"/>
        </w:rPr>
        <w:t>2023</w:t>
      </w:r>
      <w:r w:rsidR="005A6F31">
        <w:rPr>
          <w:sz w:val="24"/>
        </w:rPr>
        <w:t xml:space="preserve"> </w:t>
      </w:r>
      <w:r w:rsidR="005A6F31" w:rsidRPr="005A6F31">
        <w:rPr>
          <w:sz w:val="24"/>
        </w:rPr>
        <w:t>г.</w:t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</w:r>
      <w:r w:rsidR="005A6F31" w:rsidRPr="005A6F31">
        <w:rPr>
          <w:sz w:val="24"/>
          <w:szCs w:val="28"/>
        </w:rPr>
        <w:tab/>
        <w:t>№</w:t>
      </w:r>
      <w:r>
        <w:rPr>
          <w:sz w:val="24"/>
          <w:szCs w:val="28"/>
        </w:rPr>
        <w:t xml:space="preserve"> 200</w:t>
      </w:r>
    </w:p>
    <w:p w:rsidR="005A6F31" w:rsidRPr="005A6F31" w:rsidRDefault="005A6F31" w:rsidP="005A6F31">
      <w:pPr>
        <w:spacing w:line="240" w:lineRule="auto"/>
        <w:ind w:firstLine="0"/>
        <w:jc w:val="center"/>
        <w:rPr>
          <w:sz w:val="22"/>
          <w:szCs w:val="24"/>
        </w:rPr>
      </w:pPr>
    </w:p>
    <w:p w:rsidR="00006679" w:rsidRPr="005A6F31" w:rsidRDefault="00006679" w:rsidP="005A6F31">
      <w:pPr>
        <w:spacing w:line="240" w:lineRule="auto"/>
        <w:ind w:firstLine="0"/>
        <w:jc w:val="center"/>
        <w:rPr>
          <w:sz w:val="22"/>
          <w:szCs w:val="24"/>
        </w:rPr>
      </w:pPr>
    </w:p>
    <w:p w:rsidR="00006679" w:rsidRPr="005A6F31" w:rsidRDefault="00006679" w:rsidP="005A6F31">
      <w:pPr>
        <w:spacing w:line="240" w:lineRule="auto"/>
        <w:jc w:val="center"/>
        <w:rPr>
          <w:sz w:val="24"/>
          <w:szCs w:val="28"/>
        </w:rPr>
      </w:pPr>
      <w:r w:rsidRPr="005A6F31">
        <w:rPr>
          <w:sz w:val="24"/>
          <w:szCs w:val="28"/>
        </w:rPr>
        <w:t>с.</w:t>
      </w:r>
      <w:r w:rsidR="005A6F31">
        <w:rPr>
          <w:sz w:val="24"/>
          <w:szCs w:val="28"/>
        </w:rPr>
        <w:t xml:space="preserve"> </w:t>
      </w:r>
      <w:r w:rsidRPr="005A6F31">
        <w:rPr>
          <w:sz w:val="24"/>
          <w:szCs w:val="28"/>
        </w:rPr>
        <w:t>Нерчинский</w:t>
      </w:r>
      <w:r w:rsidR="005A6F31">
        <w:rPr>
          <w:sz w:val="24"/>
          <w:szCs w:val="28"/>
        </w:rPr>
        <w:t xml:space="preserve"> </w:t>
      </w:r>
      <w:r w:rsidRPr="005A6F31">
        <w:rPr>
          <w:sz w:val="24"/>
          <w:szCs w:val="28"/>
        </w:rPr>
        <w:t>Завод</w:t>
      </w:r>
    </w:p>
    <w:p w:rsidR="00006679" w:rsidRPr="005A6F31" w:rsidRDefault="00006679" w:rsidP="005A6F31">
      <w:pPr>
        <w:spacing w:line="240" w:lineRule="auto"/>
        <w:jc w:val="center"/>
        <w:rPr>
          <w:sz w:val="24"/>
          <w:szCs w:val="28"/>
        </w:rPr>
      </w:pPr>
    </w:p>
    <w:p w:rsidR="005A6F31" w:rsidRPr="005A6F31" w:rsidRDefault="005A6F31" w:rsidP="005A6F31">
      <w:pPr>
        <w:spacing w:line="240" w:lineRule="auto"/>
        <w:jc w:val="center"/>
        <w:rPr>
          <w:sz w:val="24"/>
          <w:szCs w:val="28"/>
        </w:rPr>
      </w:pPr>
    </w:p>
    <w:p w:rsidR="00006679" w:rsidRPr="005A6F31" w:rsidRDefault="00006679" w:rsidP="005A6F31">
      <w:pPr>
        <w:spacing w:line="240" w:lineRule="auto"/>
        <w:ind w:firstLine="709"/>
        <w:jc w:val="center"/>
        <w:rPr>
          <w:b/>
          <w:sz w:val="32"/>
          <w:szCs w:val="28"/>
        </w:rPr>
      </w:pPr>
      <w:r w:rsidRPr="005A6F31">
        <w:rPr>
          <w:b/>
          <w:sz w:val="32"/>
          <w:szCs w:val="28"/>
        </w:rPr>
        <w:t>«О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бюджете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Нерчинско-З</w:t>
      </w:r>
      <w:r w:rsidR="005A6F31">
        <w:rPr>
          <w:b/>
          <w:sz w:val="32"/>
          <w:szCs w:val="28"/>
        </w:rPr>
        <w:t xml:space="preserve">аводского муниципального округа </w:t>
      </w:r>
      <w:r w:rsidRPr="005A6F31">
        <w:rPr>
          <w:b/>
          <w:sz w:val="32"/>
          <w:szCs w:val="28"/>
        </w:rPr>
        <w:t>на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2024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год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и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плановый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период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2025-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2026</w:t>
      </w:r>
      <w:r w:rsidR="005A6F31">
        <w:rPr>
          <w:b/>
          <w:sz w:val="32"/>
          <w:szCs w:val="28"/>
        </w:rPr>
        <w:t xml:space="preserve"> </w:t>
      </w:r>
      <w:r w:rsidRPr="005A6F31">
        <w:rPr>
          <w:b/>
          <w:sz w:val="32"/>
          <w:szCs w:val="28"/>
        </w:rPr>
        <w:t>годы»</w:t>
      </w:r>
    </w:p>
    <w:p w:rsidR="007409CF" w:rsidRPr="005A6F31" w:rsidRDefault="007409CF" w:rsidP="005A6F31">
      <w:pPr>
        <w:spacing w:line="240" w:lineRule="auto"/>
        <w:ind w:firstLine="709"/>
        <w:rPr>
          <w:sz w:val="24"/>
        </w:rPr>
      </w:pPr>
    </w:p>
    <w:p w:rsidR="005A6F31" w:rsidRPr="005A6F31" w:rsidRDefault="005A6F31" w:rsidP="005A6F31">
      <w:pPr>
        <w:spacing w:line="240" w:lineRule="auto"/>
        <w:ind w:firstLine="709"/>
        <w:rPr>
          <w:sz w:val="24"/>
        </w:rPr>
      </w:pPr>
    </w:p>
    <w:p w:rsidR="007409CF" w:rsidRPr="00D44961" w:rsidRDefault="005A6F31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 xml:space="preserve">1. </w:t>
      </w:r>
      <w:r w:rsidR="007409CF" w:rsidRPr="00D44961">
        <w:rPr>
          <w:szCs w:val="28"/>
        </w:rPr>
        <w:t>Утвердить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основные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характеристики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>
        <w:rPr>
          <w:szCs w:val="28"/>
        </w:rPr>
        <w:t xml:space="preserve"> </w:t>
      </w:r>
      <w:r w:rsidR="00006679">
        <w:rPr>
          <w:szCs w:val="28"/>
        </w:rPr>
        <w:t>Нерчинско-Заводского</w:t>
      </w:r>
      <w:r>
        <w:rPr>
          <w:szCs w:val="28"/>
        </w:rPr>
        <w:t xml:space="preserve"> </w:t>
      </w:r>
      <w:r w:rsidR="00006679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006679">
        <w:rPr>
          <w:szCs w:val="28"/>
        </w:rPr>
        <w:t>округа</w:t>
      </w:r>
      <w:r>
        <w:rPr>
          <w:szCs w:val="28"/>
        </w:rPr>
        <w:t xml:space="preserve"> </w:t>
      </w:r>
      <w:r w:rsidR="00006679">
        <w:rPr>
          <w:szCs w:val="28"/>
        </w:rPr>
        <w:t>Забайкальского</w:t>
      </w:r>
      <w:r>
        <w:rPr>
          <w:szCs w:val="28"/>
        </w:rPr>
        <w:t xml:space="preserve"> </w:t>
      </w:r>
      <w:r w:rsidR="00006679">
        <w:rPr>
          <w:szCs w:val="28"/>
        </w:rPr>
        <w:t>края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>
        <w:rPr>
          <w:szCs w:val="28"/>
        </w:rPr>
        <w:t xml:space="preserve"> </w:t>
      </w:r>
      <w:r w:rsidR="00006679">
        <w:rPr>
          <w:szCs w:val="28"/>
        </w:rPr>
        <w:t>2024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год: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1)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общий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доходов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006679">
        <w:rPr>
          <w:szCs w:val="28"/>
        </w:rPr>
        <w:t>560</w:t>
      </w:r>
      <w:r w:rsidR="005A6F31">
        <w:rPr>
          <w:szCs w:val="28"/>
        </w:rPr>
        <w:t xml:space="preserve"> </w:t>
      </w:r>
      <w:r w:rsidR="00006679">
        <w:rPr>
          <w:szCs w:val="28"/>
        </w:rPr>
        <w:t>443,9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2)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общий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558</w:t>
      </w:r>
      <w:r w:rsidR="005A6F31">
        <w:rPr>
          <w:szCs w:val="28"/>
        </w:rPr>
        <w:t xml:space="preserve"> </w:t>
      </w:r>
      <w:r w:rsidR="003976ED">
        <w:rPr>
          <w:szCs w:val="28"/>
        </w:rPr>
        <w:t>777,2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3)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резервный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фонд</w:t>
      </w:r>
      <w:r w:rsidR="005A6F31">
        <w:rPr>
          <w:szCs w:val="28"/>
        </w:rPr>
        <w:t xml:space="preserve"> </w:t>
      </w:r>
      <w:r w:rsidR="00D27278">
        <w:rPr>
          <w:szCs w:val="28"/>
        </w:rPr>
        <w:t>А</w:t>
      </w:r>
      <w:r w:rsidRPr="00D44961">
        <w:rPr>
          <w:szCs w:val="28"/>
        </w:rPr>
        <w:t>дминистрации</w:t>
      </w:r>
      <w:r w:rsidR="005A6F31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300,0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4)</w:t>
      </w:r>
      <w:r w:rsidR="005A6F31">
        <w:rPr>
          <w:i/>
          <w:szCs w:val="28"/>
        </w:rPr>
        <w:t xml:space="preserve"> </w:t>
      </w:r>
      <w:r w:rsidRPr="00D44961">
        <w:rPr>
          <w:szCs w:val="28"/>
        </w:rPr>
        <w:t>верхний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предел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1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января</w:t>
      </w:r>
      <w:r w:rsidR="005A6F31">
        <w:rPr>
          <w:szCs w:val="28"/>
        </w:rPr>
        <w:t xml:space="preserve"> </w:t>
      </w:r>
      <w:r w:rsidR="003976ED">
        <w:rPr>
          <w:szCs w:val="28"/>
        </w:rPr>
        <w:t>2025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29</w:t>
      </w:r>
      <w:r w:rsidR="005A6F31">
        <w:rPr>
          <w:szCs w:val="28"/>
        </w:rPr>
        <w:t xml:space="preserve"> </w:t>
      </w:r>
      <w:r w:rsidR="003976ED">
        <w:rPr>
          <w:szCs w:val="28"/>
        </w:rPr>
        <w:t>297,0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рублей,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том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числе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верхний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предел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муниципальным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гарантиям</w:t>
      </w:r>
      <w:r w:rsidR="005A6F31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0,0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BB52D0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5)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обслуживание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5A6F31">
        <w:t xml:space="preserve"> </w:t>
      </w:r>
      <w:r w:rsidR="003976E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5,0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  <w:r w:rsidR="005A6F31">
        <w:rPr>
          <w:szCs w:val="28"/>
        </w:rPr>
        <w:t xml:space="preserve"> </w:t>
      </w:r>
    </w:p>
    <w:p w:rsidR="00BB52D0" w:rsidRPr="00D44961" w:rsidRDefault="00BB52D0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6)</w:t>
      </w:r>
      <w:r w:rsidR="005A6F31">
        <w:rPr>
          <w:szCs w:val="28"/>
        </w:rPr>
        <w:t xml:space="preserve"> </w:t>
      </w:r>
      <w:proofErr w:type="spellStart"/>
      <w:r w:rsidRPr="00D44961">
        <w:rPr>
          <w:szCs w:val="28"/>
        </w:rPr>
        <w:t>профицит</w:t>
      </w:r>
      <w:proofErr w:type="spellEnd"/>
      <w:r w:rsidR="005A6F31">
        <w:rPr>
          <w:szCs w:val="28"/>
        </w:rPr>
        <w:t xml:space="preserve"> </w:t>
      </w:r>
      <w:r w:rsidRPr="00D44961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1</w:t>
      </w:r>
      <w:r w:rsidR="005A6F31">
        <w:rPr>
          <w:szCs w:val="28"/>
        </w:rPr>
        <w:t xml:space="preserve"> </w:t>
      </w:r>
      <w:r w:rsidR="003976ED">
        <w:rPr>
          <w:szCs w:val="28"/>
        </w:rPr>
        <w:t>666,7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5A6F31">
        <w:rPr>
          <w:szCs w:val="28"/>
        </w:rPr>
        <w:t xml:space="preserve"> </w:t>
      </w:r>
      <w:r w:rsidR="00F11D91">
        <w:rPr>
          <w:szCs w:val="28"/>
        </w:rPr>
        <w:t>направить</w:t>
      </w:r>
      <w:r w:rsidR="005A6F31">
        <w:rPr>
          <w:szCs w:val="28"/>
        </w:rPr>
        <w:t xml:space="preserve"> </w:t>
      </w:r>
      <w:r w:rsidR="00F11D91">
        <w:rPr>
          <w:szCs w:val="28"/>
        </w:rPr>
        <w:t>на</w:t>
      </w:r>
      <w:r w:rsidR="005A6F31">
        <w:rPr>
          <w:szCs w:val="28"/>
        </w:rPr>
        <w:t xml:space="preserve"> </w:t>
      </w:r>
      <w:r w:rsidR="00F11D91">
        <w:rPr>
          <w:szCs w:val="28"/>
        </w:rPr>
        <w:t>п</w:t>
      </w:r>
      <w:r w:rsidR="00F11D91" w:rsidRPr="00875B07">
        <w:rPr>
          <w:bCs/>
          <w:szCs w:val="28"/>
        </w:rPr>
        <w:t>огашение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бюджетами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муниципальных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округов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кредитов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от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других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бюджетов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бюджетной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системы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Российской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Федерации</w:t>
      </w:r>
      <w:r w:rsidRPr="00D44961">
        <w:rPr>
          <w:szCs w:val="28"/>
        </w:rPr>
        <w:t>.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2.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основные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характеристики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3976ED">
        <w:rPr>
          <w:szCs w:val="28"/>
        </w:rPr>
        <w:t>2025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3976ED">
        <w:rPr>
          <w:szCs w:val="28"/>
        </w:rPr>
        <w:t>2026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год: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1)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общий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доходов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2025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518</w:t>
      </w:r>
      <w:r w:rsidR="005A6F31">
        <w:rPr>
          <w:szCs w:val="28"/>
        </w:rPr>
        <w:t xml:space="preserve"> </w:t>
      </w:r>
      <w:r w:rsidR="003976ED">
        <w:rPr>
          <w:szCs w:val="28"/>
        </w:rPr>
        <w:t>231,5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2026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517</w:t>
      </w:r>
      <w:r w:rsidR="005A6F31">
        <w:rPr>
          <w:szCs w:val="28"/>
        </w:rPr>
        <w:t xml:space="preserve"> </w:t>
      </w:r>
      <w:r w:rsidR="003976ED">
        <w:rPr>
          <w:szCs w:val="28"/>
        </w:rPr>
        <w:t>520,1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2)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общий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2025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516</w:t>
      </w:r>
      <w:r w:rsidR="005A6F31">
        <w:rPr>
          <w:szCs w:val="28"/>
        </w:rPr>
        <w:t xml:space="preserve"> </w:t>
      </w:r>
      <w:r w:rsidR="003976ED">
        <w:rPr>
          <w:szCs w:val="28"/>
        </w:rPr>
        <w:t>564,8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2026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3976ED">
        <w:rPr>
          <w:szCs w:val="28"/>
        </w:rPr>
        <w:t>515</w:t>
      </w:r>
      <w:r w:rsidR="005A6F31">
        <w:rPr>
          <w:szCs w:val="28"/>
        </w:rPr>
        <w:t xml:space="preserve"> </w:t>
      </w:r>
      <w:r w:rsidR="003976ED">
        <w:rPr>
          <w:szCs w:val="28"/>
        </w:rPr>
        <w:t>853,4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BB52D0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3)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резервный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фонд</w:t>
      </w:r>
      <w:r w:rsidR="005A6F31">
        <w:rPr>
          <w:szCs w:val="28"/>
        </w:rPr>
        <w:t xml:space="preserve"> </w:t>
      </w:r>
      <w:r w:rsidR="00D27278">
        <w:rPr>
          <w:szCs w:val="28"/>
        </w:rPr>
        <w:t>А</w:t>
      </w:r>
      <w:r w:rsidRPr="00D44961">
        <w:rPr>
          <w:szCs w:val="28"/>
        </w:rPr>
        <w:t>дминистрации</w:t>
      </w:r>
      <w:r w:rsidR="005A6F31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00607B">
        <w:rPr>
          <w:szCs w:val="28"/>
        </w:rPr>
        <w:t>2025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00607B">
        <w:rPr>
          <w:szCs w:val="28"/>
        </w:rPr>
        <w:t>300,0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00607B">
        <w:rPr>
          <w:szCs w:val="28"/>
        </w:rPr>
        <w:t>2026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00607B">
        <w:rPr>
          <w:szCs w:val="28"/>
        </w:rPr>
        <w:t>300,0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BB52D0" w:rsidRPr="00BB52D0" w:rsidRDefault="00BB52D0" w:rsidP="00633BAF">
      <w:pPr>
        <w:spacing w:line="240" w:lineRule="auto"/>
        <w:ind w:firstLine="709"/>
        <w:rPr>
          <w:i/>
        </w:rPr>
      </w:pPr>
      <w:proofErr w:type="gramStart"/>
      <w:r>
        <w:rPr>
          <w:szCs w:val="28"/>
        </w:rPr>
        <w:lastRenderedPageBreak/>
        <w:t>4)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верхний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предел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Pr="005E6C6E">
        <w:rPr>
          <w:szCs w:val="28"/>
        </w:rPr>
        <w:t>внутреннего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1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января</w:t>
      </w:r>
      <w:r w:rsidR="005A6F31">
        <w:rPr>
          <w:szCs w:val="28"/>
        </w:rPr>
        <w:t xml:space="preserve"> </w:t>
      </w:r>
      <w:r w:rsidR="0000607B">
        <w:rPr>
          <w:szCs w:val="28"/>
        </w:rPr>
        <w:t>2026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года</w:t>
      </w:r>
      <w:r w:rsidR="0000607B">
        <w:rPr>
          <w:szCs w:val="28"/>
        </w:rPr>
        <w:t>,</w:t>
      </w:r>
      <w:r w:rsidR="005A6F31">
        <w:rPr>
          <w:szCs w:val="28"/>
        </w:rPr>
        <w:t xml:space="preserve"> </w:t>
      </w:r>
      <w:r w:rsidR="003B37C4">
        <w:rPr>
          <w:szCs w:val="28"/>
        </w:rPr>
        <w:t>следующего</w:t>
      </w:r>
      <w:r w:rsidR="005A6F31">
        <w:rPr>
          <w:szCs w:val="28"/>
        </w:rPr>
        <w:t xml:space="preserve"> </w:t>
      </w:r>
      <w:r w:rsidR="003B37C4">
        <w:rPr>
          <w:szCs w:val="28"/>
        </w:rPr>
        <w:t>за</w:t>
      </w:r>
      <w:r w:rsidR="005A6F31">
        <w:rPr>
          <w:szCs w:val="28"/>
        </w:rPr>
        <w:t xml:space="preserve"> </w:t>
      </w:r>
      <w:r w:rsidR="003B37C4">
        <w:rPr>
          <w:szCs w:val="28"/>
        </w:rPr>
        <w:t>очередным</w:t>
      </w:r>
      <w:r w:rsidR="0000607B">
        <w:rPr>
          <w:szCs w:val="28"/>
        </w:rPr>
        <w:t>,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00607B">
        <w:rPr>
          <w:szCs w:val="28"/>
        </w:rPr>
        <w:t>26</w:t>
      </w:r>
      <w:r w:rsidR="005A6F31">
        <w:rPr>
          <w:szCs w:val="28"/>
        </w:rPr>
        <w:t xml:space="preserve"> </w:t>
      </w:r>
      <w:r w:rsidR="0000607B">
        <w:rPr>
          <w:szCs w:val="28"/>
        </w:rPr>
        <w:t>175,0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рублей,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том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числе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верхний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предел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муниципальным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гарантиям</w:t>
      </w:r>
      <w:r w:rsidR="005A6F31">
        <w:rPr>
          <w:szCs w:val="28"/>
        </w:rPr>
        <w:t xml:space="preserve"> </w:t>
      </w:r>
      <w:r w:rsidR="0000607B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00607B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00607B">
        <w:rPr>
          <w:szCs w:val="28"/>
        </w:rPr>
        <w:t>0,0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верхний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предел</w:t>
      </w:r>
      <w:r w:rsidR="005A6F31">
        <w:rPr>
          <w:szCs w:val="28"/>
        </w:rPr>
        <w:t xml:space="preserve"> </w:t>
      </w:r>
      <w:r w:rsidR="00C82953">
        <w:rPr>
          <w:szCs w:val="28"/>
        </w:rPr>
        <w:t>внешнего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внутреннего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5A6F31">
        <w:rPr>
          <w:szCs w:val="28"/>
        </w:rPr>
        <w:t xml:space="preserve"> </w:t>
      </w:r>
      <w:r w:rsidR="0000607B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00607B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1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января</w:t>
      </w:r>
      <w:r w:rsidR="005A6F31">
        <w:rPr>
          <w:szCs w:val="28"/>
        </w:rPr>
        <w:t xml:space="preserve"> </w:t>
      </w:r>
      <w:r w:rsidR="0000607B">
        <w:rPr>
          <w:szCs w:val="28"/>
        </w:rPr>
        <w:t>2027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00607B">
        <w:rPr>
          <w:szCs w:val="28"/>
        </w:rPr>
        <w:t>25</w:t>
      </w:r>
      <w:r w:rsidR="005A6F31">
        <w:rPr>
          <w:szCs w:val="28"/>
        </w:rPr>
        <w:t xml:space="preserve"> </w:t>
      </w:r>
      <w:r w:rsidR="0000607B">
        <w:rPr>
          <w:szCs w:val="28"/>
        </w:rPr>
        <w:t>854,0</w:t>
      </w:r>
      <w:proofErr w:type="gramEnd"/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рублей,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том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числе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верхний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предел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муниципальным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гарантиям</w:t>
      </w:r>
      <w:r w:rsidR="005A6F31">
        <w:rPr>
          <w:szCs w:val="28"/>
        </w:rPr>
        <w:t xml:space="preserve"> </w:t>
      </w:r>
      <w:r w:rsidR="0000607B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00607B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края</w:t>
      </w:r>
      <w:r w:rsidR="005A6F31">
        <w:rPr>
          <w:i/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00607B">
        <w:rPr>
          <w:szCs w:val="28"/>
        </w:rPr>
        <w:t>0,0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  <w:r w:rsidR="005A6F31">
        <w:rPr>
          <w:szCs w:val="28"/>
        </w:rPr>
        <w:t xml:space="preserve"> 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5)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обслуживание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5A6F31">
        <w:rPr>
          <w:szCs w:val="28"/>
        </w:rPr>
        <w:t xml:space="preserve"> </w:t>
      </w:r>
      <w:r w:rsidR="0000607B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00607B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00607B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DB4202">
        <w:rPr>
          <w:szCs w:val="28"/>
        </w:rPr>
        <w:t>2025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DB4202">
        <w:rPr>
          <w:szCs w:val="28"/>
        </w:rPr>
        <w:t>5,0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обслуживание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5A6F31">
        <w:rPr>
          <w:szCs w:val="28"/>
        </w:rPr>
        <w:t xml:space="preserve"> </w:t>
      </w:r>
      <w:r w:rsidR="00DB4202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DB4202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DB4202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DB4202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DB4202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DB4202">
        <w:rPr>
          <w:szCs w:val="28"/>
        </w:rPr>
        <w:t>2026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DB4202">
        <w:rPr>
          <w:szCs w:val="28"/>
        </w:rPr>
        <w:t>5,0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6)</w:t>
      </w:r>
      <w:r w:rsidR="005A6F31">
        <w:rPr>
          <w:szCs w:val="28"/>
        </w:rPr>
        <w:t xml:space="preserve"> </w:t>
      </w:r>
      <w:proofErr w:type="spellStart"/>
      <w:r w:rsidRPr="00D44961">
        <w:rPr>
          <w:szCs w:val="28"/>
        </w:rPr>
        <w:t>профицит</w:t>
      </w:r>
      <w:proofErr w:type="spellEnd"/>
      <w:r w:rsidR="005A6F31">
        <w:rPr>
          <w:szCs w:val="28"/>
        </w:rPr>
        <w:t xml:space="preserve"> </w:t>
      </w:r>
      <w:r w:rsidRPr="00D44961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DB4202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DB4202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DB4202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DB4202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DB4202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DB4202">
        <w:rPr>
          <w:szCs w:val="28"/>
        </w:rPr>
        <w:t>2025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DB4202">
        <w:rPr>
          <w:szCs w:val="28"/>
        </w:rPr>
        <w:t>1</w:t>
      </w:r>
      <w:r w:rsidR="005A6F31">
        <w:rPr>
          <w:szCs w:val="28"/>
        </w:rPr>
        <w:t xml:space="preserve"> </w:t>
      </w:r>
      <w:r w:rsidR="00DB4202">
        <w:rPr>
          <w:szCs w:val="28"/>
        </w:rPr>
        <w:t>666,7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DB4202">
        <w:rPr>
          <w:szCs w:val="28"/>
        </w:rPr>
        <w:t>2026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DB4202">
        <w:rPr>
          <w:szCs w:val="28"/>
        </w:rPr>
        <w:t>1</w:t>
      </w:r>
      <w:r w:rsidR="005A6F31">
        <w:rPr>
          <w:szCs w:val="28"/>
        </w:rPr>
        <w:t xml:space="preserve"> </w:t>
      </w:r>
      <w:r w:rsidR="00DB4202">
        <w:rPr>
          <w:szCs w:val="28"/>
        </w:rPr>
        <w:t>666,7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5A6F31">
        <w:rPr>
          <w:szCs w:val="28"/>
        </w:rPr>
        <w:t xml:space="preserve"> </w:t>
      </w:r>
      <w:r w:rsidR="00F11D91">
        <w:rPr>
          <w:szCs w:val="28"/>
        </w:rPr>
        <w:t>направить</w:t>
      </w:r>
      <w:r w:rsidR="005A6F31">
        <w:rPr>
          <w:szCs w:val="28"/>
        </w:rPr>
        <w:t xml:space="preserve"> </w:t>
      </w:r>
      <w:r w:rsidR="00F11D91">
        <w:rPr>
          <w:szCs w:val="28"/>
        </w:rPr>
        <w:t>на</w:t>
      </w:r>
      <w:r w:rsidR="005A6F31">
        <w:rPr>
          <w:szCs w:val="28"/>
        </w:rPr>
        <w:t xml:space="preserve"> </w:t>
      </w:r>
      <w:r w:rsidR="00F11D91">
        <w:rPr>
          <w:szCs w:val="28"/>
        </w:rPr>
        <w:t>п</w:t>
      </w:r>
      <w:r w:rsidR="00F11D91" w:rsidRPr="00875B07">
        <w:rPr>
          <w:bCs/>
          <w:szCs w:val="28"/>
        </w:rPr>
        <w:t>огашение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бюджетами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муниципальных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округов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кредитов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от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других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бюджетов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бюджетной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системы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Российской</w:t>
      </w:r>
      <w:r w:rsidR="005A6F31">
        <w:rPr>
          <w:bCs/>
          <w:szCs w:val="28"/>
        </w:rPr>
        <w:t xml:space="preserve"> </w:t>
      </w:r>
      <w:r w:rsidR="00F11D91" w:rsidRPr="00875B07">
        <w:rPr>
          <w:bCs/>
          <w:szCs w:val="28"/>
        </w:rPr>
        <w:t>Федерации</w:t>
      </w:r>
      <w:r w:rsidRPr="00D44961">
        <w:rPr>
          <w:szCs w:val="28"/>
        </w:rPr>
        <w:t>;</w:t>
      </w:r>
    </w:p>
    <w:p w:rsidR="007409CF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3.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Установить,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что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соответствии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пунктом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8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статьи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217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Бюджетного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кодекса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Российской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Федерации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сводную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бюджетную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роспись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могут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быть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внесены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изменения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без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внесения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изменений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решение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бюджете</w:t>
      </w:r>
      <w:r w:rsidR="005A6F31">
        <w:rPr>
          <w:szCs w:val="28"/>
        </w:rPr>
        <w:t xml:space="preserve"> </w:t>
      </w:r>
      <w:r w:rsidR="00DB4202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DB4202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DB4202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DB4202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DB4202"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случаях:</w:t>
      </w:r>
      <w:r w:rsidR="005A6F31">
        <w:rPr>
          <w:szCs w:val="28"/>
        </w:rPr>
        <w:t xml:space="preserve"> </w:t>
      </w:r>
    </w:p>
    <w:p w:rsidR="003840D9" w:rsidRPr="00E15442" w:rsidRDefault="007409CF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а)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перераспределение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между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разделами,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подразделами,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целевыми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статьями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(или)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видами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классификации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бюджет</w:t>
      </w:r>
      <w:r w:rsidR="003840D9">
        <w:rPr>
          <w:szCs w:val="28"/>
        </w:rPr>
        <w:t>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образовании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экономии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ходе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исполнения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D27278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пределах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общего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объема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ассигнований,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установленного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настоящим</w:t>
      </w:r>
      <w:r w:rsidR="005A6F31">
        <w:rPr>
          <w:szCs w:val="28"/>
        </w:rPr>
        <w:t xml:space="preserve"> </w:t>
      </w:r>
      <w:r w:rsidR="00D27278">
        <w:rPr>
          <w:szCs w:val="28"/>
        </w:rPr>
        <w:t>решением</w:t>
      </w:r>
      <w:r w:rsidR="005A6F31">
        <w:rPr>
          <w:szCs w:val="28"/>
        </w:rPr>
        <w:t xml:space="preserve"> </w:t>
      </w:r>
      <w:r w:rsidR="00D27278">
        <w:rPr>
          <w:szCs w:val="28"/>
        </w:rPr>
        <w:t>совета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главному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распорядителю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средств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3840D9">
        <w:rPr>
          <w:szCs w:val="28"/>
        </w:rPr>
        <w:t>округа</w:t>
      </w:r>
      <w:r w:rsidR="003840D9" w:rsidRPr="00E15442">
        <w:rPr>
          <w:szCs w:val="28"/>
        </w:rPr>
        <w:t>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предложению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главного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распорядителя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средств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3840D9">
        <w:rPr>
          <w:szCs w:val="28"/>
        </w:rPr>
        <w:t>округа</w:t>
      </w:r>
      <w:r w:rsidR="003840D9" w:rsidRPr="00E15442">
        <w:rPr>
          <w:szCs w:val="28"/>
        </w:rPr>
        <w:t>;</w:t>
      </w:r>
    </w:p>
    <w:p w:rsidR="003840D9" w:rsidRPr="00E15442" w:rsidRDefault="007409CF" w:rsidP="00633BAF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r>
        <w:rPr>
          <w:szCs w:val="28"/>
        </w:rPr>
        <w:t>б)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перераспределение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proofErr w:type="gramStart"/>
      <w:r w:rsidR="003840D9" w:rsidRPr="00E15442">
        <w:rPr>
          <w:szCs w:val="28"/>
        </w:rPr>
        <w:t>на</w:t>
      </w:r>
      <w:proofErr w:type="gramEnd"/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финансовое</w:t>
      </w:r>
      <w:r w:rsidR="005A6F31">
        <w:rPr>
          <w:szCs w:val="28"/>
        </w:rPr>
        <w:t xml:space="preserve"> </w:t>
      </w:r>
      <w:proofErr w:type="gramStart"/>
      <w:r w:rsidR="003840D9" w:rsidRPr="00E15442">
        <w:rPr>
          <w:szCs w:val="28"/>
        </w:rPr>
        <w:t>обеспечение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мероприятий,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связанных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предотвращением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влияния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ухудшения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геополитической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экономической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ситуации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на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развитие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отраслей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экономики,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профилактикой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устранением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последствий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распространения</w:t>
      </w:r>
      <w:r w:rsidR="005A6F31">
        <w:rPr>
          <w:szCs w:val="28"/>
        </w:rPr>
        <w:t xml:space="preserve"> </w:t>
      </w:r>
      <w:proofErr w:type="spellStart"/>
      <w:r w:rsidR="003840D9" w:rsidRPr="00E15442">
        <w:rPr>
          <w:szCs w:val="28"/>
        </w:rPr>
        <w:t>коронавирусной</w:t>
      </w:r>
      <w:proofErr w:type="spellEnd"/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инфекции,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проведением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Российской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Федерации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мобилизации,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соответствии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принятыми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правовыми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актами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Правительства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края,</w:t>
      </w:r>
      <w:r w:rsidR="005A6F31">
        <w:rPr>
          <w:szCs w:val="28"/>
        </w:rPr>
        <w:t xml:space="preserve"> </w:t>
      </w:r>
      <w:r w:rsidR="003840D9">
        <w:rPr>
          <w:szCs w:val="28"/>
        </w:rPr>
        <w:t>Администрации</w:t>
      </w:r>
      <w:r w:rsidR="005A6F31">
        <w:rPr>
          <w:szCs w:val="28"/>
        </w:rPr>
        <w:t xml:space="preserve"> </w:t>
      </w:r>
      <w:r w:rsidR="003840D9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840D9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840D9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840D9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840D9">
        <w:rPr>
          <w:szCs w:val="28"/>
        </w:rPr>
        <w:t>края</w:t>
      </w:r>
      <w:r w:rsidR="00D27278">
        <w:rPr>
          <w:szCs w:val="28"/>
        </w:rPr>
        <w:t>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также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на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иные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цели,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определенные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Правительством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края</w:t>
      </w:r>
      <w:r w:rsidR="005A6F31">
        <w:rPr>
          <w:szCs w:val="28"/>
        </w:rPr>
        <w:t xml:space="preserve"> </w:t>
      </w:r>
      <w:r w:rsidR="003840D9">
        <w:rPr>
          <w:szCs w:val="28"/>
        </w:rPr>
        <w:t>и</w:t>
      </w:r>
      <w:r w:rsidR="005A6F31">
        <w:rPr>
          <w:szCs w:val="28"/>
        </w:rPr>
        <w:t xml:space="preserve"> </w:t>
      </w:r>
      <w:r w:rsidR="003840D9">
        <w:rPr>
          <w:szCs w:val="28"/>
        </w:rPr>
        <w:t>Администрацией</w:t>
      </w:r>
      <w:r w:rsidR="005A6F31">
        <w:rPr>
          <w:szCs w:val="28"/>
        </w:rPr>
        <w:t xml:space="preserve"> </w:t>
      </w:r>
      <w:r w:rsidR="003840D9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840D9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840D9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840D9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840D9">
        <w:rPr>
          <w:szCs w:val="28"/>
        </w:rPr>
        <w:t>края</w:t>
      </w:r>
      <w:r w:rsidR="003840D9" w:rsidRPr="00E15442">
        <w:rPr>
          <w:szCs w:val="28"/>
        </w:rPr>
        <w:t>;</w:t>
      </w:r>
      <w:proofErr w:type="gramEnd"/>
    </w:p>
    <w:p w:rsidR="003840D9" w:rsidRPr="00E15442" w:rsidRDefault="007409CF" w:rsidP="00633BAF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r>
        <w:rPr>
          <w:szCs w:val="28"/>
        </w:rPr>
        <w:t>в)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перераспределение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целях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обеспечения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софинансирования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за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счет</w:t>
      </w:r>
      <w:r w:rsidR="005A6F31">
        <w:rPr>
          <w:szCs w:val="28"/>
        </w:rPr>
        <w:t xml:space="preserve"> </w:t>
      </w:r>
      <w:proofErr w:type="gramStart"/>
      <w:r w:rsidR="003840D9" w:rsidRPr="00E15442">
        <w:rPr>
          <w:szCs w:val="28"/>
        </w:rPr>
        <w:t>средств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3840D9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мероприятий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Плана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социального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развития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центров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экономического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роста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края</w:t>
      </w:r>
      <w:proofErr w:type="gramEnd"/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соответствии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с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принятыми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правовыми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актами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Правительства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840D9" w:rsidRPr="00E15442">
        <w:rPr>
          <w:szCs w:val="28"/>
        </w:rPr>
        <w:lastRenderedPageBreak/>
        <w:t>края</w:t>
      </w:r>
      <w:r w:rsidR="005A6F31">
        <w:rPr>
          <w:szCs w:val="28"/>
        </w:rPr>
        <w:t xml:space="preserve"> </w:t>
      </w:r>
      <w:r w:rsidR="003840D9">
        <w:rPr>
          <w:szCs w:val="28"/>
        </w:rPr>
        <w:t>и</w:t>
      </w:r>
      <w:r w:rsidR="005A6F31">
        <w:rPr>
          <w:szCs w:val="28"/>
        </w:rPr>
        <w:t xml:space="preserve"> </w:t>
      </w:r>
      <w:r w:rsidR="003840D9">
        <w:rPr>
          <w:szCs w:val="28"/>
        </w:rPr>
        <w:t>Администрации</w:t>
      </w:r>
      <w:r w:rsidR="005A6F31">
        <w:rPr>
          <w:szCs w:val="28"/>
        </w:rPr>
        <w:t xml:space="preserve"> </w:t>
      </w:r>
      <w:r w:rsidR="003840D9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3840D9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3840D9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3840D9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3840D9">
        <w:rPr>
          <w:szCs w:val="28"/>
        </w:rPr>
        <w:t>края</w:t>
      </w:r>
      <w:r w:rsidR="003840D9" w:rsidRPr="00E15442">
        <w:rPr>
          <w:szCs w:val="28"/>
        </w:rPr>
        <w:t>;</w:t>
      </w:r>
    </w:p>
    <w:p w:rsidR="003840D9" w:rsidRPr="00E15442" w:rsidRDefault="003840D9" w:rsidP="00633BAF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r>
        <w:rPr>
          <w:szCs w:val="28"/>
        </w:rPr>
        <w:t>г</w:t>
      </w:r>
      <w:r w:rsidRPr="00E15442">
        <w:rPr>
          <w:szCs w:val="28"/>
        </w:rPr>
        <w:t>)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перераспределение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ассигнований,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предусмотренных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на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реализацию</w:t>
      </w:r>
      <w:r w:rsidR="005A6F31">
        <w:rPr>
          <w:szCs w:val="28"/>
        </w:rPr>
        <w:t xml:space="preserve"> </w:t>
      </w:r>
      <w:proofErr w:type="gramStart"/>
      <w:r w:rsidRPr="00E15442">
        <w:rPr>
          <w:szCs w:val="28"/>
        </w:rPr>
        <w:t>мероприятий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Плана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социального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развития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центров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экономического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роста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Забайкальского</w:t>
      </w:r>
      <w:proofErr w:type="gramEnd"/>
      <w:r w:rsidR="005A6F31">
        <w:rPr>
          <w:szCs w:val="28"/>
        </w:rPr>
        <w:t xml:space="preserve"> </w:t>
      </w:r>
      <w:r w:rsidRPr="00E15442">
        <w:rPr>
          <w:szCs w:val="28"/>
        </w:rPr>
        <w:t>края,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по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предложению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главного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распорядителя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средств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бюджета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  <w:r w:rsidRPr="00E15442">
        <w:rPr>
          <w:szCs w:val="28"/>
        </w:rPr>
        <w:t>;</w:t>
      </w:r>
    </w:p>
    <w:p w:rsidR="003840D9" w:rsidRPr="00E15442" w:rsidRDefault="003840D9" w:rsidP="00633BAF">
      <w:pPr>
        <w:spacing w:line="240" w:lineRule="auto"/>
        <w:ind w:firstLine="709"/>
        <w:rPr>
          <w:szCs w:val="28"/>
        </w:rPr>
      </w:pPr>
      <w:proofErr w:type="spellStart"/>
      <w:r>
        <w:rPr>
          <w:szCs w:val="28"/>
        </w:rPr>
        <w:t>д</w:t>
      </w:r>
      <w:proofErr w:type="spellEnd"/>
      <w:r>
        <w:rPr>
          <w:szCs w:val="28"/>
        </w:rPr>
        <w:t>)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перераспределение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целях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участия</w:t>
      </w:r>
      <w:r w:rsidR="005A6F31">
        <w:rPr>
          <w:szCs w:val="28"/>
        </w:rPr>
        <w:t xml:space="preserve"> </w:t>
      </w:r>
      <w:r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  <w:r w:rsidR="005A6F31">
        <w:rPr>
          <w:szCs w:val="28"/>
        </w:rPr>
        <w:t xml:space="preserve"> </w:t>
      </w:r>
      <w:r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>
        <w:rPr>
          <w:szCs w:val="28"/>
        </w:rPr>
        <w:t>края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государственных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программах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Российской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Федерации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на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условиях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софинансирования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по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предложению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главного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распорядителя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средств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бюджета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  <w:r w:rsidRPr="00E15442">
        <w:rPr>
          <w:szCs w:val="28"/>
        </w:rPr>
        <w:t>;</w:t>
      </w:r>
    </w:p>
    <w:p w:rsidR="003840D9" w:rsidRPr="00E15442" w:rsidRDefault="003840D9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е</w:t>
      </w:r>
      <w:r w:rsidRPr="00E15442">
        <w:rPr>
          <w:szCs w:val="28"/>
        </w:rPr>
        <w:t>)</w:t>
      </w:r>
      <w:r w:rsidR="005A6F31">
        <w:rPr>
          <w:spacing w:val="2"/>
          <w:szCs w:val="28"/>
        </w:rPr>
        <w:t xml:space="preserve"> </w:t>
      </w:r>
      <w:r w:rsidRPr="00E15442">
        <w:rPr>
          <w:szCs w:val="28"/>
        </w:rPr>
        <w:t>перераспределение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между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кодами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подгруппы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источников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финансирования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дефицит</w:t>
      </w:r>
      <w:r w:rsidR="002A7875">
        <w:rPr>
          <w:szCs w:val="28"/>
        </w:rPr>
        <w:t>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</w:t>
      </w:r>
      <w:r w:rsidR="002A7875">
        <w:rPr>
          <w:szCs w:val="28"/>
        </w:rPr>
        <w:t>а</w:t>
      </w:r>
      <w:r w:rsidRPr="00E15442">
        <w:rPr>
          <w:szCs w:val="28"/>
        </w:rPr>
        <w:t>,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кодами</w:t>
      </w:r>
      <w:r w:rsidR="005A6F31">
        <w:rPr>
          <w:szCs w:val="28"/>
        </w:rPr>
        <w:t xml:space="preserve"> </w:t>
      </w:r>
      <w:proofErr w:type="gramStart"/>
      <w:r w:rsidRPr="00E15442">
        <w:rPr>
          <w:szCs w:val="28"/>
        </w:rPr>
        <w:t>статьи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источников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финансирования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дефицит</w:t>
      </w:r>
      <w:r w:rsidR="002A7875">
        <w:rPr>
          <w:szCs w:val="28"/>
        </w:rPr>
        <w:t>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</w:t>
      </w:r>
      <w:r w:rsidR="002A7875">
        <w:rPr>
          <w:szCs w:val="28"/>
        </w:rPr>
        <w:t>а</w:t>
      </w:r>
      <w:proofErr w:type="gramEnd"/>
      <w:r w:rsidR="005A6F31">
        <w:rPr>
          <w:szCs w:val="28"/>
        </w:rPr>
        <w:t xml:space="preserve"> </w:t>
      </w:r>
      <w:r w:rsidRPr="00E15442">
        <w:rPr>
          <w:szCs w:val="28"/>
        </w:rPr>
        <w:t>и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кодами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вида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источников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финансирования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дефицит</w:t>
      </w:r>
      <w:r w:rsidR="002A7875">
        <w:rPr>
          <w:szCs w:val="28"/>
        </w:rPr>
        <w:t>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</w:t>
      </w:r>
      <w:r w:rsidR="002A7875">
        <w:rPr>
          <w:szCs w:val="28"/>
        </w:rPr>
        <w:t>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при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образовании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экономии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ходе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исполнения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бюджета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в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пределах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общего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объема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по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источникам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финансирования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дефицита</w:t>
      </w:r>
      <w:r w:rsidR="005A6F31">
        <w:rPr>
          <w:szCs w:val="28"/>
        </w:rPr>
        <w:t xml:space="preserve"> </w:t>
      </w:r>
      <w:r w:rsidRPr="00E15442">
        <w:rPr>
          <w:szCs w:val="28"/>
        </w:rPr>
        <w:t>бюджета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  <w:r w:rsidRPr="00E15442">
        <w:rPr>
          <w:szCs w:val="28"/>
        </w:rPr>
        <w:t>;</w:t>
      </w:r>
    </w:p>
    <w:p w:rsidR="007409CF" w:rsidRDefault="00EC2315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4</w:t>
      </w:r>
      <w:r w:rsidR="007409CF"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поступлений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доходов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</w:t>
      </w:r>
      <w:r w:rsidR="005A6F31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кодам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классификации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доходов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2024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2025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2026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суммах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приложениям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>
        <w:rPr>
          <w:szCs w:val="28"/>
        </w:rPr>
        <w:t>1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>
        <w:rPr>
          <w:szCs w:val="28"/>
        </w:rPr>
        <w:t>2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656564" w:rsidRDefault="00656564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5.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Установить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объем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межбюджетных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трансфертов,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получаемых</w:t>
      </w:r>
      <w:r w:rsidR="005A6F31">
        <w:rPr>
          <w:szCs w:val="28"/>
        </w:rPr>
        <w:t xml:space="preserve"> </w:t>
      </w:r>
      <w:r w:rsidR="00F82CA0">
        <w:rPr>
          <w:szCs w:val="28"/>
        </w:rPr>
        <w:t>от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других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бюджетов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бюджетной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системы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Российской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Федерации,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202</w:t>
      </w:r>
      <w:r w:rsidR="00C3060A">
        <w:rPr>
          <w:szCs w:val="28"/>
        </w:rPr>
        <w:t>4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году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371319,6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тыс.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рублей,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202</w:t>
      </w:r>
      <w:r w:rsidR="00C3060A">
        <w:rPr>
          <w:szCs w:val="28"/>
        </w:rPr>
        <w:t>5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году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316</w:t>
      </w:r>
      <w:r w:rsidR="005A6F31">
        <w:rPr>
          <w:szCs w:val="28"/>
        </w:rPr>
        <w:t xml:space="preserve"> </w:t>
      </w:r>
      <w:r w:rsidR="00C3060A">
        <w:rPr>
          <w:szCs w:val="28"/>
        </w:rPr>
        <w:t>425,7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тыс.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рублей,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202</w:t>
      </w:r>
      <w:r w:rsidR="00C3060A">
        <w:rPr>
          <w:szCs w:val="28"/>
        </w:rPr>
        <w:t>6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году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302</w:t>
      </w:r>
      <w:r w:rsidR="005A6F31">
        <w:rPr>
          <w:szCs w:val="28"/>
        </w:rPr>
        <w:t xml:space="preserve"> </w:t>
      </w:r>
      <w:r w:rsidR="00C3060A">
        <w:rPr>
          <w:szCs w:val="28"/>
        </w:rPr>
        <w:t>642,5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тыс.</w:t>
      </w:r>
      <w:r w:rsidR="005A6F31">
        <w:rPr>
          <w:szCs w:val="28"/>
        </w:rPr>
        <w:t xml:space="preserve"> </w:t>
      </w:r>
      <w:r w:rsidR="00C3060A" w:rsidRPr="00CC55E6">
        <w:rPr>
          <w:szCs w:val="28"/>
        </w:rPr>
        <w:t>рублей.</w:t>
      </w:r>
    </w:p>
    <w:p w:rsidR="007409CF" w:rsidRDefault="00D27278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6</w:t>
      </w:r>
      <w:r w:rsidR="007409CF"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источники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финансирования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дефицита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7409CF" w:rsidRPr="00D44961">
        <w:rPr>
          <w:szCs w:val="28"/>
        </w:rPr>
        <w:t>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перечень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статей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видов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источников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финансирования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дефицита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2024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1031CD">
        <w:rPr>
          <w:szCs w:val="28"/>
        </w:rPr>
        <w:t>2025</w:t>
      </w:r>
      <w:r w:rsidR="005A6F31">
        <w:rPr>
          <w:szCs w:val="28"/>
        </w:rPr>
        <w:t xml:space="preserve"> </w:t>
      </w:r>
      <w:r w:rsidR="00FF1485">
        <w:rPr>
          <w:szCs w:val="28"/>
        </w:rPr>
        <w:t>и</w:t>
      </w:r>
      <w:r w:rsidR="005A6F31">
        <w:rPr>
          <w:szCs w:val="28"/>
        </w:rPr>
        <w:t xml:space="preserve"> </w:t>
      </w:r>
      <w:r w:rsidR="001031CD">
        <w:rPr>
          <w:szCs w:val="28"/>
        </w:rPr>
        <w:t>2026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FF1485">
        <w:rPr>
          <w:szCs w:val="28"/>
        </w:rPr>
        <w:t>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приложениям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1031CD">
        <w:rPr>
          <w:szCs w:val="28"/>
        </w:rPr>
        <w:t>3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1031CD">
        <w:rPr>
          <w:szCs w:val="28"/>
        </w:rPr>
        <w:t>4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C3060A" w:rsidRDefault="00D27278" w:rsidP="00633BAF">
      <w:pPr>
        <w:pStyle w:val="affff3"/>
        <w:tabs>
          <w:tab w:val="left" w:pos="0"/>
        </w:tabs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7</w:t>
      </w:r>
      <w:r w:rsidR="00C3060A">
        <w:rPr>
          <w:szCs w:val="28"/>
        </w:rPr>
        <w:t>.</w:t>
      </w:r>
      <w:r w:rsidR="005A6F31">
        <w:rPr>
          <w:szCs w:val="28"/>
        </w:rPr>
        <w:t xml:space="preserve"> </w:t>
      </w:r>
      <w:r w:rsidR="00C3060A">
        <w:rPr>
          <w:szCs w:val="28"/>
        </w:rPr>
        <w:t>Администрация</w:t>
      </w:r>
      <w:r w:rsidR="005A6F31"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вправе,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случае</w:t>
      </w:r>
      <w:r w:rsidR="005A6F31">
        <w:rPr>
          <w:szCs w:val="28"/>
        </w:rPr>
        <w:t xml:space="preserve"> </w:t>
      </w:r>
      <w:proofErr w:type="gramStart"/>
      <w:r w:rsidR="00C3060A">
        <w:rPr>
          <w:szCs w:val="28"/>
        </w:rPr>
        <w:t>изменения</w:t>
      </w:r>
      <w:r w:rsidR="005A6F31">
        <w:rPr>
          <w:szCs w:val="28"/>
        </w:rPr>
        <w:t xml:space="preserve"> </w:t>
      </w:r>
      <w:r w:rsidR="00C3060A">
        <w:rPr>
          <w:szCs w:val="28"/>
        </w:rPr>
        <w:t>главных</w:t>
      </w:r>
      <w:r w:rsidR="005A6F31">
        <w:rPr>
          <w:szCs w:val="28"/>
        </w:rPr>
        <w:t xml:space="preserve"> </w:t>
      </w:r>
      <w:r w:rsidR="00C3060A">
        <w:rPr>
          <w:szCs w:val="28"/>
        </w:rPr>
        <w:t>администраторов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источников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финансирования</w:t>
      </w:r>
      <w:r w:rsidR="005A6F31">
        <w:rPr>
          <w:szCs w:val="28"/>
        </w:rPr>
        <w:t xml:space="preserve"> </w:t>
      </w:r>
      <w:r w:rsidR="00C3060A">
        <w:rPr>
          <w:szCs w:val="28"/>
        </w:rPr>
        <w:t>дефицита</w:t>
      </w:r>
      <w:proofErr w:type="gramEnd"/>
      <w:r w:rsidR="005A6F31">
        <w:rPr>
          <w:szCs w:val="28"/>
        </w:rPr>
        <w:t xml:space="preserve"> </w:t>
      </w:r>
      <w:r w:rsidR="00C3060A">
        <w:rPr>
          <w:szCs w:val="28"/>
        </w:rPr>
        <w:t>бюджета,</w:t>
      </w:r>
      <w:r w:rsidR="005A6F31">
        <w:rPr>
          <w:szCs w:val="28"/>
        </w:rPr>
        <w:t xml:space="preserve"> </w:t>
      </w:r>
      <w:r w:rsidR="00C3060A">
        <w:rPr>
          <w:szCs w:val="28"/>
        </w:rPr>
        <w:t>уточнять</w:t>
      </w:r>
      <w:r w:rsidR="005A6F31">
        <w:rPr>
          <w:szCs w:val="28"/>
        </w:rPr>
        <w:t xml:space="preserve"> </w:t>
      </w:r>
      <w:r w:rsidR="00C3060A">
        <w:rPr>
          <w:szCs w:val="28"/>
        </w:rPr>
        <w:t>закрепленные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за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ними</w:t>
      </w:r>
      <w:r w:rsidR="005A6F31">
        <w:rPr>
          <w:szCs w:val="28"/>
        </w:rPr>
        <w:t xml:space="preserve"> </w:t>
      </w:r>
      <w:r w:rsidR="00C3060A">
        <w:rPr>
          <w:szCs w:val="28"/>
        </w:rPr>
        <w:t>источники</w:t>
      </w:r>
      <w:r w:rsidR="005A6F31">
        <w:rPr>
          <w:szCs w:val="28"/>
        </w:rPr>
        <w:t xml:space="preserve"> </w:t>
      </w:r>
      <w:r w:rsidR="00C3060A">
        <w:rPr>
          <w:szCs w:val="28"/>
        </w:rPr>
        <w:t>доходов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округа,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предусмотренные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приложением</w:t>
      </w:r>
      <w:r w:rsidR="005A6F31">
        <w:rPr>
          <w:szCs w:val="28"/>
        </w:rPr>
        <w:t xml:space="preserve"> </w:t>
      </w:r>
      <w:r w:rsidR="00C3060A">
        <w:rPr>
          <w:szCs w:val="28"/>
        </w:rPr>
        <w:t>№</w:t>
      </w:r>
      <w:r w:rsidR="005A6F31">
        <w:rPr>
          <w:szCs w:val="28"/>
        </w:rPr>
        <w:t xml:space="preserve"> </w:t>
      </w:r>
      <w:r w:rsidR="00C3060A">
        <w:rPr>
          <w:szCs w:val="28"/>
        </w:rPr>
        <w:t>3</w:t>
      </w:r>
      <w:r w:rsidR="005A6F31">
        <w:rPr>
          <w:szCs w:val="28"/>
        </w:rPr>
        <w:t xml:space="preserve"> </w:t>
      </w:r>
      <w:r w:rsidR="00C3060A">
        <w:rPr>
          <w:szCs w:val="28"/>
        </w:rPr>
        <w:t>к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решению.</w:t>
      </w:r>
    </w:p>
    <w:p w:rsidR="007409CF" w:rsidRPr="00D44961" w:rsidRDefault="00D27278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8</w:t>
      </w:r>
      <w:r w:rsidR="007409CF"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распределение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5A6F31"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по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разделам,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подразделам,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целевым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статьям,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группам</w:t>
      </w:r>
      <w:r w:rsidR="005A6F31">
        <w:rPr>
          <w:szCs w:val="28"/>
        </w:rPr>
        <w:t xml:space="preserve"> </w:t>
      </w:r>
      <w:proofErr w:type="gramStart"/>
      <w:r w:rsidR="007409CF" w:rsidRPr="00D44961">
        <w:rPr>
          <w:szCs w:val="28"/>
        </w:rPr>
        <w:t>видов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классификации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бюджетов</w:t>
      </w:r>
      <w:proofErr w:type="gramEnd"/>
      <w:r w:rsidR="005A6F31">
        <w:rPr>
          <w:szCs w:val="28"/>
        </w:rPr>
        <w:t xml:space="preserve"> </w:t>
      </w:r>
      <w:r w:rsidR="00FF1485">
        <w:rPr>
          <w:szCs w:val="28"/>
        </w:rPr>
        <w:t>на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2024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2025</w:t>
      </w:r>
      <w:r w:rsidR="005A6F31">
        <w:rPr>
          <w:szCs w:val="28"/>
        </w:rPr>
        <w:t xml:space="preserve"> </w:t>
      </w:r>
      <w:r w:rsidR="00FF1485">
        <w:rPr>
          <w:szCs w:val="28"/>
        </w:rPr>
        <w:t>и</w:t>
      </w:r>
      <w:r w:rsidR="005A6F31">
        <w:rPr>
          <w:szCs w:val="28"/>
        </w:rPr>
        <w:t xml:space="preserve"> </w:t>
      </w:r>
      <w:r w:rsidR="001031CD">
        <w:rPr>
          <w:szCs w:val="28"/>
        </w:rPr>
        <w:t>2026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FF1485">
        <w:rPr>
          <w:szCs w:val="28"/>
        </w:rPr>
        <w:t>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приложениям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1031CD">
        <w:rPr>
          <w:szCs w:val="28"/>
        </w:rPr>
        <w:t>5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1031CD">
        <w:rPr>
          <w:szCs w:val="28"/>
        </w:rPr>
        <w:t>6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7409CF" w:rsidRPr="00D44961" w:rsidRDefault="00D27278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9</w:t>
      </w:r>
      <w:r w:rsidR="007409CF"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ведомственную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структуру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расходов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2024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2025</w:t>
      </w:r>
      <w:r w:rsidR="005A6F31">
        <w:rPr>
          <w:szCs w:val="28"/>
        </w:rPr>
        <w:t xml:space="preserve"> </w:t>
      </w:r>
      <w:r w:rsidR="00FF1485">
        <w:rPr>
          <w:szCs w:val="28"/>
        </w:rPr>
        <w:t>и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2026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FF1485">
        <w:rPr>
          <w:szCs w:val="28"/>
        </w:rPr>
        <w:t>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приложениям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7A5A49">
        <w:rPr>
          <w:szCs w:val="28"/>
        </w:rPr>
        <w:t>7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7A5A49">
        <w:rPr>
          <w:szCs w:val="28"/>
        </w:rPr>
        <w:t>8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3440F9" w:rsidRPr="00D44961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lastRenderedPageBreak/>
        <w:t>1</w:t>
      </w:r>
      <w:r w:rsidR="00D27278">
        <w:rPr>
          <w:szCs w:val="28"/>
        </w:rPr>
        <w:t>0</w:t>
      </w:r>
      <w:r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перечень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муниципальных</w:t>
      </w:r>
      <w:r w:rsidR="005A6F31">
        <w:rPr>
          <w:szCs w:val="28"/>
        </w:rPr>
        <w:t xml:space="preserve"> </w:t>
      </w:r>
      <w:r w:rsidR="00F82CA0">
        <w:rPr>
          <w:szCs w:val="28"/>
        </w:rPr>
        <w:t>целевых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программ</w:t>
      </w:r>
      <w:r w:rsidR="005A6F31">
        <w:rPr>
          <w:szCs w:val="28"/>
        </w:rPr>
        <w:t xml:space="preserve"> </w:t>
      </w:r>
      <w:r w:rsidR="007A5A49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края</w:t>
      </w:r>
      <w:r w:rsidR="00FF1485">
        <w:rPr>
          <w:i/>
          <w:szCs w:val="28"/>
        </w:rPr>
        <w:t>,</w:t>
      </w:r>
      <w:r w:rsidR="005A6F31">
        <w:rPr>
          <w:i/>
          <w:szCs w:val="28"/>
        </w:rPr>
        <w:t xml:space="preserve"> </w:t>
      </w:r>
      <w:r w:rsidR="00FF1485" w:rsidRPr="00FF1485">
        <w:rPr>
          <w:szCs w:val="28"/>
        </w:rPr>
        <w:t>финансовое</w:t>
      </w:r>
      <w:r w:rsidR="005A6F31">
        <w:rPr>
          <w:szCs w:val="28"/>
        </w:rPr>
        <w:t xml:space="preserve"> </w:t>
      </w:r>
      <w:r w:rsidR="00FF1485" w:rsidRPr="00FF1485">
        <w:rPr>
          <w:szCs w:val="28"/>
        </w:rPr>
        <w:t>обеспечение</w:t>
      </w:r>
      <w:r w:rsidR="005A6F31">
        <w:rPr>
          <w:szCs w:val="28"/>
        </w:rPr>
        <w:t xml:space="preserve"> </w:t>
      </w:r>
      <w:r w:rsidR="00FF1485" w:rsidRPr="00FF1485">
        <w:rPr>
          <w:szCs w:val="28"/>
        </w:rPr>
        <w:t>которых</w:t>
      </w:r>
      <w:r w:rsidR="005A6F31">
        <w:rPr>
          <w:szCs w:val="28"/>
        </w:rPr>
        <w:t xml:space="preserve"> </w:t>
      </w:r>
      <w:r w:rsidR="00FF1485">
        <w:rPr>
          <w:szCs w:val="28"/>
        </w:rPr>
        <w:t>предусмотрено</w:t>
      </w:r>
      <w:r w:rsidR="005A6F31">
        <w:rPr>
          <w:szCs w:val="28"/>
        </w:rPr>
        <w:t xml:space="preserve"> </w:t>
      </w:r>
      <w:r w:rsidR="00FF1485">
        <w:rPr>
          <w:szCs w:val="28"/>
        </w:rPr>
        <w:t>расходной</w:t>
      </w:r>
      <w:r w:rsidR="005A6F31">
        <w:rPr>
          <w:szCs w:val="28"/>
        </w:rPr>
        <w:t xml:space="preserve"> </w:t>
      </w:r>
      <w:r w:rsidR="00FF1485">
        <w:rPr>
          <w:szCs w:val="28"/>
        </w:rPr>
        <w:t>частью</w:t>
      </w:r>
      <w:r w:rsidR="005A6F31">
        <w:rPr>
          <w:szCs w:val="28"/>
        </w:rPr>
        <w:t xml:space="preserve"> </w:t>
      </w:r>
      <w:r w:rsidR="00FF1485">
        <w:rPr>
          <w:szCs w:val="28"/>
        </w:rPr>
        <w:t>местного</w:t>
      </w:r>
      <w:r w:rsidR="005A6F31">
        <w:rPr>
          <w:szCs w:val="28"/>
        </w:rPr>
        <w:t xml:space="preserve"> </w:t>
      </w:r>
      <w:r w:rsidR="00FF1485">
        <w:rPr>
          <w:szCs w:val="28"/>
        </w:rPr>
        <w:t>бюджета</w:t>
      </w:r>
      <w:r w:rsidR="003440F9">
        <w:rPr>
          <w:szCs w:val="28"/>
        </w:rPr>
        <w:t>,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приложениям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7A5A49">
        <w:rPr>
          <w:szCs w:val="28"/>
        </w:rPr>
        <w:t>9</w:t>
      </w:r>
      <w:r w:rsidR="003440F9" w:rsidRPr="00D44961">
        <w:rPr>
          <w:szCs w:val="28"/>
        </w:rPr>
        <w:t>,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1</w:t>
      </w:r>
      <w:r w:rsidR="007A5A49">
        <w:rPr>
          <w:szCs w:val="28"/>
        </w:rPr>
        <w:t>0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к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Решению.</w:t>
      </w:r>
    </w:p>
    <w:p w:rsidR="007409CF" w:rsidRPr="00D44961" w:rsidRDefault="00FF1485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1</w:t>
      </w:r>
      <w:r w:rsidR="00D27278">
        <w:rPr>
          <w:szCs w:val="28"/>
        </w:rPr>
        <w:t>1</w:t>
      </w:r>
      <w:r>
        <w:rPr>
          <w:szCs w:val="28"/>
        </w:rPr>
        <w:t>.</w:t>
      </w:r>
      <w:r w:rsidR="005A6F31">
        <w:rPr>
          <w:szCs w:val="28"/>
        </w:rPr>
        <w:t xml:space="preserve"> </w:t>
      </w:r>
      <w:r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распределение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финансовое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обеспечение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реализации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муниципальных</w:t>
      </w:r>
      <w:r w:rsidR="005A6F31">
        <w:rPr>
          <w:szCs w:val="28"/>
        </w:rPr>
        <w:t xml:space="preserve"> </w:t>
      </w:r>
      <w:r w:rsidR="00F82CA0">
        <w:rPr>
          <w:szCs w:val="28"/>
        </w:rPr>
        <w:t>целевых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программ</w:t>
      </w:r>
      <w:r w:rsidR="005A6F31">
        <w:t xml:space="preserve"> </w:t>
      </w:r>
      <w:r w:rsidR="007A5A49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края</w:t>
      </w:r>
      <w:r w:rsidR="005A6F31"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2024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2025</w:t>
      </w:r>
      <w:r w:rsidR="005A6F31">
        <w:rPr>
          <w:szCs w:val="28"/>
        </w:rPr>
        <w:t xml:space="preserve"> </w:t>
      </w:r>
      <w:r w:rsidR="003440F9">
        <w:rPr>
          <w:szCs w:val="28"/>
        </w:rPr>
        <w:t>и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2026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3440F9">
        <w:rPr>
          <w:szCs w:val="28"/>
        </w:rPr>
        <w:t>ов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приложениям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1</w:t>
      </w:r>
      <w:r w:rsidR="007A5A49">
        <w:rPr>
          <w:szCs w:val="28"/>
        </w:rPr>
        <w:t>1</w:t>
      </w:r>
      <w:r w:rsidR="007409CF" w:rsidRPr="00D44961">
        <w:rPr>
          <w:szCs w:val="28"/>
        </w:rPr>
        <w:t>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1</w:t>
      </w:r>
      <w:r w:rsidR="007A5A49">
        <w:rPr>
          <w:szCs w:val="28"/>
        </w:rPr>
        <w:t>2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3440F9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1</w:t>
      </w:r>
      <w:r w:rsidR="00D27278">
        <w:rPr>
          <w:szCs w:val="28"/>
        </w:rPr>
        <w:t>2</w:t>
      </w:r>
      <w:r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распределение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края</w:t>
      </w:r>
      <w:r w:rsidRPr="00D44961">
        <w:rPr>
          <w:szCs w:val="28"/>
        </w:rPr>
        <w:t>,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направляемых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исполнение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публичных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нормативных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обязательств</w:t>
      </w:r>
      <w:r w:rsidR="005A6F31"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2024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2025</w:t>
      </w:r>
      <w:r w:rsidR="005A6F31">
        <w:rPr>
          <w:szCs w:val="28"/>
        </w:rPr>
        <w:t xml:space="preserve"> </w:t>
      </w:r>
      <w:r w:rsidR="003440F9">
        <w:rPr>
          <w:szCs w:val="28"/>
        </w:rPr>
        <w:t>и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3440F9">
        <w:rPr>
          <w:szCs w:val="28"/>
        </w:rPr>
        <w:t>ов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приложениям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7A5A49">
        <w:rPr>
          <w:szCs w:val="28"/>
        </w:rPr>
        <w:t>13</w:t>
      </w:r>
      <w:r w:rsidR="005A6F31">
        <w:rPr>
          <w:szCs w:val="28"/>
        </w:rPr>
        <w:t xml:space="preserve"> </w:t>
      </w:r>
      <w:r w:rsidR="00D14B57">
        <w:rPr>
          <w:szCs w:val="28"/>
        </w:rPr>
        <w:t>и</w:t>
      </w:r>
      <w:r w:rsidR="005A6F31">
        <w:rPr>
          <w:szCs w:val="28"/>
        </w:rPr>
        <w:t xml:space="preserve"> </w:t>
      </w:r>
      <w:r w:rsidR="003440F9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7A5A49">
        <w:rPr>
          <w:szCs w:val="28"/>
        </w:rPr>
        <w:t>14</w:t>
      </w:r>
      <w:r w:rsidR="005A6F31">
        <w:rPr>
          <w:szCs w:val="28"/>
        </w:rPr>
        <w:t xml:space="preserve"> </w:t>
      </w:r>
      <w:r w:rsidR="003440F9">
        <w:rPr>
          <w:szCs w:val="28"/>
        </w:rPr>
        <w:t>к</w:t>
      </w:r>
      <w:r w:rsidR="005A6F31">
        <w:rPr>
          <w:szCs w:val="28"/>
        </w:rPr>
        <w:t xml:space="preserve"> </w:t>
      </w:r>
      <w:r w:rsidR="003440F9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3440F9">
        <w:rPr>
          <w:szCs w:val="28"/>
        </w:rPr>
        <w:t>решению.</w:t>
      </w:r>
    </w:p>
    <w:p w:rsidR="00C3060A" w:rsidRDefault="00D27278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13.</w:t>
      </w:r>
      <w:r w:rsidR="005A6F31">
        <w:rPr>
          <w:szCs w:val="28"/>
        </w:rPr>
        <w:t xml:space="preserve"> </w:t>
      </w:r>
      <w:r w:rsidR="00C3060A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перечень</w:t>
      </w:r>
      <w:r w:rsidR="005A6F31">
        <w:rPr>
          <w:szCs w:val="28"/>
        </w:rPr>
        <w:t xml:space="preserve"> </w:t>
      </w:r>
      <w:r w:rsidR="00C3060A">
        <w:rPr>
          <w:szCs w:val="28"/>
        </w:rPr>
        <w:t>главных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распорядителей,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распорядителей</w:t>
      </w:r>
      <w:r w:rsidR="005A6F31">
        <w:rPr>
          <w:szCs w:val="28"/>
        </w:rPr>
        <w:t xml:space="preserve"> </w:t>
      </w:r>
      <w:r w:rsidR="00C3060A">
        <w:rPr>
          <w:szCs w:val="28"/>
        </w:rPr>
        <w:t>и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получателей</w:t>
      </w:r>
      <w:r w:rsidR="005A6F31">
        <w:rPr>
          <w:szCs w:val="28"/>
        </w:rPr>
        <w:t xml:space="preserve"> </w:t>
      </w:r>
      <w:r w:rsidR="00C3060A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средств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2024</w:t>
      </w:r>
      <w:r w:rsidR="005A6F31">
        <w:rPr>
          <w:szCs w:val="28"/>
        </w:rPr>
        <w:t xml:space="preserve"> </w:t>
      </w:r>
      <w:r w:rsidR="00C3060A">
        <w:rPr>
          <w:szCs w:val="28"/>
        </w:rPr>
        <w:t>и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C3060A">
        <w:rPr>
          <w:szCs w:val="28"/>
        </w:rPr>
        <w:t>2025-2026</w:t>
      </w:r>
      <w:r w:rsidR="005A6F31">
        <w:rPr>
          <w:szCs w:val="28"/>
        </w:rPr>
        <w:t xml:space="preserve"> </w:t>
      </w:r>
      <w:r w:rsidR="00C3060A">
        <w:rPr>
          <w:szCs w:val="28"/>
        </w:rPr>
        <w:t>год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приложению</w:t>
      </w:r>
      <w:r w:rsidR="005A6F31">
        <w:rPr>
          <w:szCs w:val="28"/>
        </w:rPr>
        <w:t xml:space="preserve"> </w:t>
      </w:r>
      <w:r w:rsidR="00C3060A">
        <w:rPr>
          <w:szCs w:val="28"/>
        </w:rPr>
        <w:t>№</w:t>
      </w:r>
      <w:r w:rsidR="005A6F31">
        <w:rPr>
          <w:szCs w:val="28"/>
        </w:rPr>
        <w:t xml:space="preserve"> </w:t>
      </w:r>
      <w:r w:rsidR="00C3060A">
        <w:rPr>
          <w:szCs w:val="28"/>
        </w:rPr>
        <w:t>1</w:t>
      </w:r>
      <w:r w:rsidR="006B5692">
        <w:rPr>
          <w:szCs w:val="28"/>
        </w:rPr>
        <w:t>5</w:t>
      </w:r>
      <w:r w:rsidR="005A6F31">
        <w:rPr>
          <w:szCs w:val="28"/>
        </w:rPr>
        <w:t xml:space="preserve"> </w:t>
      </w:r>
      <w:r w:rsidR="00C3060A">
        <w:rPr>
          <w:szCs w:val="28"/>
        </w:rPr>
        <w:t>к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решению.</w:t>
      </w:r>
    </w:p>
    <w:p w:rsidR="007409CF" w:rsidRDefault="007409CF" w:rsidP="00633BAF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1</w:t>
      </w:r>
      <w:r w:rsidR="00D27278">
        <w:rPr>
          <w:szCs w:val="28"/>
        </w:rPr>
        <w:t>4</w:t>
      </w:r>
      <w:r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ассигнований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дорожного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фонда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края</w:t>
      </w:r>
      <w:r w:rsidR="005A6F31">
        <w:rPr>
          <w:rFonts w:cs="Arial"/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2024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7A5A49">
        <w:rPr>
          <w:szCs w:val="28"/>
        </w:rPr>
        <w:t>17</w:t>
      </w:r>
      <w:r w:rsidR="005A6F31">
        <w:rPr>
          <w:szCs w:val="28"/>
        </w:rPr>
        <w:t xml:space="preserve"> </w:t>
      </w:r>
      <w:r w:rsidR="007A5A49">
        <w:rPr>
          <w:szCs w:val="28"/>
        </w:rPr>
        <w:t>441,3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рублей,</w:t>
      </w:r>
      <w:r w:rsidR="005A6F31"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2025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7A5A49">
        <w:rPr>
          <w:szCs w:val="28"/>
        </w:rPr>
        <w:t>18</w:t>
      </w:r>
      <w:r w:rsidR="005A6F31">
        <w:rPr>
          <w:szCs w:val="28"/>
        </w:rPr>
        <w:t xml:space="preserve"> </w:t>
      </w:r>
      <w:r w:rsidR="007A5A49">
        <w:rPr>
          <w:szCs w:val="28"/>
        </w:rPr>
        <w:t>367,8</w:t>
      </w:r>
      <w:r w:rsidR="005A6F31">
        <w:rPr>
          <w:sz w:val="32"/>
          <w:szCs w:val="32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5A6F31">
        <w:rPr>
          <w:szCs w:val="28"/>
        </w:rPr>
        <w:t xml:space="preserve"> </w:t>
      </w:r>
      <w:r w:rsidR="007A5A49">
        <w:rPr>
          <w:szCs w:val="28"/>
        </w:rPr>
        <w:t>19</w:t>
      </w:r>
      <w:r w:rsidR="005A6F31">
        <w:rPr>
          <w:szCs w:val="28"/>
        </w:rPr>
        <w:t xml:space="preserve"> </w:t>
      </w:r>
      <w:r w:rsidR="007A5A49">
        <w:rPr>
          <w:szCs w:val="28"/>
        </w:rPr>
        <w:t>434,6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5A6F31">
        <w:rPr>
          <w:szCs w:val="28"/>
        </w:rPr>
        <w:t xml:space="preserve"> </w:t>
      </w:r>
      <w:r w:rsidRPr="00D44961">
        <w:rPr>
          <w:szCs w:val="28"/>
        </w:rPr>
        <w:t>рублей.</w:t>
      </w:r>
    </w:p>
    <w:p w:rsidR="00C3060A" w:rsidRPr="00D44961" w:rsidRDefault="00D27278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15.</w:t>
      </w:r>
      <w:r w:rsidR="005A6F31">
        <w:rPr>
          <w:szCs w:val="28"/>
        </w:rPr>
        <w:t xml:space="preserve"> </w:t>
      </w:r>
      <w:r w:rsidR="00C3060A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объемы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софинансирования</w:t>
      </w:r>
      <w:r w:rsidR="005A6F31">
        <w:rPr>
          <w:szCs w:val="28"/>
        </w:rPr>
        <w:t xml:space="preserve"> </w:t>
      </w:r>
      <w:r w:rsidR="00C3060A">
        <w:rPr>
          <w:szCs w:val="28"/>
        </w:rPr>
        <w:t>межбюджетных</w:t>
      </w:r>
      <w:r w:rsidR="005A6F31">
        <w:rPr>
          <w:szCs w:val="28"/>
        </w:rPr>
        <w:t xml:space="preserve"> </w:t>
      </w:r>
      <w:r w:rsidR="00C3060A">
        <w:rPr>
          <w:szCs w:val="28"/>
        </w:rPr>
        <w:t>трансфертов,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предоставляемых</w:t>
      </w:r>
      <w:r w:rsidR="005A6F31">
        <w:rPr>
          <w:szCs w:val="28"/>
        </w:rPr>
        <w:t xml:space="preserve"> </w:t>
      </w:r>
      <w:r w:rsidR="00C3060A">
        <w:rPr>
          <w:szCs w:val="28"/>
        </w:rPr>
        <w:t>из</w:t>
      </w:r>
      <w:r w:rsidR="005A6F31">
        <w:rPr>
          <w:szCs w:val="28"/>
        </w:rPr>
        <w:t xml:space="preserve"> </w:t>
      </w:r>
      <w:r w:rsidR="00C3060A">
        <w:rPr>
          <w:szCs w:val="28"/>
        </w:rPr>
        <w:t>бюджета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края,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предусмотренных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бюджете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2024</w:t>
      </w:r>
      <w:r w:rsidR="005A6F31">
        <w:rPr>
          <w:szCs w:val="28"/>
        </w:rPr>
        <w:t xml:space="preserve"> </w:t>
      </w:r>
      <w:r w:rsidR="00C3060A">
        <w:rPr>
          <w:szCs w:val="28"/>
        </w:rPr>
        <w:t>год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приложению</w:t>
      </w:r>
      <w:r w:rsidR="005A6F31">
        <w:rPr>
          <w:szCs w:val="28"/>
        </w:rPr>
        <w:t xml:space="preserve"> </w:t>
      </w:r>
      <w:r w:rsidR="00C3060A">
        <w:rPr>
          <w:szCs w:val="28"/>
        </w:rPr>
        <w:t>№1</w:t>
      </w:r>
      <w:r w:rsidR="002A7875">
        <w:rPr>
          <w:szCs w:val="28"/>
        </w:rPr>
        <w:t>6</w:t>
      </w:r>
      <w:r w:rsidR="005A6F31">
        <w:rPr>
          <w:szCs w:val="28"/>
        </w:rPr>
        <w:t xml:space="preserve"> </w:t>
      </w:r>
      <w:r w:rsidR="00C3060A">
        <w:rPr>
          <w:szCs w:val="28"/>
        </w:rPr>
        <w:t>к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решению;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2025</w:t>
      </w:r>
      <w:r w:rsidR="005A6F31">
        <w:rPr>
          <w:szCs w:val="28"/>
        </w:rPr>
        <w:t xml:space="preserve"> </w:t>
      </w:r>
      <w:r w:rsidR="00C3060A">
        <w:rPr>
          <w:szCs w:val="28"/>
        </w:rPr>
        <w:t>год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приложению</w:t>
      </w:r>
      <w:r w:rsidR="005A6F31">
        <w:rPr>
          <w:szCs w:val="28"/>
        </w:rPr>
        <w:t xml:space="preserve"> </w:t>
      </w:r>
      <w:r w:rsidR="00C3060A">
        <w:rPr>
          <w:szCs w:val="28"/>
        </w:rPr>
        <w:t>№1</w:t>
      </w:r>
      <w:r w:rsidR="002A7875">
        <w:rPr>
          <w:szCs w:val="28"/>
        </w:rPr>
        <w:t>7</w:t>
      </w:r>
      <w:r w:rsidR="005A6F31">
        <w:rPr>
          <w:szCs w:val="28"/>
        </w:rPr>
        <w:t xml:space="preserve"> </w:t>
      </w:r>
      <w:r w:rsidR="00C3060A">
        <w:rPr>
          <w:szCs w:val="28"/>
        </w:rPr>
        <w:t>к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решению;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2026</w:t>
      </w:r>
      <w:r w:rsidR="005A6F31">
        <w:rPr>
          <w:szCs w:val="28"/>
        </w:rPr>
        <w:t xml:space="preserve"> </w:t>
      </w:r>
      <w:r w:rsidR="00C3060A">
        <w:rPr>
          <w:szCs w:val="28"/>
        </w:rPr>
        <w:t>год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приложению№1</w:t>
      </w:r>
      <w:r w:rsidR="002A7875">
        <w:rPr>
          <w:szCs w:val="28"/>
        </w:rPr>
        <w:t>8</w:t>
      </w:r>
      <w:r w:rsidR="005A6F31">
        <w:rPr>
          <w:szCs w:val="28"/>
        </w:rPr>
        <w:t xml:space="preserve"> </w:t>
      </w:r>
      <w:r w:rsidR="00C3060A">
        <w:rPr>
          <w:szCs w:val="28"/>
        </w:rPr>
        <w:t>к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решению.</w:t>
      </w:r>
    </w:p>
    <w:p w:rsidR="008E2488" w:rsidRDefault="00D27278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16</w:t>
      </w:r>
      <w:r w:rsidR="007409CF"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программу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муниципальных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внутренних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заимствований</w:t>
      </w:r>
      <w:r w:rsidR="005A6F31">
        <w:rPr>
          <w:szCs w:val="28"/>
        </w:rPr>
        <w:t xml:space="preserve"> </w:t>
      </w:r>
      <w:r w:rsidR="007A5A49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7A5A49">
        <w:rPr>
          <w:szCs w:val="28"/>
        </w:rPr>
        <w:t>края</w:t>
      </w:r>
      <w:r w:rsidR="005A6F31"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2024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2025</w:t>
      </w:r>
      <w:r w:rsidR="005A6F31">
        <w:rPr>
          <w:szCs w:val="28"/>
        </w:rPr>
        <w:t xml:space="preserve"> </w:t>
      </w:r>
      <w:r w:rsidR="008E2488">
        <w:rPr>
          <w:szCs w:val="28"/>
        </w:rPr>
        <w:t>и</w:t>
      </w:r>
      <w:r w:rsidR="005A6F31">
        <w:rPr>
          <w:szCs w:val="28"/>
        </w:rPr>
        <w:t xml:space="preserve"> </w:t>
      </w:r>
      <w:r w:rsidR="007A5A49">
        <w:rPr>
          <w:szCs w:val="28"/>
        </w:rPr>
        <w:t>2026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год</w:t>
      </w:r>
      <w:r w:rsidR="008E2488">
        <w:rPr>
          <w:szCs w:val="28"/>
        </w:rPr>
        <w:t>ов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приложени</w:t>
      </w:r>
      <w:r w:rsidR="007A5A49">
        <w:rPr>
          <w:szCs w:val="28"/>
        </w:rPr>
        <w:t>ю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7A5A49">
        <w:rPr>
          <w:szCs w:val="28"/>
        </w:rPr>
        <w:t>1</w:t>
      </w:r>
      <w:r w:rsidR="002A7875">
        <w:rPr>
          <w:szCs w:val="28"/>
        </w:rPr>
        <w:t>9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к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8E2488" w:rsidRPr="00D44961">
        <w:rPr>
          <w:szCs w:val="28"/>
        </w:rPr>
        <w:t>Решению.</w:t>
      </w:r>
    </w:p>
    <w:p w:rsidR="000F2C4F" w:rsidRDefault="00D27278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17</w:t>
      </w:r>
      <w:r w:rsidR="007409CF"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программу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муниципальных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гарантий</w:t>
      </w:r>
      <w:r w:rsidR="005A6F31">
        <w:rPr>
          <w:szCs w:val="28"/>
        </w:rPr>
        <w:t xml:space="preserve"> </w:t>
      </w:r>
      <w:r w:rsidR="00656564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656564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656564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656564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656564">
        <w:rPr>
          <w:szCs w:val="28"/>
        </w:rPr>
        <w:t>края</w:t>
      </w:r>
      <w:r w:rsidR="005A6F31"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валюте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Российской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Федерации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656564">
        <w:rPr>
          <w:szCs w:val="28"/>
        </w:rPr>
        <w:t>2024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плановый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период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5A6F31">
        <w:rPr>
          <w:szCs w:val="28"/>
        </w:rPr>
        <w:t xml:space="preserve"> </w:t>
      </w:r>
      <w:r w:rsidR="00656564">
        <w:rPr>
          <w:szCs w:val="28"/>
        </w:rPr>
        <w:t>2025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656564">
        <w:rPr>
          <w:szCs w:val="28"/>
        </w:rPr>
        <w:t>2026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годы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приложению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5A6F31">
        <w:rPr>
          <w:szCs w:val="28"/>
        </w:rPr>
        <w:t xml:space="preserve"> </w:t>
      </w:r>
      <w:r w:rsidR="002A7875">
        <w:rPr>
          <w:szCs w:val="28"/>
        </w:rPr>
        <w:t>20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7409CF" w:rsidRPr="00D44961" w:rsidRDefault="00D27278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18</w:t>
      </w:r>
      <w:r w:rsidR="007409CF" w:rsidRPr="00D44961">
        <w:rPr>
          <w:szCs w:val="28"/>
        </w:rPr>
        <w:t>.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Установить,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что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доходы,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полученные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главными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распорядителями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получателями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средств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от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платных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услуг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иной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приносящей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доход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деятельности,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от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сдачи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аренду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имущества,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переданного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оперативное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управление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главным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распорядителям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получателям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бюджетных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средств</w:t>
      </w:r>
      <w:r w:rsidR="005A6F31">
        <w:rPr>
          <w:szCs w:val="28"/>
        </w:rPr>
        <w:t xml:space="preserve"> </w:t>
      </w:r>
      <w:r w:rsidR="00656564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656564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656564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656564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656564">
        <w:rPr>
          <w:szCs w:val="28"/>
        </w:rPr>
        <w:t>края</w:t>
      </w:r>
      <w:r w:rsidR="007409CF" w:rsidRPr="00D44961">
        <w:rPr>
          <w:szCs w:val="28"/>
        </w:rPr>
        <w:t>,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зачисляются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в</w:t>
      </w:r>
      <w:r w:rsidR="005A6F31">
        <w:rPr>
          <w:szCs w:val="28"/>
        </w:rPr>
        <w:t xml:space="preserve"> </w:t>
      </w:r>
      <w:r w:rsidR="007409CF" w:rsidRPr="00D44961">
        <w:rPr>
          <w:szCs w:val="28"/>
        </w:rPr>
        <w:t>бюджет</w:t>
      </w:r>
      <w:r w:rsidR="005A6F31">
        <w:rPr>
          <w:szCs w:val="28"/>
        </w:rPr>
        <w:t xml:space="preserve"> </w:t>
      </w:r>
      <w:r w:rsidR="00656564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656564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656564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656564">
        <w:rPr>
          <w:szCs w:val="28"/>
        </w:rPr>
        <w:t>Забайкальского</w:t>
      </w:r>
      <w:r w:rsidR="005A6F31">
        <w:rPr>
          <w:szCs w:val="28"/>
        </w:rPr>
        <w:t xml:space="preserve"> </w:t>
      </w:r>
      <w:r w:rsidR="00656564">
        <w:rPr>
          <w:szCs w:val="28"/>
        </w:rPr>
        <w:t>края</w:t>
      </w:r>
      <w:r w:rsidR="007409CF" w:rsidRPr="00D44961">
        <w:rPr>
          <w:i/>
          <w:szCs w:val="28"/>
        </w:rPr>
        <w:t>.</w:t>
      </w:r>
    </w:p>
    <w:p w:rsidR="00C3060A" w:rsidRPr="003F4448" w:rsidRDefault="00D27278" w:rsidP="00633BAF">
      <w:pPr>
        <w:spacing w:line="240" w:lineRule="auto"/>
        <w:ind w:firstLine="709"/>
        <w:rPr>
          <w:color w:val="000000"/>
          <w:szCs w:val="28"/>
        </w:rPr>
      </w:pPr>
      <w:r>
        <w:rPr>
          <w:szCs w:val="28"/>
        </w:rPr>
        <w:t>19.</w:t>
      </w:r>
      <w:r w:rsidR="005A6F31">
        <w:rPr>
          <w:szCs w:val="28"/>
        </w:rPr>
        <w:t xml:space="preserve"> </w:t>
      </w:r>
      <w:r w:rsidR="00C3060A">
        <w:rPr>
          <w:szCs w:val="28"/>
        </w:rPr>
        <w:t>Администрация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вправе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принимать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2024</w:t>
      </w:r>
      <w:r w:rsidR="005A6F31">
        <w:rPr>
          <w:szCs w:val="28"/>
        </w:rPr>
        <w:t xml:space="preserve"> </w:t>
      </w:r>
      <w:r w:rsidR="00C3060A">
        <w:rPr>
          <w:szCs w:val="28"/>
        </w:rPr>
        <w:t>и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плановом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периоде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2025-2026</w:t>
      </w:r>
      <w:r w:rsidR="005A6F31">
        <w:rPr>
          <w:szCs w:val="28"/>
        </w:rPr>
        <w:t xml:space="preserve"> </w:t>
      </w:r>
      <w:r w:rsidR="00C3060A">
        <w:rPr>
          <w:szCs w:val="28"/>
        </w:rPr>
        <w:t>годах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решения,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приводящие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к</w:t>
      </w:r>
      <w:r w:rsidR="005A6F31">
        <w:rPr>
          <w:szCs w:val="28"/>
        </w:rPr>
        <w:t xml:space="preserve"> </w:t>
      </w:r>
      <w:r w:rsidR="00C3060A">
        <w:rPr>
          <w:szCs w:val="28"/>
        </w:rPr>
        <w:t>увеличению</w:t>
      </w:r>
      <w:r w:rsidR="005A6F31">
        <w:rPr>
          <w:szCs w:val="28"/>
        </w:rPr>
        <w:t xml:space="preserve"> </w:t>
      </w:r>
      <w:r w:rsidR="00C3060A">
        <w:rPr>
          <w:szCs w:val="28"/>
        </w:rPr>
        <w:t>численности</w:t>
      </w:r>
      <w:r w:rsidR="005A6F31">
        <w:rPr>
          <w:szCs w:val="28"/>
        </w:rPr>
        <w:t xml:space="preserve"> </w:t>
      </w:r>
      <w:r w:rsidR="00C3060A">
        <w:rPr>
          <w:szCs w:val="28"/>
        </w:rPr>
        <w:lastRenderedPageBreak/>
        <w:t>работников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учреждений</w:t>
      </w:r>
      <w:r w:rsidR="005A6F31">
        <w:rPr>
          <w:szCs w:val="28"/>
        </w:rPr>
        <w:t xml:space="preserve"> </w:t>
      </w:r>
      <w:r w:rsidR="00C3060A">
        <w:rPr>
          <w:szCs w:val="28"/>
        </w:rPr>
        <w:t>и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организаций</w:t>
      </w:r>
      <w:r w:rsidR="005A6F31">
        <w:rPr>
          <w:szCs w:val="28"/>
        </w:rPr>
        <w:t xml:space="preserve"> </w:t>
      </w:r>
      <w:r w:rsidR="00C3060A">
        <w:rPr>
          <w:szCs w:val="28"/>
        </w:rPr>
        <w:t>бюджетной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сферы,</w:t>
      </w:r>
      <w:r w:rsidR="005A6F31">
        <w:rPr>
          <w:szCs w:val="28"/>
        </w:rPr>
        <w:t xml:space="preserve"> </w:t>
      </w:r>
      <w:r w:rsidR="00C3060A">
        <w:rPr>
          <w:szCs w:val="28"/>
        </w:rPr>
        <w:t>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также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увеличению</w:t>
      </w:r>
      <w:r w:rsidR="005A6F31">
        <w:rPr>
          <w:szCs w:val="28"/>
        </w:rPr>
        <w:t xml:space="preserve"> </w:t>
      </w:r>
      <w:r w:rsidR="00C3060A">
        <w:rPr>
          <w:szCs w:val="28"/>
        </w:rPr>
        <w:t>численности</w:t>
      </w:r>
      <w:r w:rsidR="005A6F31">
        <w:rPr>
          <w:szCs w:val="28"/>
        </w:rPr>
        <w:t xml:space="preserve"> </w:t>
      </w:r>
      <w:r w:rsidR="00C3060A">
        <w:rPr>
          <w:szCs w:val="28"/>
        </w:rPr>
        <w:t>муниципальных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служащих</w:t>
      </w:r>
      <w:r w:rsidR="005A6F31">
        <w:rPr>
          <w:color w:val="000000"/>
          <w:szCs w:val="28"/>
        </w:rPr>
        <w:t xml:space="preserve"> </w:t>
      </w:r>
      <w:r w:rsidR="00C3060A" w:rsidRPr="003F4448">
        <w:rPr>
          <w:color w:val="000000"/>
          <w:szCs w:val="28"/>
        </w:rPr>
        <w:t>за</w:t>
      </w:r>
      <w:r w:rsidR="005A6F31">
        <w:rPr>
          <w:color w:val="000000"/>
          <w:szCs w:val="28"/>
        </w:rPr>
        <w:t xml:space="preserve"> </w:t>
      </w:r>
      <w:r w:rsidR="00C3060A" w:rsidRPr="003F4448">
        <w:rPr>
          <w:color w:val="000000"/>
          <w:szCs w:val="28"/>
        </w:rPr>
        <w:t>исключением</w:t>
      </w:r>
      <w:r w:rsidR="005A6F31">
        <w:rPr>
          <w:color w:val="000000"/>
          <w:szCs w:val="28"/>
        </w:rPr>
        <w:t xml:space="preserve"> </w:t>
      </w:r>
      <w:r w:rsidR="00C3060A" w:rsidRPr="003F4448">
        <w:rPr>
          <w:color w:val="000000"/>
          <w:szCs w:val="28"/>
        </w:rPr>
        <w:t>случаев:</w:t>
      </w:r>
    </w:p>
    <w:p w:rsidR="00C3060A" w:rsidRPr="003F4448" w:rsidRDefault="00C3060A" w:rsidP="00633BAF">
      <w:pPr>
        <w:spacing w:line="240" w:lineRule="auto"/>
        <w:ind w:firstLine="709"/>
        <w:rPr>
          <w:color w:val="000000"/>
          <w:szCs w:val="28"/>
        </w:rPr>
      </w:pPr>
      <w:r w:rsidRPr="003F4448">
        <w:rPr>
          <w:color w:val="000000"/>
          <w:szCs w:val="28"/>
        </w:rPr>
        <w:t>1)</w:t>
      </w:r>
      <w:r w:rsidR="005A6F31">
        <w:rPr>
          <w:spacing w:val="2"/>
          <w:szCs w:val="28"/>
        </w:rPr>
        <w:t xml:space="preserve"> </w:t>
      </w:r>
      <w:r w:rsidRPr="003F4448">
        <w:rPr>
          <w:color w:val="000000"/>
          <w:szCs w:val="28"/>
        </w:rPr>
        <w:t>принятия</w:t>
      </w:r>
      <w:r w:rsidR="005A6F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краевых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законов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о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наделении</w:t>
      </w:r>
      <w:r w:rsidR="005A6F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муниципального</w:t>
      </w:r>
      <w:r w:rsidR="005A6F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округа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дополнительными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полномочиями;</w:t>
      </w:r>
    </w:p>
    <w:p w:rsidR="00C3060A" w:rsidRDefault="00C3060A" w:rsidP="00633BAF">
      <w:pPr>
        <w:autoSpaceDN w:val="0"/>
        <w:adjustRightInd w:val="0"/>
        <w:spacing w:line="240" w:lineRule="auto"/>
        <w:ind w:firstLine="709"/>
        <w:rPr>
          <w:szCs w:val="28"/>
        </w:rPr>
      </w:pPr>
      <w:r w:rsidRPr="003F4448">
        <w:rPr>
          <w:szCs w:val="28"/>
        </w:rPr>
        <w:t>4)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увеличения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показателей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сети</w:t>
      </w:r>
      <w:r w:rsidR="005A6F31">
        <w:rPr>
          <w:szCs w:val="28"/>
        </w:rPr>
        <w:t xml:space="preserve"> </w:t>
      </w:r>
      <w:r>
        <w:rPr>
          <w:szCs w:val="28"/>
        </w:rPr>
        <w:t>бюджетных</w:t>
      </w:r>
      <w:r w:rsidR="005A6F31">
        <w:rPr>
          <w:szCs w:val="28"/>
        </w:rPr>
        <w:t xml:space="preserve"> </w:t>
      </w:r>
      <w:r>
        <w:rPr>
          <w:szCs w:val="28"/>
        </w:rPr>
        <w:t>учреждений</w:t>
      </w:r>
      <w:r w:rsidR="005A6F31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в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связи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с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вводом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в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эксплуатацию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новых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объектов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социальной</w:t>
      </w:r>
      <w:r w:rsidR="005A6F31">
        <w:rPr>
          <w:szCs w:val="28"/>
        </w:rPr>
        <w:t xml:space="preserve"> </w:t>
      </w:r>
      <w:r w:rsidRPr="003F4448">
        <w:rPr>
          <w:szCs w:val="28"/>
        </w:rPr>
        <w:t>инфраструктуры</w:t>
      </w:r>
      <w:r>
        <w:rPr>
          <w:szCs w:val="28"/>
        </w:rPr>
        <w:t>.</w:t>
      </w:r>
    </w:p>
    <w:p w:rsidR="00C3060A" w:rsidRDefault="005A6F31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 xml:space="preserve"> </w:t>
      </w:r>
      <w:r w:rsidR="00D27278" w:rsidRPr="00D27278">
        <w:rPr>
          <w:szCs w:val="28"/>
        </w:rPr>
        <w:t>20.</w:t>
      </w:r>
      <w:r>
        <w:rPr>
          <w:szCs w:val="28"/>
        </w:rPr>
        <w:t xml:space="preserve"> </w:t>
      </w:r>
      <w:r w:rsidR="00D27278">
        <w:rPr>
          <w:szCs w:val="28"/>
        </w:rPr>
        <w:t>У</w:t>
      </w:r>
      <w:r w:rsidR="00C3060A">
        <w:rPr>
          <w:szCs w:val="28"/>
        </w:rPr>
        <w:t>становить,</w:t>
      </w:r>
      <w:r>
        <w:rPr>
          <w:szCs w:val="28"/>
        </w:rPr>
        <w:t xml:space="preserve"> </w:t>
      </w:r>
      <w:r w:rsidR="00C3060A">
        <w:rPr>
          <w:szCs w:val="28"/>
        </w:rPr>
        <w:t>что</w:t>
      </w:r>
      <w:r>
        <w:rPr>
          <w:szCs w:val="28"/>
        </w:rPr>
        <w:t xml:space="preserve"> </w:t>
      </w:r>
      <w:r w:rsidR="00C3060A">
        <w:rPr>
          <w:szCs w:val="28"/>
        </w:rPr>
        <w:t>нормативно-правовые</w:t>
      </w:r>
      <w:r>
        <w:rPr>
          <w:szCs w:val="28"/>
        </w:rPr>
        <w:t xml:space="preserve"> </w:t>
      </w:r>
      <w:r w:rsidR="00C3060A">
        <w:rPr>
          <w:szCs w:val="28"/>
        </w:rPr>
        <w:t>акты,</w:t>
      </w:r>
      <w:r>
        <w:rPr>
          <w:szCs w:val="28"/>
        </w:rPr>
        <w:t xml:space="preserve"> </w:t>
      </w:r>
      <w:r w:rsidR="00C3060A">
        <w:rPr>
          <w:szCs w:val="28"/>
        </w:rPr>
        <w:t>влекущие</w:t>
      </w:r>
      <w:r>
        <w:rPr>
          <w:szCs w:val="28"/>
        </w:rPr>
        <w:t xml:space="preserve"> </w:t>
      </w:r>
      <w:r w:rsidR="00C3060A">
        <w:rPr>
          <w:szCs w:val="28"/>
        </w:rPr>
        <w:t>дополнительные</w:t>
      </w:r>
      <w:r>
        <w:rPr>
          <w:szCs w:val="28"/>
        </w:rPr>
        <w:t xml:space="preserve"> </w:t>
      </w:r>
      <w:r w:rsidR="00C3060A">
        <w:rPr>
          <w:szCs w:val="28"/>
        </w:rPr>
        <w:t>расходы</w:t>
      </w:r>
      <w:r>
        <w:rPr>
          <w:szCs w:val="28"/>
        </w:rPr>
        <w:t xml:space="preserve"> </w:t>
      </w:r>
      <w:r w:rsidR="00C3060A">
        <w:rPr>
          <w:szCs w:val="28"/>
        </w:rPr>
        <w:t>за</w:t>
      </w:r>
      <w:r>
        <w:rPr>
          <w:szCs w:val="28"/>
        </w:rPr>
        <w:t xml:space="preserve"> </w:t>
      </w:r>
      <w:r w:rsidR="00C3060A">
        <w:rPr>
          <w:szCs w:val="28"/>
        </w:rPr>
        <w:t>счет</w:t>
      </w:r>
      <w:r>
        <w:rPr>
          <w:szCs w:val="28"/>
        </w:rPr>
        <w:t xml:space="preserve"> </w:t>
      </w:r>
      <w:r w:rsidR="00C3060A">
        <w:rPr>
          <w:szCs w:val="28"/>
        </w:rPr>
        <w:t>средств</w:t>
      </w:r>
      <w:r>
        <w:rPr>
          <w:szCs w:val="28"/>
        </w:rPr>
        <w:t xml:space="preserve"> </w:t>
      </w:r>
      <w:r w:rsidR="00C3060A">
        <w:rPr>
          <w:szCs w:val="28"/>
        </w:rPr>
        <w:t>бюджета</w:t>
      </w:r>
      <w:r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C3060A">
        <w:rPr>
          <w:szCs w:val="28"/>
        </w:rPr>
        <w:t>округа</w:t>
      </w:r>
      <w:r>
        <w:rPr>
          <w:szCs w:val="28"/>
        </w:rPr>
        <w:t xml:space="preserve"> </w:t>
      </w:r>
      <w:r w:rsidR="00C3060A">
        <w:rPr>
          <w:szCs w:val="28"/>
        </w:rPr>
        <w:t>в</w:t>
      </w:r>
      <w:r>
        <w:rPr>
          <w:szCs w:val="28"/>
        </w:rPr>
        <w:t xml:space="preserve"> </w:t>
      </w:r>
      <w:r w:rsidR="00C3060A">
        <w:rPr>
          <w:szCs w:val="28"/>
        </w:rPr>
        <w:t>2024</w:t>
      </w:r>
      <w:r>
        <w:rPr>
          <w:szCs w:val="28"/>
        </w:rPr>
        <w:t xml:space="preserve"> </w:t>
      </w:r>
      <w:r w:rsidR="00C3060A">
        <w:rPr>
          <w:szCs w:val="28"/>
        </w:rPr>
        <w:t>и</w:t>
      </w:r>
      <w:r>
        <w:rPr>
          <w:szCs w:val="28"/>
        </w:rPr>
        <w:t xml:space="preserve"> </w:t>
      </w:r>
      <w:r w:rsidR="00C3060A">
        <w:rPr>
          <w:szCs w:val="28"/>
        </w:rPr>
        <w:t>плановом</w:t>
      </w:r>
      <w:r>
        <w:rPr>
          <w:szCs w:val="28"/>
        </w:rPr>
        <w:t xml:space="preserve"> </w:t>
      </w:r>
      <w:r w:rsidR="00C3060A">
        <w:rPr>
          <w:szCs w:val="28"/>
        </w:rPr>
        <w:t>периоде</w:t>
      </w:r>
      <w:r>
        <w:rPr>
          <w:szCs w:val="28"/>
        </w:rPr>
        <w:t xml:space="preserve"> </w:t>
      </w:r>
      <w:r w:rsidR="00C3060A">
        <w:rPr>
          <w:szCs w:val="28"/>
        </w:rPr>
        <w:t>2025-2026</w:t>
      </w:r>
      <w:r>
        <w:rPr>
          <w:szCs w:val="28"/>
        </w:rPr>
        <w:t xml:space="preserve"> </w:t>
      </w:r>
      <w:r w:rsidR="00C3060A">
        <w:rPr>
          <w:szCs w:val="28"/>
        </w:rPr>
        <w:t>годах,</w:t>
      </w:r>
      <w:r>
        <w:rPr>
          <w:szCs w:val="28"/>
        </w:rPr>
        <w:t xml:space="preserve"> </w:t>
      </w:r>
      <w:r w:rsidR="00C3060A">
        <w:rPr>
          <w:szCs w:val="28"/>
        </w:rPr>
        <w:t>а</w:t>
      </w:r>
      <w:r>
        <w:rPr>
          <w:szCs w:val="28"/>
        </w:rPr>
        <w:t xml:space="preserve"> </w:t>
      </w:r>
      <w:r w:rsidR="00C3060A">
        <w:rPr>
          <w:szCs w:val="28"/>
        </w:rPr>
        <w:t>также</w:t>
      </w:r>
      <w:r>
        <w:rPr>
          <w:szCs w:val="28"/>
        </w:rPr>
        <w:t xml:space="preserve"> </w:t>
      </w:r>
      <w:r w:rsidR="00C3060A">
        <w:rPr>
          <w:szCs w:val="28"/>
        </w:rPr>
        <w:t>сокращающие</w:t>
      </w:r>
      <w:r>
        <w:rPr>
          <w:szCs w:val="28"/>
        </w:rPr>
        <w:t xml:space="preserve"> </w:t>
      </w:r>
      <w:r w:rsidR="00C3060A">
        <w:rPr>
          <w:szCs w:val="28"/>
        </w:rPr>
        <w:t>его</w:t>
      </w:r>
      <w:r>
        <w:rPr>
          <w:szCs w:val="28"/>
        </w:rPr>
        <w:t xml:space="preserve"> </w:t>
      </w:r>
      <w:r w:rsidR="00C3060A">
        <w:rPr>
          <w:szCs w:val="28"/>
        </w:rPr>
        <w:t>доходную</w:t>
      </w:r>
      <w:r>
        <w:rPr>
          <w:szCs w:val="28"/>
        </w:rPr>
        <w:t xml:space="preserve"> </w:t>
      </w:r>
      <w:r w:rsidR="00C3060A">
        <w:rPr>
          <w:szCs w:val="28"/>
        </w:rPr>
        <w:t>базу,</w:t>
      </w:r>
      <w:r>
        <w:rPr>
          <w:szCs w:val="28"/>
        </w:rPr>
        <w:t xml:space="preserve"> </w:t>
      </w:r>
      <w:r w:rsidR="00C3060A">
        <w:rPr>
          <w:szCs w:val="28"/>
        </w:rPr>
        <w:t>реализуются</w:t>
      </w:r>
      <w:r>
        <w:rPr>
          <w:szCs w:val="28"/>
        </w:rPr>
        <w:t xml:space="preserve"> </w:t>
      </w:r>
      <w:r w:rsidR="00C3060A">
        <w:rPr>
          <w:szCs w:val="28"/>
        </w:rPr>
        <w:t>только</w:t>
      </w:r>
      <w:r>
        <w:rPr>
          <w:szCs w:val="28"/>
        </w:rPr>
        <w:t xml:space="preserve"> </w:t>
      </w:r>
      <w:r w:rsidR="00C3060A">
        <w:rPr>
          <w:szCs w:val="28"/>
        </w:rPr>
        <w:t>при</w:t>
      </w:r>
      <w:r>
        <w:rPr>
          <w:szCs w:val="28"/>
        </w:rPr>
        <w:t xml:space="preserve"> </w:t>
      </w:r>
      <w:r w:rsidR="00C3060A">
        <w:rPr>
          <w:szCs w:val="28"/>
        </w:rPr>
        <w:t>наличии</w:t>
      </w:r>
      <w:r>
        <w:rPr>
          <w:szCs w:val="28"/>
        </w:rPr>
        <w:t xml:space="preserve"> </w:t>
      </w:r>
      <w:r w:rsidR="00C3060A">
        <w:rPr>
          <w:szCs w:val="28"/>
        </w:rPr>
        <w:t>соответствующих</w:t>
      </w:r>
      <w:r>
        <w:rPr>
          <w:szCs w:val="28"/>
        </w:rPr>
        <w:t xml:space="preserve"> </w:t>
      </w:r>
      <w:r w:rsidR="00C3060A">
        <w:rPr>
          <w:szCs w:val="28"/>
        </w:rPr>
        <w:t>источников</w:t>
      </w:r>
      <w:r>
        <w:rPr>
          <w:szCs w:val="28"/>
        </w:rPr>
        <w:t xml:space="preserve"> </w:t>
      </w:r>
      <w:r w:rsidR="00C3060A">
        <w:rPr>
          <w:szCs w:val="28"/>
        </w:rPr>
        <w:t>дополнительных</w:t>
      </w:r>
      <w:r>
        <w:rPr>
          <w:szCs w:val="28"/>
        </w:rPr>
        <w:t xml:space="preserve"> </w:t>
      </w:r>
      <w:r w:rsidR="00C3060A">
        <w:rPr>
          <w:szCs w:val="28"/>
        </w:rPr>
        <w:t>поступлений</w:t>
      </w:r>
      <w:r>
        <w:rPr>
          <w:szCs w:val="28"/>
        </w:rPr>
        <w:t xml:space="preserve"> </w:t>
      </w:r>
      <w:r w:rsidR="00C3060A">
        <w:rPr>
          <w:szCs w:val="28"/>
        </w:rPr>
        <w:t>в</w:t>
      </w:r>
      <w:r>
        <w:rPr>
          <w:szCs w:val="28"/>
        </w:rPr>
        <w:t xml:space="preserve"> </w:t>
      </w:r>
      <w:r w:rsidR="00C3060A">
        <w:rPr>
          <w:szCs w:val="28"/>
        </w:rPr>
        <w:t>бюджет</w:t>
      </w:r>
      <w:r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C3060A">
        <w:rPr>
          <w:szCs w:val="28"/>
        </w:rPr>
        <w:t>округа</w:t>
      </w:r>
      <w:r>
        <w:rPr>
          <w:szCs w:val="28"/>
        </w:rPr>
        <w:t xml:space="preserve"> </w:t>
      </w:r>
      <w:r w:rsidR="00C3060A">
        <w:rPr>
          <w:szCs w:val="28"/>
        </w:rPr>
        <w:t>или</w:t>
      </w:r>
      <w:r>
        <w:rPr>
          <w:szCs w:val="28"/>
        </w:rPr>
        <w:t xml:space="preserve"> </w:t>
      </w:r>
      <w:r w:rsidR="00C3060A">
        <w:rPr>
          <w:szCs w:val="28"/>
        </w:rPr>
        <w:t>сокращения</w:t>
      </w:r>
      <w:r>
        <w:rPr>
          <w:szCs w:val="28"/>
        </w:rPr>
        <w:t xml:space="preserve"> </w:t>
      </w:r>
      <w:r w:rsidR="00C3060A">
        <w:rPr>
          <w:szCs w:val="28"/>
        </w:rPr>
        <w:t>расходов</w:t>
      </w:r>
      <w:r>
        <w:rPr>
          <w:szCs w:val="28"/>
        </w:rPr>
        <w:t xml:space="preserve"> </w:t>
      </w:r>
      <w:r w:rsidR="00C3060A">
        <w:rPr>
          <w:szCs w:val="28"/>
        </w:rPr>
        <w:t>по</w:t>
      </w:r>
      <w:r>
        <w:rPr>
          <w:szCs w:val="28"/>
        </w:rPr>
        <w:t xml:space="preserve"> </w:t>
      </w:r>
      <w:r w:rsidR="00C3060A">
        <w:rPr>
          <w:szCs w:val="28"/>
        </w:rPr>
        <w:t>конкретным</w:t>
      </w:r>
      <w:r>
        <w:rPr>
          <w:szCs w:val="28"/>
        </w:rPr>
        <w:t xml:space="preserve"> </w:t>
      </w:r>
      <w:r w:rsidR="00C3060A">
        <w:rPr>
          <w:szCs w:val="28"/>
        </w:rPr>
        <w:t>статьям</w:t>
      </w:r>
      <w:r>
        <w:rPr>
          <w:szCs w:val="28"/>
        </w:rPr>
        <w:t xml:space="preserve"> </w:t>
      </w:r>
      <w:r w:rsidR="00C3060A">
        <w:rPr>
          <w:szCs w:val="28"/>
        </w:rPr>
        <w:t>бюджета</w:t>
      </w:r>
      <w:r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C3060A">
        <w:rPr>
          <w:szCs w:val="28"/>
        </w:rPr>
        <w:t>округа.</w:t>
      </w:r>
    </w:p>
    <w:p w:rsidR="00C3060A" w:rsidRDefault="00C3060A" w:rsidP="00633BAF">
      <w:pPr>
        <w:spacing w:line="240" w:lineRule="auto"/>
        <w:ind w:firstLine="709"/>
        <w:rPr>
          <w:szCs w:val="28"/>
        </w:rPr>
      </w:pPr>
      <w:r w:rsidRPr="00D27278">
        <w:rPr>
          <w:szCs w:val="28"/>
        </w:rPr>
        <w:t>2</w:t>
      </w:r>
      <w:r w:rsidR="00D27278">
        <w:rPr>
          <w:szCs w:val="28"/>
        </w:rPr>
        <w:t>1</w:t>
      </w:r>
      <w:r w:rsidRPr="00D27278">
        <w:rPr>
          <w:szCs w:val="28"/>
        </w:rPr>
        <w:t>.</w:t>
      </w:r>
      <w:r w:rsidR="005A6F31">
        <w:rPr>
          <w:b/>
          <w:szCs w:val="28"/>
        </w:rPr>
        <w:t xml:space="preserve"> </w:t>
      </w:r>
      <w:proofErr w:type="gramStart"/>
      <w:r>
        <w:rPr>
          <w:szCs w:val="28"/>
        </w:rPr>
        <w:t>Установить,</w:t>
      </w:r>
      <w:r w:rsidR="005A6F31">
        <w:rPr>
          <w:szCs w:val="28"/>
        </w:rPr>
        <w:t xml:space="preserve"> </w:t>
      </w:r>
      <w:r>
        <w:rPr>
          <w:szCs w:val="28"/>
        </w:rPr>
        <w:t>что</w:t>
      </w:r>
      <w:r w:rsidR="005A6F31">
        <w:rPr>
          <w:szCs w:val="28"/>
        </w:rPr>
        <w:t xml:space="preserve"> </w:t>
      </w:r>
      <w:r>
        <w:rPr>
          <w:szCs w:val="28"/>
        </w:rPr>
        <w:t>нецелевое</w:t>
      </w:r>
      <w:r w:rsidR="005A6F31">
        <w:rPr>
          <w:szCs w:val="28"/>
        </w:rPr>
        <w:t xml:space="preserve"> </w:t>
      </w:r>
      <w:r>
        <w:rPr>
          <w:szCs w:val="28"/>
        </w:rPr>
        <w:t>использование</w:t>
      </w:r>
      <w:r w:rsidR="005A6F31">
        <w:rPr>
          <w:szCs w:val="28"/>
        </w:rPr>
        <w:t xml:space="preserve"> </w:t>
      </w:r>
      <w:r>
        <w:rPr>
          <w:szCs w:val="28"/>
        </w:rPr>
        <w:t>средств,</w:t>
      </w:r>
      <w:r w:rsidR="005A6F31">
        <w:rPr>
          <w:szCs w:val="28"/>
        </w:rPr>
        <w:t xml:space="preserve"> </w:t>
      </w:r>
      <w:r>
        <w:rPr>
          <w:szCs w:val="28"/>
        </w:rPr>
        <w:t>полученных</w:t>
      </w:r>
      <w:r w:rsidR="005A6F31">
        <w:rPr>
          <w:szCs w:val="28"/>
        </w:rPr>
        <w:t xml:space="preserve"> </w:t>
      </w:r>
      <w:r>
        <w:rPr>
          <w:szCs w:val="28"/>
        </w:rPr>
        <w:t>из</w:t>
      </w:r>
      <w:r w:rsidR="005A6F31">
        <w:rPr>
          <w:szCs w:val="28"/>
        </w:rPr>
        <w:t xml:space="preserve"> </w:t>
      </w:r>
      <w:r>
        <w:rPr>
          <w:szCs w:val="28"/>
        </w:rPr>
        <w:t>бюджета</w:t>
      </w:r>
      <w:r w:rsidR="005A6F31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округа,</w:t>
      </w:r>
      <w:r w:rsidR="005A6F31">
        <w:rPr>
          <w:szCs w:val="28"/>
        </w:rPr>
        <w:t xml:space="preserve"> </w:t>
      </w:r>
      <w:r>
        <w:rPr>
          <w:szCs w:val="28"/>
        </w:rPr>
        <w:t>выделенных</w:t>
      </w:r>
      <w:r w:rsidR="005A6F31">
        <w:rPr>
          <w:szCs w:val="28"/>
        </w:rPr>
        <w:t xml:space="preserve"> </w:t>
      </w:r>
      <w:r>
        <w:rPr>
          <w:szCs w:val="28"/>
        </w:rPr>
        <w:t>на</w:t>
      </w:r>
      <w:r w:rsidR="005A6F31">
        <w:rPr>
          <w:szCs w:val="28"/>
        </w:rPr>
        <w:t xml:space="preserve"> </w:t>
      </w:r>
      <w:r>
        <w:rPr>
          <w:szCs w:val="28"/>
        </w:rPr>
        <w:t>возвратной</w:t>
      </w:r>
      <w:r w:rsidR="005A6F31">
        <w:rPr>
          <w:szCs w:val="28"/>
        </w:rPr>
        <w:t xml:space="preserve"> </w:t>
      </w:r>
      <w:r>
        <w:rPr>
          <w:szCs w:val="28"/>
        </w:rPr>
        <w:t>и</w:t>
      </w:r>
      <w:r w:rsidR="005A6F31">
        <w:rPr>
          <w:szCs w:val="28"/>
        </w:rPr>
        <w:t xml:space="preserve"> </w:t>
      </w:r>
      <w:r>
        <w:rPr>
          <w:szCs w:val="28"/>
        </w:rPr>
        <w:t>безвозвратной</w:t>
      </w:r>
      <w:r w:rsidR="005A6F31">
        <w:rPr>
          <w:szCs w:val="28"/>
        </w:rPr>
        <w:t xml:space="preserve"> </w:t>
      </w:r>
      <w:r>
        <w:rPr>
          <w:szCs w:val="28"/>
        </w:rPr>
        <w:t>основах,</w:t>
      </w:r>
      <w:r w:rsidR="005A6F31">
        <w:rPr>
          <w:szCs w:val="28"/>
        </w:rPr>
        <w:t xml:space="preserve"> </w:t>
      </w:r>
      <w:r>
        <w:rPr>
          <w:szCs w:val="28"/>
        </w:rPr>
        <w:t>а</w:t>
      </w:r>
      <w:r w:rsidR="005A6F31">
        <w:rPr>
          <w:szCs w:val="28"/>
        </w:rPr>
        <w:t xml:space="preserve"> </w:t>
      </w:r>
      <w:r>
        <w:rPr>
          <w:szCs w:val="28"/>
        </w:rPr>
        <w:t>также</w:t>
      </w:r>
      <w:r w:rsidR="005A6F31">
        <w:rPr>
          <w:szCs w:val="28"/>
        </w:rPr>
        <w:t xml:space="preserve"> </w:t>
      </w:r>
      <w:r>
        <w:rPr>
          <w:szCs w:val="28"/>
        </w:rPr>
        <w:t>несвоевременный</w:t>
      </w:r>
      <w:r w:rsidR="005A6F31">
        <w:rPr>
          <w:szCs w:val="28"/>
        </w:rPr>
        <w:t xml:space="preserve"> </w:t>
      </w:r>
      <w:r>
        <w:rPr>
          <w:szCs w:val="28"/>
        </w:rPr>
        <w:t>возврат</w:t>
      </w:r>
      <w:r w:rsidR="005A6F31">
        <w:rPr>
          <w:szCs w:val="28"/>
        </w:rPr>
        <w:t xml:space="preserve"> </w:t>
      </w:r>
      <w:r>
        <w:rPr>
          <w:szCs w:val="28"/>
        </w:rPr>
        <w:t>средств</w:t>
      </w:r>
      <w:r w:rsidR="005A6F31">
        <w:rPr>
          <w:szCs w:val="28"/>
        </w:rPr>
        <w:t xml:space="preserve"> </w:t>
      </w:r>
      <w:r>
        <w:rPr>
          <w:szCs w:val="28"/>
        </w:rPr>
        <w:t>и</w:t>
      </w:r>
      <w:r w:rsidR="005A6F31">
        <w:rPr>
          <w:szCs w:val="28"/>
        </w:rPr>
        <w:t xml:space="preserve"> </w:t>
      </w:r>
      <w:r>
        <w:rPr>
          <w:szCs w:val="28"/>
        </w:rPr>
        <w:t>просрочка</w:t>
      </w:r>
      <w:r w:rsidR="005A6F31">
        <w:rPr>
          <w:szCs w:val="28"/>
        </w:rPr>
        <w:t xml:space="preserve"> </w:t>
      </w:r>
      <w:r>
        <w:rPr>
          <w:szCs w:val="28"/>
        </w:rPr>
        <w:t>уплаты</w:t>
      </w:r>
      <w:r w:rsidR="005A6F31">
        <w:rPr>
          <w:szCs w:val="28"/>
        </w:rPr>
        <w:t xml:space="preserve"> </w:t>
      </w:r>
      <w:r>
        <w:rPr>
          <w:szCs w:val="28"/>
        </w:rPr>
        <w:t>процентов</w:t>
      </w:r>
      <w:r w:rsidR="005A6F31">
        <w:rPr>
          <w:szCs w:val="28"/>
        </w:rPr>
        <w:t xml:space="preserve"> </w:t>
      </w:r>
      <w:r>
        <w:rPr>
          <w:szCs w:val="28"/>
        </w:rPr>
        <w:t>за</w:t>
      </w:r>
      <w:r w:rsidR="005A6F31">
        <w:rPr>
          <w:szCs w:val="28"/>
        </w:rPr>
        <w:t xml:space="preserve"> </w:t>
      </w:r>
      <w:r>
        <w:rPr>
          <w:szCs w:val="28"/>
        </w:rPr>
        <w:t>их</w:t>
      </w:r>
      <w:r w:rsidR="005A6F31">
        <w:rPr>
          <w:szCs w:val="28"/>
        </w:rPr>
        <w:t xml:space="preserve"> </w:t>
      </w:r>
      <w:r>
        <w:rPr>
          <w:szCs w:val="28"/>
        </w:rPr>
        <w:t>использование,</w:t>
      </w:r>
      <w:r w:rsidR="005A6F31">
        <w:rPr>
          <w:szCs w:val="28"/>
        </w:rPr>
        <w:t xml:space="preserve"> </w:t>
      </w:r>
      <w:r>
        <w:rPr>
          <w:szCs w:val="28"/>
        </w:rPr>
        <w:t>служат</w:t>
      </w:r>
      <w:r w:rsidR="005A6F31">
        <w:rPr>
          <w:szCs w:val="28"/>
        </w:rPr>
        <w:t xml:space="preserve"> </w:t>
      </w:r>
      <w:r>
        <w:rPr>
          <w:szCs w:val="28"/>
        </w:rPr>
        <w:t>основанием</w:t>
      </w:r>
      <w:r w:rsidR="005A6F31">
        <w:rPr>
          <w:szCs w:val="28"/>
        </w:rPr>
        <w:t xml:space="preserve"> </w:t>
      </w:r>
      <w:r>
        <w:rPr>
          <w:szCs w:val="28"/>
        </w:rPr>
        <w:t>для</w:t>
      </w:r>
      <w:r w:rsidR="005A6F31">
        <w:rPr>
          <w:szCs w:val="28"/>
        </w:rPr>
        <w:t xml:space="preserve"> </w:t>
      </w:r>
      <w:r>
        <w:rPr>
          <w:szCs w:val="28"/>
        </w:rPr>
        <w:t>применения</w:t>
      </w:r>
      <w:r w:rsidR="005A6F31">
        <w:rPr>
          <w:szCs w:val="28"/>
        </w:rPr>
        <w:t xml:space="preserve"> </w:t>
      </w:r>
      <w:r>
        <w:rPr>
          <w:szCs w:val="28"/>
        </w:rPr>
        <w:t>мер</w:t>
      </w:r>
      <w:r w:rsidR="005A6F31">
        <w:rPr>
          <w:szCs w:val="28"/>
        </w:rPr>
        <w:t xml:space="preserve"> </w:t>
      </w:r>
      <w:r>
        <w:rPr>
          <w:szCs w:val="28"/>
        </w:rPr>
        <w:t>принуждения</w:t>
      </w:r>
      <w:r w:rsidR="005A6F31">
        <w:rPr>
          <w:szCs w:val="28"/>
        </w:rPr>
        <w:t xml:space="preserve"> </w:t>
      </w:r>
      <w:r>
        <w:rPr>
          <w:szCs w:val="28"/>
        </w:rPr>
        <w:t>за</w:t>
      </w:r>
      <w:r w:rsidR="005A6F31">
        <w:rPr>
          <w:szCs w:val="28"/>
        </w:rPr>
        <w:t xml:space="preserve"> </w:t>
      </w:r>
      <w:r>
        <w:rPr>
          <w:szCs w:val="28"/>
        </w:rPr>
        <w:t>нарушение</w:t>
      </w:r>
      <w:r w:rsidR="005A6F31">
        <w:rPr>
          <w:szCs w:val="28"/>
        </w:rPr>
        <w:t xml:space="preserve"> </w:t>
      </w:r>
      <w:r>
        <w:rPr>
          <w:szCs w:val="28"/>
        </w:rPr>
        <w:t>бюджетного</w:t>
      </w:r>
      <w:r w:rsidR="005A6F31">
        <w:rPr>
          <w:szCs w:val="28"/>
        </w:rPr>
        <w:t xml:space="preserve"> </w:t>
      </w:r>
      <w:r>
        <w:rPr>
          <w:szCs w:val="28"/>
        </w:rPr>
        <w:t>законодательства.</w:t>
      </w:r>
      <w:proofErr w:type="gramEnd"/>
    </w:p>
    <w:p w:rsidR="00C3060A" w:rsidRDefault="00C3060A" w:rsidP="00633BAF">
      <w:pPr>
        <w:spacing w:line="240" w:lineRule="auto"/>
        <w:ind w:firstLine="709"/>
        <w:rPr>
          <w:szCs w:val="28"/>
        </w:rPr>
      </w:pPr>
      <w:r w:rsidRPr="00D27278">
        <w:rPr>
          <w:szCs w:val="28"/>
        </w:rPr>
        <w:t>2</w:t>
      </w:r>
      <w:r w:rsidR="00D27278">
        <w:rPr>
          <w:szCs w:val="28"/>
        </w:rPr>
        <w:t>2</w:t>
      </w:r>
      <w:r w:rsidRPr="00D27278">
        <w:rPr>
          <w:szCs w:val="28"/>
        </w:rPr>
        <w:t>.</w:t>
      </w:r>
      <w:r w:rsidR="005A6F31">
        <w:rPr>
          <w:b/>
          <w:szCs w:val="28"/>
        </w:rPr>
        <w:t xml:space="preserve"> </w:t>
      </w:r>
      <w:r>
        <w:rPr>
          <w:szCs w:val="28"/>
        </w:rPr>
        <w:t>Администрация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  <w:r w:rsidR="005A6F31">
        <w:rPr>
          <w:szCs w:val="28"/>
        </w:rPr>
        <w:t xml:space="preserve"> </w:t>
      </w:r>
      <w:r>
        <w:rPr>
          <w:szCs w:val="28"/>
        </w:rPr>
        <w:t>вправе</w:t>
      </w:r>
      <w:r w:rsidR="005A6F31">
        <w:rPr>
          <w:szCs w:val="28"/>
        </w:rPr>
        <w:t xml:space="preserve"> </w:t>
      </w:r>
      <w:r>
        <w:rPr>
          <w:szCs w:val="28"/>
        </w:rPr>
        <w:t>вносить</w:t>
      </w:r>
      <w:r w:rsidR="005A6F31">
        <w:rPr>
          <w:szCs w:val="28"/>
        </w:rPr>
        <w:t xml:space="preserve"> </w:t>
      </w:r>
      <w:r>
        <w:rPr>
          <w:szCs w:val="28"/>
        </w:rPr>
        <w:t>в</w:t>
      </w:r>
      <w:r w:rsidR="005A6F31">
        <w:rPr>
          <w:szCs w:val="28"/>
        </w:rPr>
        <w:t xml:space="preserve"> </w:t>
      </w:r>
      <w:r>
        <w:rPr>
          <w:szCs w:val="28"/>
        </w:rPr>
        <w:t>течение</w:t>
      </w:r>
      <w:r w:rsidR="005A6F31">
        <w:rPr>
          <w:szCs w:val="28"/>
        </w:rPr>
        <w:t xml:space="preserve"> </w:t>
      </w:r>
      <w:r>
        <w:rPr>
          <w:szCs w:val="28"/>
        </w:rPr>
        <w:t>года</w:t>
      </w:r>
      <w:r w:rsidR="005A6F31">
        <w:rPr>
          <w:szCs w:val="28"/>
        </w:rPr>
        <w:t xml:space="preserve"> </w:t>
      </w:r>
      <w:r>
        <w:rPr>
          <w:szCs w:val="28"/>
        </w:rPr>
        <w:t>уточнения</w:t>
      </w:r>
      <w:r w:rsidR="005A6F31">
        <w:rPr>
          <w:szCs w:val="28"/>
        </w:rPr>
        <w:t xml:space="preserve"> </w:t>
      </w:r>
      <w:r>
        <w:rPr>
          <w:szCs w:val="28"/>
        </w:rPr>
        <w:t>в</w:t>
      </w:r>
      <w:r w:rsidR="005A6F31">
        <w:rPr>
          <w:szCs w:val="28"/>
        </w:rPr>
        <w:t xml:space="preserve"> </w:t>
      </w:r>
      <w:r>
        <w:rPr>
          <w:szCs w:val="28"/>
        </w:rPr>
        <w:t>бюджет</w:t>
      </w:r>
      <w:r w:rsidR="005A6F31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округа,</w:t>
      </w:r>
      <w:r w:rsidR="005A6F31">
        <w:rPr>
          <w:szCs w:val="28"/>
        </w:rPr>
        <w:t xml:space="preserve"> </w:t>
      </w:r>
      <w:r>
        <w:rPr>
          <w:szCs w:val="28"/>
        </w:rPr>
        <w:t>вытекающие</w:t>
      </w:r>
      <w:r w:rsidR="005A6F31">
        <w:rPr>
          <w:szCs w:val="28"/>
        </w:rPr>
        <w:t xml:space="preserve"> </w:t>
      </w:r>
      <w:r>
        <w:rPr>
          <w:szCs w:val="28"/>
        </w:rPr>
        <w:t>из</w:t>
      </w:r>
      <w:r w:rsidR="005A6F31">
        <w:rPr>
          <w:szCs w:val="28"/>
        </w:rPr>
        <w:t xml:space="preserve"> </w:t>
      </w:r>
      <w:r>
        <w:rPr>
          <w:szCs w:val="28"/>
        </w:rPr>
        <w:t>Закона</w:t>
      </w:r>
      <w:r w:rsidR="005A6F31">
        <w:rPr>
          <w:szCs w:val="28"/>
        </w:rPr>
        <w:t xml:space="preserve"> </w:t>
      </w:r>
      <w:r>
        <w:rPr>
          <w:szCs w:val="28"/>
        </w:rPr>
        <w:t>РФ</w:t>
      </w:r>
      <w:r w:rsidR="005A6F31">
        <w:rPr>
          <w:szCs w:val="28"/>
        </w:rPr>
        <w:t xml:space="preserve"> </w:t>
      </w:r>
      <w:r>
        <w:rPr>
          <w:szCs w:val="28"/>
        </w:rPr>
        <w:t>«</w:t>
      </w:r>
      <w:r w:rsidR="005A6F31">
        <w:rPr>
          <w:szCs w:val="28"/>
        </w:rPr>
        <w:t xml:space="preserve"> </w:t>
      </w:r>
      <w:r>
        <w:rPr>
          <w:szCs w:val="28"/>
        </w:rPr>
        <w:t>О</w:t>
      </w:r>
      <w:r w:rsidR="005A6F31">
        <w:rPr>
          <w:szCs w:val="28"/>
        </w:rPr>
        <w:t xml:space="preserve"> </w:t>
      </w:r>
      <w:r>
        <w:rPr>
          <w:szCs w:val="28"/>
        </w:rPr>
        <w:t>федеральном</w:t>
      </w:r>
      <w:r w:rsidR="005A6F31">
        <w:rPr>
          <w:szCs w:val="28"/>
        </w:rPr>
        <w:t xml:space="preserve"> </w:t>
      </w:r>
      <w:r>
        <w:rPr>
          <w:szCs w:val="28"/>
        </w:rPr>
        <w:t>бюджете</w:t>
      </w:r>
      <w:r w:rsidR="005A6F31">
        <w:rPr>
          <w:szCs w:val="28"/>
        </w:rPr>
        <w:t xml:space="preserve"> </w:t>
      </w:r>
      <w:r>
        <w:rPr>
          <w:szCs w:val="28"/>
        </w:rPr>
        <w:t>на</w:t>
      </w:r>
      <w:r w:rsidR="005A6F31">
        <w:rPr>
          <w:szCs w:val="28"/>
        </w:rPr>
        <w:t xml:space="preserve"> </w:t>
      </w:r>
      <w:r>
        <w:rPr>
          <w:szCs w:val="28"/>
        </w:rPr>
        <w:t>2024</w:t>
      </w:r>
      <w:r w:rsidR="005A6F31">
        <w:rPr>
          <w:szCs w:val="28"/>
        </w:rPr>
        <w:t xml:space="preserve"> </w:t>
      </w:r>
      <w:r>
        <w:rPr>
          <w:szCs w:val="28"/>
        </w:rPr>
        <w:t>и</w:t>
      </w:r>
      <w:r w:rsidR="005A6F31">
        <w:rPr>
          <w:szCs w:val="28"/>
        </w:rPr>
        <w:t xml:space="preserve"> </w:t>
      </w:r>
      <w:r>
        <w:rPr>
          <w:szCs w:val="28"/>
        </w:rPr>
        <w:t>плановый</w:t>
      </w:r>
      <w:r w:rsidR="005A6F31">
        <w:rPr>
          <w:szCs w:val="28"/>
        </w:rPr>
        <w:t xml:space="preserve"> </w:t>
      </w:r>
      <w:r>
        <w:rPr>
          <w:szCs w:val="28"/>
        </w:rPr>
        <w:t>период</w:t>
      </w:r>
      <w:r w:rsidR="005A6F31">
        <w:rPr>
          <w:szCs w:val="28"/>
        </w:rPr>
        <w:t xml:space="preserve"> </w:t>
      </w:r>
      <w:r>
        <w:rPr>
          <w:szCs w:val="28"/>
        </w:rPr>
        <w:t>2025-2026</w:t>
      </w:r>
      <w:r w:rsidR="005A6F31">
        <w:rPr>
          <w:szCs w:val="28"/>
        </w:rPr>
        <w:t xml:space="preserve"> </w:t>
      </w:r>
      <w:r>
        <w:rPr>
          <w:szCs w:val="28"/>
        </w:rPr>
        <w:t>годы»,</w:t>
      </w:r>
      <w:r w:rsidR="005A6F31">
        <w:rPr>
          <w:szCs w:val="28"/>
        </w:rPr>
        <w:t xml:space="preserve"> </w:t>
      </w:r>
      <w:r>
        <w:rPr>
          <w:szCs w:val="28"/>
        </w:rPr>
        <w:t>других</w:t>
      </w:r>
      <w:r w:rsidR="005A6F31">
        <w:rPr>
          <w:szCs w:val="28"/>
        </w:rPr>
        <w:t xml:space="preserve"> </w:t>
      </w:r>
      <w:r>
        <w:rPr>
          <w:szCs w:val="28"/>
        </w:rPr>
        <w:t>законодательных</w:t>
      </w:r>
      <w:r w:rsidR="005A6F31">
        <w:rPr>
          <w:szCs w:val="28"/>
        </w:rPr>
        <w:t xml:space="preserve"> </w:t>
      </w:r>
      <w:r>
        <w:rPr>
          <w:szCs w:val="28"/>
        </w:rPr>
        <w:t>актов</w:t>
      </w:r>
      <w:r w:rsidR="005A6F31">
        <w:rPr>
          <w:szCs w:val="28"/>
        </w:rPr>
        <w:t xml:space="preserve"> </w:t>
      </w:r>
      <w:r>
        <w:rPr>
          <w:szCs w:val="28"/>
        </w:rPr>
        <w:t>и</w:t>
      </w:r>
      <w:r w:rsidR="005A6F31">
        <w:rPr>
          <w:szCs w:val="28"/>
        </w:rPr>
        <w:t xml:space="preserve"> </w:t>
      </w:r>
      <w:r>
        <w:rPr>
          <w:szCs w:val="28"/>
        </w:rPr>
        <w:t>изменении</w:t>
      </w:r>
      <w:r w:rsidR="005A6F31">
        <w:rPr>
          <w:szCs w:val="28"/>
        </w:rPr>
        <w:t xml:space="preserve"> </w:t>
      </w:r>
      <w:r>
        <w:rPr>
          <w:szCs w:val="28"/>
        </w:rPr>
        <w:t>экономических</w:t>
      </w:r>
      <w:r w:rsidR="005A6F31">
        <w:rPr>
          <w:szCs w:val="28"/>
        </w:rPr>
        <w:t xml:space="preserve"> </w:t>
      </w:r>
      <w:r>
        <w:rPr>
          <w:szCs w:val="28"/>
        </w:rPr>
        <w:t>показателей</w:t>
      </w:r>
      <w:r w:rsidR="005A6F31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округа,</w:t>
      </w:r>
      <w:r w:rsidR="005A6F31">
        <w:rPr>
          <w:szCs w:val="28"/>
        </w:rPr>
        <w:t xml:space="preserve"> </w:t>
      </w:r>
      <w:r>
        <w:rPr>
          <w:szCs w:val="28"/>
        </w:rPr>
        <w:t>после</w:t>
      </w:r>
      <w:r w:rsidR="005A6F31">
        <w:rPr>
          <w:szCs w:val="28"/>
        </w:rPr>
        <w:t xml:space="preserve"> </w:t>
      </w:r>
      <w:r>
        <w:rPr>
          <w:szCs w:val="28"/>
        </w:rPr>
        <w:t>соответствующего</w:t>
      </w:r>
      <w:r w:rsidR="005A6F31">
        <w:rPr>
          <w:szCs w:val="28"/>
        </w:rPr>
        <w:t xml:space="preserve"> </w:t>
      </w:r>
      <w:r>
        <w:rPr>
          <w:szCs w:val="28"/>
        </w:rPr>
        <w:t>рассмотрения</w:t>
      </w:r>
      <w:r w:rsidR="005A6F31">
        <w:rPr>
          <w:szCs w:val="28"/>
        </w:rPr>
        <w:t xml:space="preserve"> </w:t>
      </w:r>
      <w:r>
        <w:rPr>
          <w:szCs w:val="28"/>
        </w:rPr>
        <w:t>и</w:t>
      </w:r>
      <w:r w:rsidR="005A6F31">
        <w:rPr>
          <w:szCs w:val="28"/>
        </w:rPr>
        <w:t xml:space="preserve"> </w:t>
      </w:r>
      <w:r>
        <w:rPr>
          <w:szCs w:val="28"/>
        </w:rPr>
        <w:t>утверждения</w:t>
      </w:r>
      <w:r w:rsidR="005A6F31">
        <w:rPr>
          <w:szCs w:val="28"/>
        </w:rPr>
        <w:t xml:space="preserve"> </w:t>
      </w:r>
      <w:r>
        <w:rPr>
          <w:szCs w:val="28"/>
        </w:rPr>
        <w:t>Советом</w:t>
      </w:r>
      <w:r w:rsidR="005A6F31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округа.</w:t>
      </w:r>
      <w:r w:rsidR="005A6F31">
        <w:rPr>
          <w:szCs w:val="28"/>
        </w:rPr>
        <w:t xml:space="preserve"> </w:t>
      </w:r>
    </w:p>
    <w:p w:rsidR="00C3060A" w:rsidRDefault="00C3060A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В</w:t>
      </w:r>
      <w:r w:rsidR="005A6F31">
        <w:rPr>
          <w:szCs w:val="28"/>
        </w:rPr>
        <w:t xml:space="preserve"> </w:t>
      </w:r>
      <w:r>
        <w:rPr>
          <w:szCs w:val="28"/>
        </w:rPr>
        <w:t>случае</w:t>
      </w:r>
      <w:r w:rsidR="005A6F31">
        <w:rPr>
          <w:szCs w:val="28"/>
        </w:rPr>
        <w:t xml:space="preserve"> </w:t>
      </w:r>
      <w:r>
        <w:rPr>
          <w:szCs w:val="28"/>
        </w:rPr>
        <w:t>крайне</w:t>
      </w:r>
      <w:r w:rsidR="005A6F31">
        <w:rPr>
          <w:szCs w:val="28"/>
        </w:rPr>
        <w:t xml:space="preserve"> </w:t>
      </w:r>
      <w:r>
        <w:rPr>
          <w:szCs w:val="28"/>
        </w:rPr>
        <w:t>важной</w:t>
      </w:r>
      <w:r w:rsidR="005A6F31">
        <w:rPr>
          <w:szCs w:val="28"/>
        </w:rPr>
        <w:t xml:space="preserve"> </w:t>
      </w:r>
      <w:r>
        <w:rPr>
          <w:szCs w:val="28"/>
        </w:rPr>
        <w:t>необходимости,</w:t>
      </w:r>
      <w:r w:rsidR="005A6F31">
        <w:rPr>
          <w:szCs w:val="28"/>
        </w:rPr>
        <w:t xml:space="preserve"> </w:t>
      </w:r>
      <w:r>
        <w:rPr>
          <w:szCs w:val="28"/>
        </w:rPr>
        <w:t>вносить</w:t>
      </w:r>
      <w:r w:rsidR="005A6F31">
        <w:rPr>
          <w:szCs w:val="28"/>
        </w:rPr>
        <w:t xml:space="preserve"> </w:t>
      </w:r>
      <w:r>
        <w:rPr>
          <w:szCs w:val="28"/>
        </w:rPr>
        <w:t>изменения</w:t>
      </w:r>
      <w:r w:rsidR="005A6F31">
        <w:rPr>
          <w:szCs w:val="28"/>
        </w:rPr>
        <w:t xml:space="preserve"> </w:t>
      </w:r>
      <w:r>
        <w:rPr>
          <w:szCs w:val="28"/>
        </w:rPr>
        <w:t>в</w:t>
      </w:r>
      <w:r w:rsidR="005A6F31">
        <w:rPr>
          <w:szCs w:val="28"/>
        </w:rPr>
        <w:t xml:space="preserve"> </w:t>
      </w:r>
      <w:r>
        <w:rPr>
          <w:szCs w:val="28"/>
        </w:rPr>
        <w:t>бюджет</w:t>
      </w:r>
      <w:r w:rsidR="005A6F31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  <w:r w:rsidR="005A6F31">
        <w:rPr>
          <w:szCs w:val="28"/>
        </w:rPr>
        <w:t xml:space="preserve"> </w:t>
      </w:r>
      <w:r>
        <w:rPr>
          <w:szCs w:val="28"/>
        </w:rPr>
        <w:t>в</w:t>
      </w:r>
      <w:r w:rsidR="005A6F31">
        <w:rPr>
          <w:szCs w:val="28"/>
        </w:rPr>
        <w:t xml:space="preserve"> </w:t>
      </w:r>
      <w:r>
        <w:rPr>
          <w:szCs w:val="28"/>
        </w:rPr>
        <w:t>процессе</w:t>
      </w:r>
      <w:r w:rsidR="005A6F31">
        <w:rPr>
          <w:szCs w:val="28"/>
        </w:rPr>
        <w:t xml:space="preserve"> </w:t>
      </w:r>
      <w:r>
        <w:rPr>
          <w:szCs w:val="28"/>
        </w:rPr>
        <w:t>его</w:t>
      </w:r>
      <w:r w:rsidR="005A6F31">
        <w:rPr>
          <w:szCs w:val="28"/>
        </w:rPr>
        <w:t xml:space="preserve"> </w:t>
      </w:r>
      <w:r>
        <w:rPr>
          <w:szCs w:val="28"/>
        </w:rPr>
        <w:t>исполнения</w:t>
      </w:r>
      <w:r w:rsidR="005A6F31">
        <w:rPr>
          <w:szCs w:val="28"/>
        </w:rPr>
        <w:t xml:space="preserve"> </w:t>
      </w:r>
      <w:r>
        <w:rPr>
          <w:szCs w:val="28"/>
        </w:rPr>
        <w:t>в</w:t>
      </w:r>
      <w:r w:rsidR="005A6F31">
        <w:rPr>
          <w:szCs w:val="28"/>
        </w:rPr>
        <w:t xml:space="preserve"> </w:t>
      </w:r>
      <w:r>
        <w:rPr>
          <w:szCs w:val="28"/>
        </w:rPr>
        <w:t>части</w:t>
      </w:r>
      <w:r w:rsidR="005A6F31">
        <w:rPr>
          <w:szCs w:val="28"/>
        </w:rPr>
        <w:t xml:space="preserve"> </w:t>
      </w:r>
      <w:r>
        <w:rPr>
          <w:szCs w:val="28"/>
        </w:rPr>
        <w:t>передвижения</w:t>
      </w:r>
      <w:r w:rsidR="005A6F31">
        <w:rPr>
          <w:szCs w:val="28"/>
        </w:rPr>
        <w:t xml:space="preserve"> </w:t>
      </w:r>
      <w:r>
        <w:rPr>
          <w:szCs w:val="28"/>
        </w:rPr>
        <w:t>лимитов</w:t>
      </w:r>
      <w:r w:rsidR="005A6F31">
        <w:rPr>
          <w:szCs w:val="28"/>
        </w:rPr>
        <w:t xml:space="preserve"> </w:t>
      </w:r>
      <w:r>
        <w:rPr>
          <w:szCs w:val="28"/>
        </w:rPr>
        <w:t>по</w:t>
      </w:r>
      <w:r w:rsidR="005A6F31">
        <w:rPr>
          <w:szCs w:val="28"/>
        </w:rPr>
        <w:t xml:space="preserve"> </w:t>
      </w:r>
      <w:r>
        <w:rPr>
          <w:szCs w:val="28"/>
        </w:rPr>
        <w:t>кодам</w:t>
      </w:r>
      <w:r w:rsidR="005A6F31">
        <w:rPr>
          <w:szCs w:val="28"/>
        </w:rPr>
        <w:t xml:space="preserve"> </w:t>
      </w:r>
      <w:r>
        <w:rPr>
          <w:szCs w:val="28"/>
        </w:rPr>
        <w:t>бюджетной</w:t>
      </w:r>
      <w:r w:rsidR="005A6F31">
        <w:rPr>
          <w:szCs w:val="28"/>
        </w:rPr>
        <w:t xml:space="preserve"> </w:t>
      </w:r>
      <w:r>
        <w:rPr>
          <w:szCs w:val="28"/>
        </w:rPr>
        <w:t>классификации.</w:t>
      </w:r>
    </w:p>
    <w:p w:rsidR="00C3060A" w:rsidRDefault="00C3060A" w:rsidP="00633BAF">
      <w:pPr>
        <w:spacing w:line="240" w:lineRule="auto"/>
        <w:ind w:firstLine="709"/>
        <w:rPr>
          <w:szCs w:val="28"/>
        </w:rPr>
      </w:pPr>
      <w:r w:rsidRPr="00D27278">
        <w:rPr>
          <w:color w:val="000000"/>
          <w:szCs w:val="28"/>
        </w:rPr>
        <w:t>2</w:t>
      </w:r>
      <w:r w:rsidR="00D27278">
        <w:rPr>
          <w:color w:val="000000"/>
          <w:szCs w:val="28"/>
        </w:rPr>
        <w:t>3</w:t>
      </w:r>
      <w:r w:rsidRPr="00D27278">
        <w:rPr>
          <w:color w:val="000000"/>
          <w:szCs w:val="28"/>
        </w:rPr>
        <w:t>.</w:t>
      </w:r>
      <w:r w:rsidR="005A6F31">
        <w:rPr>
          <w:spacing w:val="2"/>
          <w:szCs w:val="28"/>
        </w:rPr>
        <w:t xml:space="preserve"> </w:t>
      </w:r>
      <w:proofErr w:type="gramStart"/>
      <w:r w:rsidRPr="003F4448">
        <w:rPr>
          <w:color w:val="000000"/>
          <w:szCs w:val="28"/>
        </w:rPr>
        <w:t>Установить,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что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неиспользованные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по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состоянию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на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1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января</w:t>
      </w:r>
      <w:r w:rsidRPr="003F4448">
        <w:rPr>
          <w:color w:val="000000"/>
          <w:szCs w:val="28"/>
        </w:rPr>
        <w:br/>
      </w:r>
      <w:r w:rsidRPr="003F4448">
        <w:rPr>
          <w:color w:val="000000"/>
          <w:spacing w:val="-2"/>
          <w:szCs w:val="28"/>
        </w:rPr>
        <w:t>202</w:t>
      </w:r>
      <w:r>
        <w:rPr>
          <w:color w:val="000000"/>
          <w:spacing w:val="-2"/>
          <w:szCs w:val="28"/>
        </w:rPr>
        <w:t>3</w:t>
      </w:r>
      <w:r w:rsidR="005A6F31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года</w:t>
      </w:r>
      <w:r w:rsidR="005A6F31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остатки</w:t>
      </w:r>
      <w:r w:rsidR="005A6F31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межбюджетных</w:t>
      </w:r>
      <w:r w:rsidR="005A6F31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трансфертов,</w:t>
      </w:r>
      <w:r w:rsidR="005A6F31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предоставленных</w:t>
      </w:r>
      <w:r w:rsidR="005A6F31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из</w:t>
      </w:r>
      <w:r w:rsidR="005A6F31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бюджета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края</w:t>
      </w:r>
      <w:r>
        <w:rPr>
          <w:color w:val="000000"/>
          <w:szCs w:val="28"/>
        </w:rPr>
        <w:t>,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в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форме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субвенций,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субсидий,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иных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межбюджетных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трансферт</w:t>
      </w:r>
      <w:r>
        <w:rPr>
          <w:color w:val="000000"/>
          <w:szCs w:val="28"/>
        </w:rPr>
        <w:t>ов,</w:t>
      </w:r>
      <w:r w:rsidR="005A6F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имеющих</w:t>
      </w:r>
      <w:r w:rsidR="005A6F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целевое</w:t>
      </w:r>
      <w:r w:rsidR="005A6F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назначение</w:t>
      </w:r>
      <w:r w:rsidRPr="003F4448">
        <w:rPr>
          <w:color w:val="000000"/>
          <w:szCs w:val="28"/>
        </w:rPr>
        <w:t>,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отраженные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на</w:t>
      </w:r>
      <w:r w:rsidR="005A6F31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счетах</w:t>
      </w:r>
      <w:r w:rsidR="005A6F31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Управления</w:t>
      </w:r>
      <w:r w:rsidR="005A6F31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Федерального</w:t>
      </w:r>
      <w:r w:rsidR="005A6F31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казначейства</w:t>
      </w:r>
      <w:r w:rsidR="005A6F31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по</w:t>
      </w:r>
      <w:r w:rsidR="005A6F31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Забайкальскому</w:t>
      </w:r>
      <w:r w:rsidR="005A6F31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краю,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подлежат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возврату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в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бюджет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края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в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течение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первых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15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рабочих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дней</w:t>
      </w:r>
      <w:r w:rsidR="005A6F31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года</w:t>
      </w:r>
      <w:r>
        <w:rPr>
          <w:color w:val="000000"/>
          <w:szCs w:val="28"/>
        </w:rPr>
        <w:t>,</w:t>
      </w:r>
      <w:r w:rsidR="005A6F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следующего</w:t>
      </w:r>
      <w:r w:rsidR="005A6F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за</w:t>
      </w:r>
      <w:r w:rsidR="005A6F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отчетным</w:t>
      </w:r>
      <w:r w:rsidRPr="003F4448">
        <w:rPr>
          <w:color w:val="000000"/>
          <w:szCs w:val="28"/>
        </w:rPr>
        <w:t>.</w:t>
      </w:r>
      <w:proofErr w:type="gramEnd"/>
    </w:p>
    <w:p w:rsidR="00C3060A" w:rsidRDefault="00C3060A" w:rsidP="00633BAF">
      <w:pPr>
        <w:spacing w:line="240" w:lineRule="auto"/>
        <w:ind w:firstLine="709"/>
        <w:rPr>
          <w:szCs w:val="28"/>
        </w:rPr>
      </w:pPr>
      <w:r w:rsidRPr="00D27278">
        <w:rPr>
          <w:szCs w:val="28"/>
        </w:rPr>
        <w:t>2</w:t>
      </w:r>
      <w:r w:rsidR="00D27278">
        <w:rPr>
          <w:szCs w:val="28"/>
        </w:rPr>
        <w:t>4</w:t>
      </w:r>
      <w:r w:rsidRPr="00D27278">
        <w:rPr>
          <w:szCs w:val="28"/>
        </w:rPr>
        <w:t>.</w:t>
      </w:r>
      <w:r w:rsidR="005A6F31">
        <w:rPr>
          <w:b/>
          <w:szCs w:val="28"/>
        </w:rPr>
        <w:t xml:space="preserve"> </w:t>
      </w:r>
      <w:r>
        <w:rPr>
          <w:szCs w:val="28"/>
        </w:rPr>
        <w:t>Остатки</w:t>
      </w:r>
      <w:r w:rsidR="005A6F31">
        <w:rPr>
          <w:szCs w:val="28"/>
        </w:rPr>
        <w:t xml:space="preserve"> </w:t>
      </w:r>
      <w:r>
        <w:rPr>
          <w:szCs w:val="28"/>
        </w:rPr>
        <w:t>средств</w:t>
      </w:r>
      <w:r w:rsidR="005A6F31">
        <w:rPr>
          <w:szCs w:val="28"/>
        </w:rPr>
        <w:t xml:space="preserve"> </w:t>
      </w:r>
      <w:r>
        <w:rPr>
          <w:szCs w:val="28"/>
        </w:rPr>
        <w:t>местного</w:t>
      </w:r>
      <w:r w:rsidR="005A6F31">
        <w:rPr>
          <w:szCs w:val="28"/>
        </w:rPr>
        <w:t xml:space="preserve"> </w:t>
      </w:r>
      <w:r>
        <w:rPr>
          <w:szCs w:val="28"/>
        </w:rPr>
        <w:t>бюджета</w:t>
      </w:r>
      <w:r w:rsidR="005A6F31">
        <w:rPr>
          <w:szCs w:val="28"/>
        </w:rPr>
        <w:t xml:space="preserve"> </w:t>
      </w:r>
      <w:r>
        <w:rPr>
          <w:szCs w:val="28"/>
        </w:rPr>
        <w:t>при</w:t>
      </w:r>
      <w:r w:rsidR="005A6F31">
        <w:rPr>
          <w:szCs w:val="28"/>
        </w:rPr>
        <w:t xml:space="preserve"> </w:t>
      </w:r>
      <w:r>
        <w:rPr>
          <w:szCs w:val="28"/>
        </w:rPr>
        <w:t>завершении</w:t>
      </w:r>
      <w:r w:rsidR="005A6F31">
        <w:rPr>
          <w:szCs w:val="28"/>
        </w:rPr>
        <w:t xml:space="preserve"> </w:t>
      </w:r>
      <w:r>
        <w:rPr>
          <w:szCs w:val="28"/>
        </w:rPr>
        <w:t>бюджетного</w:t>
      </w:r>
      <w:r w:rsidR="005A6F31">
        <w:rPr>
          <w:szCs w:val="28"/>
        </w:rPr>
        <w:t xml:space="preserve"> </w:t>
      </w:r>
      <w:r>
        <w:rPr>
          <w:szCs w:val="28"/>
        </w:rPr>
        <w:t>года</w:t>
      </w:r>
      <w:r w:rsidR="005A6F31">
        <w:rPr>
          <w:szCs w:val="28"/>
        </w:rPr>
        <w:t xml:space="preserve"> </w:t>
      </w:r>
      <w:r>
        <w:rPr>
          <w:szCs w:val="28"/>
        </w:rPr>
        <w:t>использовать</w:t>
      </w:r>
      <w:r w:rsidR="005A6F31">
        <w:rPr>
          <w:szCs w:val="28"/>
        </w:rPr>
        <w:t xml:space="preserve"> </w:t>
      </w:r>
      <w:r>
        <w:rPr>
          <w:szCs w:val="28"/>
        </w:rPr>
        <w:t>как</w:t>
      </w:r>
      <w:r w:rsidR="005A6F31">
        <w:rPr>
          <w:szCs w:val="28"/>
        </w:rPr>
        <w:t xml:space="preserve"> </w:t>
      </w:r>
      <w:r>
        <w:rPr>
          <w:szCs w:val="28"/>
        </w:rPr>
        <w:t>источник</w:t>
      </w:r>
      <w:r w:rsidR="005A6F31">
        <w:rPr>
          <w:szCs w:val="28"/>
        </w:rPr>
        <w:t xml:space="preserve"> </w:t>
      </w:r>
      <w:r>
        <w:rPr>
          <w:szCs w:val="28"/>
        </w:rPr>
        <w:t>покрытия</w:t>
      </w:r>
      <w:r w:rsidR="005A6F31">
        <w:rPr>
          <w:szCs w:val="28"/>
        </w:rPr>
        <w:t xml:space="preserve"> </w:t>
      </w:r>
      <w:r>
        <w:rPr>
          <w:szCs w:val="28"/>
        </w:rPr>
        <w:t>дефицита</w:t>
      </w:r>
      <w:r w:rsidR="005A6F31">
        <w:rPr>
          <w:szCs w:val="28"/>
        </w:rPr>
        <w:t xml:space="preserve"> </w:t>
      </w:r>
      <w:r>
        <w:rPr>
          <w:szCs w:val="28"/>
        </w:rPr>
        <w:t>бюджета</w:t>
      </w:r>
      <w:r w:rsidR="005A6F31">
        <w:rPr>
          <w:szCs w:val="28"/>
        </w:rPr>
        <w:t xml:space="preserve"> </w:t>
      </w:r>
      <w:r>
        <w:rPr>
          <w:szCs w:val="28"/>
        </w:rPr>
        <w:t>и</w:t>
      </w:r>
      <w:r w:rsidR="005A6F31">
        <w:rPr>
          <w:szCs w:val="28"/>
        </w:rPr>
        <w:t xml:space="preserve"> </w:t>
      </w:r>
      <w:r>
        <w:rPr>
          <w:szCs w:val="28"/>
        </w:rPr>
        <w:t>погашения</w:t>
      </w:r>
      <w:r w:rsidR="005A6F31">
        <w:rPr>
          <w:szCs w:val="28"/>
        </w:rPr>
        <w:t xml:space="preserve"> </w:t>
      </w:r>
      <w:r>
        <w:rPr>
          <w:szCs w:val="28"/>
        </w:rPr>
        <w:t>основного</w:t>
      </w:r>
      <w:r w:rsidR="005A6F31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долга.</w:t>
      </w:r>
    </w:p>
    <w:p w:rsidR="00C3060A" w:rsidRDefault="00D27278" w:rsidP="00633BAF">
      <w:pPr>
        <w:spacing w:line="240" w:lineRule="auto"/>
        <w:ind w:firstLine="709"/>
        <w:rPr>
          <w:szCs w:val="28"/>
        </w:rPr>
      </w:pPr>
      <w:r>
        <w:rPr>
          <w:szCs w:val="28"/>
        </w:rPr>
        <w:t>25.</w:t>
      </w:r>
      <w:r w:rsidR="005A6F31">
        <w:rPr>
          <w:szCs w:val="28"/>
        </w:rPr>
        <w:t xml:space="preserve"> </w:t>
      </w:r>
      <w:r w:rsidR="000E3F05">
        <w:rPr>
          <w:szCs w:val="28"/>
        </w:rPr>
        <w:t>Н</w:t>
      </w:r>
      <w:r w:rsidR="00C3060A">
        <w:rPr>
          <w:szCs w:val="28"/>
        </w:rPr>
        <w:t>астоящее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решение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Совета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округа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вступает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силу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дня</w:t>
      </w:r>
      <w:r w:rsidR="005A6F31">
        <w:rPr>
          <w:szCs w:val="28"/>
        </w:rPr>
        <w:t xml:space="preserve"> </w:t>
      </w:r>
      <w:r w:rsidR="00C3060A">
        <w:rPr>
          <w:szCs w:val="28"/>
        </w:rPr>
        <w:t>его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официального</w:t>
      </w:r>
      <w:r w:rsidR="005A6F31">
        <w:rPr>
          <w:szCs w:val="28"/>
        </w:rPr>
        <w:t xml:space="preserve"> </w:t>
      </w:r>
      <w:r w:rsidR="00C3060A">
        <w:rPr>
          <w:szCs w:val="28"/>
        </w:rPr>
        <w:t>опубликования</w:t>
      </w:r>
      <w:r w:rsidR="005A6F31">
        <w:rPr>
          <w:szCs w:val="28"/>
        </w:rPr>
        <w:t xml:space="preserve"> </w:t>
      </w:r>
      <w:r w:rsidR="00C3060A">
        <w:rPr>
          <w:szCs w:val="28"/>
        </w:rPr>
        <w:t>и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распространяется</w:t>
      </w:r>
      <w:r w:rsidR="005A6F31">
        <w:rPr>
          <w:szCs w:val="28"/>
        </w:rPr>
        <w:t xml:space="preserve"> </w:t>
      </w:r>
      <w:r w:rsidR="00C3060A">
        <w:rPr>
          <w:szCs w:val="28"/>
        </w:rPr>
        <w:t>на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все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правоотношения,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возникшие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с</w:t>
      </w:r>
      <w:r w:rsidR="005A6F31">
        <w:rPr>
          <w:szCs w:val="28"/>
        </w:rPr>
        <w:t xml:space="preserve"> </w:t>
      </w:r>
      <w:r w:rsidR="00C3060A">
        <w:rPr>
          <w:szCs w:val="28"/>
        </w:rPr>
        <w:t>1</w:t>
      </w:r>
      <w:r w:rsidR="005A6F31">
        <w:rPr>
          <w:szCs w:val="28"/>
        </w:rPr>
        <w:t xml:space="preserve"> </w:t>
      </w:r>
      <w:r w:rsidR="00C3060A">
        <w:rPr>
          <w:szCs w:val="28"/>
        </w:rPr>
        <w:t>января</w:t>
      </w:r>
      <w:r w:rsidR="005A6F31">
        <w:rPr>
          <w:szCs w:val="28"/>
        </w:rPr>
        <w:t xml:space="preserve"> </w:t>
      </w:r>
      <w:r w:rsidR="00C3060A">
        <w:rPr>
          <w:szCs w:val="28"/>
        </w:rPr>
        <w:t>2024</w:t>
      </w:r>
      <w:r w:rsidR="005A6F31">
        <w:rPr>
          <w:szCs w:val="28"/>
        </w:rPr>
        <w:t xml:space="preserve"> </w:t>
      </w:r>
      <w:r w:rsidR="00C3060A">
        <w:rPr>
          <w:szCs w:val="28"/>
        </w:rPr>
        <w:t>года.</w:t>
      </w:r>
    </w:p>
    <w:p w:rsidR="00C3060A" w:rsidRDefault="00D27278" w:rsidP="00633BAF">
      <w:pPr>
        <w:spacing w:line="240" w:lineRule="auto"/>
        <w:ind w:firstLine="709"/>
        <w:rPr>
          <w:b/>
          <w:szCs w:val="28"/>
        </w:rPr>
      </w:pPr>
      <w:r>
        <w:rPr>
          <w:szCs w:val="28"/>
        </w:rPr>
        <w:t>26</w:t>
      </w:r>
      <w:r w:rsidR="00C3060A" w:rsidRPr="00D27278">
        <w:rPr>
          <w:szCs w:val="28"/>
        </w:rPr>
        <w:t>.</w:t>
      </w:r>
      <w:r w:rsidR="005A6F31">
        <w:rPr>
          <w:szCs w:val="28"/>
        </w:rPr>
        <w:t xml:space="preserve"> </w:t>
      </w:r>
      <w:r w:rsidR="00C3060A">
        <w:rPr>
          <w:szCs w:val="28"/>
        </w:rPr>
        <w:t>Принять</w:t>
      </w:r>
      <w:r w:rsidR="005A6F31">
        <w:rPr>
          <w:szCs w:val="28"/>
        </w:rPr>
        <w:t xml:space="preserve"> </w:t>
      </w:r>
      <w:r w:rsidR="00C3060A">
        <w:rPr>
          <w:szCs w:val="28"/>
        </w:rPr>
        <w:t>данное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решение</w:t>
      </w:r>
      <w:r w:rsidR="005A6F31">
        <w:rPr>
          <w:szCs w:val="28"/>
        </w:rPr>
        <w:t xml:space="preserve"> </w:t>
      </w:r>
      <w:r w:rsidR="00C3060A">
        <w:rPr>
          <w:szCs w:val="28"/>
        </w:rPr>
        <w:t>в</w:t>
      </w:r>
      <w:r w:rsidR="005A6F31">
        <w:rPr>
          <w:szCs w:val="28"/>
        </w:rPr>
        <w:t xml:space="preserve"> </w:t>
      </w:r>
      <w:r w:rsidR="00C3060A">
        <w:rPr>
          <w:szCs w:val="28"/>
        </w:rPr>
        <w:t>2х</w:t>
      </w:r>
      <w:r w:rsidR="005A6F31">
        <w:rPr>
          <w:szCs w:val="28"/>
        </w:rPr>
        <w:t xml:space="preserve"> </w:t>
      </w:r>
      <w:r w:rsidR="00C3060A">
        <w:rPr>
          <w:szCs w:val="28"/>
        </w:rPr>
        <w:t>чтениях.</w:t>
      </w:r>
    </w:p>
    <w:p w:rsidR="00C3060A" w:rsidRDefault="00C3060A" w:rsidP="00633BAF">
      <w:pPr>
        <w:spacing w:line="240" w:lineRule="auto"/>
        <w:ind w:firstLine="709"/>
        <w:rPr>
          <w:szCs w:val="28"/>
        </w:rPr>
      </w:pPr>
      <w:r w:rsidRPr="00D27278">
        <w:rPr>
          <w:szCs w:val="28"/>
        </w:rPr>
        <w:t>2</w:t>
      </w:r>
      <w:r w:rsidR="00D27278">
        <w:rPr>
          <w:szCs w:val="28"/>
        </w:rPr>
        <w:t>7</w:t>
      </w:r>
      <w:r w:rsidRPr="00D27278">
        <w:rPr>
          <w:szCs w:val="28"/>
        </w:rPr>
        <w:t>.</w:t>
      </w:r>
      <w:r w:rsidR="005A6F31">
        <w:rPr>
          <w:b/>
          <w:szCs w:val="28"/>
        </w:rPr>
        <w:t xml:space="preserve"> </w:t>
      </w:r>
      <w:r>
        <w:rPr>
          <w:szCs w:val="28"/>
        </w:rPr>
        <w:t>Опубликовать</w:t>
      </w:r>
      <w:r w:rsidR="005A6F31">
        <w:rPr>
          <w:szCs w:val="28"/>
        </w:rPr>
        <w:t xml:space="preserve"> </w:t>
      </w:r>
      <w:r>
        <w:rPr>
          <w:szCs w:val="28"/>
        </w:rPr>
        <w:t>настоящее</w:t>
      </w:r>
      <w:r w:rsidR="005A6F31">
        <w:rPr>
          <w:szCs w:val="28"/>
        </w:rPr>
        <w:t xml:space="preserve"> </w:t>
      </w:r>
      <w:r>
        <w:rPr>
          <w:szCs w:val="28"/>
        </w:rPr>
        <w:t>решение</w:t>
      </w:r>
      <w:r w:rsidR="005A6F31">
        <w:rPr>
          <w:szCs w:val="28"/>
        </w:rPr>
        <w:t xml:space="preserve"> </w:t>
      </w:r>
      <w:r>
        <w:rPr>
          <w:szCs w:val="28"/>
        </w:rPr>
        <w:t>в</w:t>
      </w:r>
      <w:r w:rsidR="005A6F31">
        <w:rPr>
          <w:szCs w:val="28"/>
        </w:rPr>
        <w:t xml:space="preserve"> </w:t>
      </w:r>
      <w:r>
        <w:rPr>
          <w:szCs w:val="28"/>
        </w:rPr>
        <w:t>газете</w:t>
      </w:r>
      <w:r w:rsidR="005A6F31">
        <w:rPr>
          <w:szCs w:val="28"/>
        </w:rPr>
        <w:t xml:space="preserve"> </w:t>
      </w:r>
      <w:r>
        <w:rPr>
          <w:szCs w:val="28"/>
        </w:rPr>
        <w:t>«Советское</w:t>
      </w:r>
      <w:r w:rsidR="005A6F31">
        <w:rPr>
          <w:szCs w:val="28"/>
        </w:rPr>
        <w:t xml:space="preserve"> </w:t>
      </w:r>
      <w:r>
        <w:rPr>
          <w:szCs w:val="28"/>
        </w:rPr>
        <w:t>Приаргунье».</w:t>
      </w:r>
    </w:p>
    <w:p w:rsidR="00C3060A" w:rsidRPr="00633BAF" w:rsidRDefault="00C3060A" w:rsidP="00633BAF">
      <w:pPr>
        <w:spacing w:line="240" w:lineRule="auto"/>
        <w:ind w:firstLine="709"/>
        <w:rPr>
          <w:sz w:val="24"/>
          <w:szCs w:val="28"/>
        </w:rPr>
      </w:pPr>
    </w:p>
    <w:p w:rsidR="005A6F31" w:rsidRPr="00633BAF" w:rsidRDefault="005A6F31" w:rsidP="005A6F31">
      <w:pPr>
        <w:spacing w:line="240" w:lineRule="auto"/>
        <w:ind w:firstLine="709"/>
        <w:rPr>
          <w:sz w:val="24"/>
          <w:szCs w:val="28"/>
        </w:rPr>
      </w:pPr>
    </w:p>
    <w:p w:rsidR="005A6F31" w:rsidRPr="00633BAF" w:rsidRDefault="005A6F31" w:rsidP="005A6F31">
      <w:pPr>
        <w:spacing w:line="240" w:lineRule="auto"/>
        <w:ind w:firstLine="709"/>
        <w:rPr>
          <w:sz w:val="24"/>
          <w:szCs w:val="28"/>
        </w:rPr>
      </w:pPr>
    </w:p>
    <w:p w:rsidR="00C3060A" w:rsidRDefault="00C3060A" w:rsidP="005A6F31">
      <w:pPr>
        <w:spacing w:line="240" w:lineRule="auto"/>
        <w:ind w:firstLine="709"/>
        <w:rPr>
          <w:szCs w:val="28"/>
        </w:rPr>
      </w:pPr>
      <w:r>
        <w:rPr>
          <w:szCs w:val="28"/>
        </w:rPr>
        <w:t>Председатель</w:t>
      </w:r>
      <w:r w:rsidR="005A6F31">
        <w:rPr>
          <w:szCs w:val="28"/>
        </w:rPr>
        <w:t xml:space="preserve"> </w:t>
      </w:r>
      <w:r>
        <w:rPr>
          <w:szCs w:val="28"/>
        </w:rPr>
        <w:t>совета</w:t>
      </w:r>
      <w:r w:rsidR="005A6F31">
        <w:rPr>
          <w:szCs w:val="28"/>
        </w:rPr>
        <w:t xml:space="preserve"> </w:t>
      </w:r>
    </w:p>
    <w:p w:rsidR="005A6F31" w:rsidRDefault="00C3060A" w:rsidP="005A6F31">
      <w:pPr>
        <w:spacing w:line="240" w:lineRule="auto"/>
        <w:ind w:firstLine="709"/>
        <w:rPr>
          <w:szCs w:val="28"/>
        </w:rPr>
      </w:pPr>
      <w:r>
        <w:rPr>
          <w:szCs w:val="28"/>
        </w:rPr>
        <w:t>Нерчинско-Заводского</w:t>
      </w:r>
      <w:r w:rsidR="005A6F31">
        <w:rPr>
          <w:szCs w:val="28"/>
        </w:rPr>
        <w:t xml:space="preserve"> </w:t>
      </w:r>
    </w:p>
    <w:p w:rsidR="005A6F31" w:rsidRDefault="00C3060A" w:rsidP="005A6F31">
      <w:pPr>
        <w:spacing w:line="240" w:lineRule="auto"/>
        <w:ind w:firstLine="709"/>
        <w:rPr>
          <w:szCs w:val="28"/>
        </w:rPr>
      </w:pP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</w:p>
    <w:p w:rsidR="00C3060A" w:rsidRDefault="00633BAF" w:rsidP="005A6F31">
      <w:pPr>
        <w:spacing w:line="240" w:lineRule="auto"/>
        <w:ind w:firstLine="709"/>
        <w:rPr>
          <w:szCs w:val="28"/>
        </w:rPr>
      </w:pPr>
      <w:r>
        <w:rPr>
          <w:szCs w:val="28"/>
        </w:rPr>
        <w:t>Забайкальского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5A6F31">
        <w:rPr>
          <w:szCs w:val="28"/>
        </w:rPr>
        <w:tab/>
      </w:r>
      <w:r w:rsidR="005A6F31">
        <w:rPr>
          <w:szCs w:val="28"/>
        </w:rPr>
        <w:tab/>
      </w:r>
      <w:r w:rsidR="005A6F31">
        <w:rPr>
          <w:szCs w:val="28"/>
        </w:rPr>
        <w:tab/>
      </w:r>
      <w:r w:rsidR="005A6F31">
        <w:rPr>
          <w:szCs w:val="28"/>
        </w:rPr>
        <w:tab/>
      </w:r>
      <w:r w:rsidR="005A6F31">
        <w:rPr>
          <w:szCs w:val="28"/>
        </w:rPr>
        <w:tab/>
      </w:r>
      <w:r w:rsidR="005A6F31">
        <w:rPr>
          <w:szCs w:val="28"/>
        </w:rPr>
        <w:tab/>
      </w:r>
      <w:r w:rsidR="00C3060A">
        <w:rPr>
          <w:szCs w:val="28"/>
        </w:rPr>
        <w:t>С.А.</w:t>
      </w:r>
      <w:r w:rsidR="005A6F31">
        <w:rPr>
          <w:szCs w:val="28"/>
        </w:rPr>
        <w:t xml:space="preserve"> </w:t>
      </w:r>
      <w:proofErr w:type="spellStart"/>
      <w:r w:rsidR="00C3060A">
        <w:rPr>
          <w:szCs w:val="28"/>
        </w:rPr>
        <w:t>Скубьев</w:t>
      </w:r>
      <w:proofErr w:type="spellEnd"/>
      <w:r w:rsidR="005A6F31">
        <w:rPr>
          <w:szCs w:val="28"/>
        </w:rPr>
        <w:t xml:space="preserve"> </w:t>
      </w:r>
    </w:p>
    <w:p w:rsidR="00C3060A" w:rsidRPr="00633BAF" w:rsidRDefault="00C3060A" w:rsidP="005A6F31">
      <w:pPr>
        <w:spacing w:line="240" w:lineRule="auto"/>
        <w:ind w:firstLine="709"/>
        <w:rPr>
          <w:sz w:val="24"/>
          <w:szCs w:val="28"/>
        </w:rPr>
      </w:pPr>
    </w:p>
    <w:p w:rsidR="005A6F31" w:rsidRPr="00633BAF" w:rsidRDefault="005A6F31" w:rsidP="005A6F31">
      <w:pPr>
        <w:spacing w:line="240" w:lineRule="auto"/>
        <w:ind w:firstLine="709"/>
        <w:rPr>
          <w:sz w:val="24"/>
          <w:szCs w:val="28"/>
        </w:rPr>
      </w:pPr>
    </w:p>
    <w:p w:rsidR="005A6F31" w:rsidRPr="00633BAF" w:rsidRDefault="005A6F31" w:rsidP="005A6F31">
      <w:pPr>
        <w:spacing w:line="240" w:lineRule="auto"/>
        <w:ind w:firstLine="709"/>
        <w:rPr>
          <w:sz w:val="24"/>
          <w:szCs w:val="28"/>
        </w:rPr>
      </w:pPr>
    </w:p>
    <w:p w:rsidR="00C3060A" w:rsidRDefault="00C3060A" w:rsidP="005A6F31">
      <w:pPr>
        <w:spacing w:line="240" w:lineRule="auto"/>
        <w:ind w:firstLine="709"/>
        <w:rPr>
          <w:szCs w:val="28"/>
        </w:rPr>
      </w:pPr>
      <w:r>
        <w:rPr>
          <w:szCs w:val="28"/>
        </w:rPr>
        <w:t>Глава</w:t>
      </w:r>
      <w:r w:rsidR="005A6F31">
        <w:rPr>
          <w:szCs w:val="28"/>
        </w:rPr>
        <w:t xml:space="preserve"> </w:t>
      </w:r>
      <w:r>
        <w:rPr>
          <w:szCs w:val="28"/>
        </w:rPr>
        <w:t>Нерчинско-Заводского</w:t>
      </w:r>
    </w:p>
    <w:p w:rsidR="005A6F31" w:rsidRDefault="00C3060A" w:rsidP="005A6F31">
      <w:pPr>
        <w:spacing w:line="240" w:lineRule="auto"/>
        <w:ind w:firstLine="709"/>
        <w:rPr>
          <w:szCs w:val="28"/>
        </w:rPr>
      </w:pPr>
      <w:r>
        <w:rPr>
          <w:szCs w:val="28"/>
        </w:rPr>
        <w:t>муниципального</w:t>
      </w:r>
      <w:r w:rsidR="005A6F31">
        <w:rPr>
          <w:szCs w:val="28"/>
        </w:rPr>
        <w:t xml:space="preserve"> </w:t>
      </w:r>
      <w:r>
        <w:rPr>
          <w:szCs w:val="28"/>
        </w:rPr>
        <w:t>округа</w:t>
      </w:r>
    </w:p>
    <w:p w:rsidR="00C3060A" w:rsidRDefault="005A6F31" w:rsidP="005A6F31">
      <w:pPr>
        <w:spacing w:line="240" w:lineRule="auto"/>
        <w:ind w:firstLine="709"/>
        <w:rPr>
          <w:szCs w:val="28"/>
        </w:rPr>
      </w:pPr>
      <w:r>
        <w:rPr>
          <w:szCs w:val="28"/>
        </w:rPr>
        <w:t>Забайкальского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C3060A">
        <w:rPr>
          <w:szCs w:val="28"/>
        </w:rPr>
        <w:t>Л.В.</w:t>
      </w:r>
      <w:r>
        <w:rPr>
          <w:szCs w:val="28"/>
        </w:rPr>
        <w:t xml:space="preserve"> </w:t>
      </w:r>
      <w:r w:rsidR="00C3060A">
        <w:rPr>
          <w:szCs w:val="28"/>
        </w:rPr>
        <w:t>Михалёв</w:t>
      </w:r>
    </w:p>
    <w:p w:rsidR="00633BAF" w:rsidRDefault="00633BA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4932FC" w:rsidRPr="004932FC" w:rsidRDefault="004932FC" w:rsidP="004932FC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 w:rsidR="00CD78A0">
        <w:rPr>
          <w:sz w:val="20"/>
        </w:rPr>
        <w:t>1</w:t>
      </w:r>
      <w:r w:rsidR="005A6F31">
        <w:rPr>
          <w:sz w:val="20"/>
        </w:rPr>
        <w:t xml:space="preserve"> </w:t>
      </w:r>
    </w:p>
    <w:p w:rsidR="004932FC" w:rsidRPr="004932FC" w:rsidRDefault="004932FC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4932FC" w:rsidRPr="004932FC" w:rsidRDefault="004932FC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4932FC" w:rsidRPr="004932FC" w:rsidRDefault="005A6F31" w:rsidP="004932F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4932FC" w:rsidRPr="004932FC">
        <w:rPr>
          <w:sz w:val="20"/>
        </w:rPr>
        <w:t>«О</w:t>
      </w:r>
      <w:r>
        <w:rPr>
          <w:sz w:val="20"/>
        </w:rPr>
        <w:t xml:space="preserve"> </w:t>
      </w:r>
      <w:r w:rsidR="004932FC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4932FC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4932FC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4932FC" w:rsidRPr="004932FC">
        <w:rPr>
          <w:sz w:val="20"/>
        </w:rPr>
        <w:t>округа</w:t>
      </w:r>
    </w:p>
    <w:p w:rsidR="004932FC" w:rsidRPr="004932FC" w:rsidRDefault="005A6F31" w:rsidP="004932F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4932FC" w:rsidRPr="004932FC">
        <w:rPr>
          <w:sz w:val="20"/>
        </w:rPr>
        <w:t>на</w:t>
      </w:r>
      <w:r>
        <w:rPr>
          <w:sz w:val="20"/>
        </w:rPr>
        <w:t xml:space="preserve"> </w:t>
      </w:r>
      <w:r w:rsidR="004932FC" w:rsidRPr="004932FC">
        <w:rPr>
          <w:sz w:val="20"/>
        </w:rPr>
        <w:t>2024</w:t>
      </w:r>
      <w:r>
        <w:rPr>
          <w:sz w:val="20"/>
        </w:rPr>
        <w:t xml:space="preserve"> </w:t>
      </w:r>
      <w:r w:rsidR="004932FC" w:rsidRPr="004932FC">
        <w:rPr>
          <w:sz w:val="20"/>
        </w:rPr>
        <w:t>и</w:t>
      </w:r>
      <w:r>
        <w:rPr>
          <w:sz w:val="20"/>
        </w:rPr>
        <w:t xml:space="preserve"> </w:t>
      </w:r>
      <w:r w:rsidR="004932FC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4932FC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4932FC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4932FC" w:rsidRDefault="004932FC" w:rsidP="004932FC">
      <w:pPr>
        <w:spacing w:line="240" w:lineRule="auto"/>
        <w:ind w:left="-180" w:firstLine="180"/>
        <w:jc w:val="right"/>
        <w:rPr>
          <w:sz w:val="16"/>
          <w:szCs w:val="16"/>
        </w:rPr>
      </w:pPr>
      <w:r w:rsidRPr="004932FC">
        <w:rPr>
          <w:sz w:val="20"/>
        </w:rPr>
        <w:t>от</w:t>
      </w:r>
      <w:r w:rsidR="005A6F31">
        <w:rPr>
          <w:sz w:val="20"/>
        </w:rPr>
        <w:t xml:space="preserve"> </w:t>
      </w:r>
      <w:r w:rsidR="00F02DF2">
        <w:rPr>
          <w:sz w:val="20"/>
        </w:rPr>
        <w:t>21 декабря 2023 № 200</w:t>
      </w:r>
    </w:p>
    <w:p w:rsidR="00633BAF" w:rsidRPr="00633BAF" w:rsidRDefault="00633BAF" w:rsidP="004932FC">
      <w:pPr>
        <w:spacing w:line="240" w:lineRule="auto"/>
        <w:ind w:left="-180" w:firstLine="180"/>
        <w:jc w:val="right"/>
        <w:rPr>
          <w:sz w:val="24"/>
          <w:szCs w:val="16"/>
        </w:rPr>
      </w:pPr>
    </w:p>
    <w:p w:rsidR="00633BAF" w:rsidRPr="00633BAF" w:rsidRDefault="00633BAF" w:rsidP="004932FC">
      <w:pPr>
        <w:spacing w:line="240" w:lineRule="auto"/>
        <w:ind w:left="-180" w:firstLine="180"/>
        <w:jc w:val="right"/>
        <w:rPr>
          <w:sz w:val="24"/>
        </w:rPr>
      </w:pPr>
    </w:p>
    <w:p w:rsidR="004932FC" w:rsidRPr="00633BAF" w:rsidRDefault="004932FC" w:rsidP="004932FC">
      <w:pPr>
        <w:jc w:val="center"/>
        <w:rPr>
          <w:b/>
          <w:bCs/>
          <w:sz w:val="30"/>
          <w:szCs w:val="30"/>
        </w:rPr>
      </w:pPr>
      <w:r w:rsidRPr="00633BAF">
        <w:rPr>
          <w:b/>
          <w:bCs/>
          <w:sz w:val="30"/>
          <w:szCs w:val="30"/>
        </w:rPr>
        <w:t>Объемы</w:t>
      </w:r>
      <w:r w:rsidR="005A6F31" w:rsidRPr="00633BAF">
        <w:rPr>
          <w:b/>
          <w:bCs/>
          <w:sz w:val="30"/>
          <w:szCs w:val="30"/>
        </w:rPr>
        <w:t xml:space="preserve"> </w:t>
      </w:r>
      <w:r w:rsidRPr="00633BAF">
        <w:rPr>
          <w:b/>
          <w:bCs/>
          <w:sz w:val="30"/>
          <w:szCs w:val="30"/>
        </w:rPr>
        <w:t>поступлений</w:t>
      </w:r>
      <w:r w:rsidR="005A6F31" w:rsidRPr="00633BAF">
        <w:rPr>
          <w:b/>
          <w:bCs/>
          <w:sz w:val="30"/>
          <w:szCs w:val="30"/>
        </w:rPr>
        <w:t xml:space="preserve"> </w:t>
      </w:r>
      <w:r w:rsidRPr="00633BAF">
        <w:rPr>
          <w:b/>
          <w:bCs/>
          <w:sz w:val="30"/>
          <w:szCs w:val="30"/>
        </w:rPr>
        <w:t>доходов</w:t>
      </w:r>
      <w:r w:rsidR="005A6F31" w:rsidRPr="00633BAF">
        <w:rPr>
          <w:b/>
          <w:bCs/>
          <w:sz w:val="30"/>
          <w:szCs w:val="30"/>
        </w:rPr>
        <w:t xml:space="preserve"> </w:t>
      </w:r>
      <w:r w:rsidRPr="00633BAF">
        <w:rPr>
          <w:b/>
          <w:bCs/>
          <w:sz w:val="30"/>
          <w:szCs w:val="30"/>
        </w:rPr>
        <w:t>бюджета</w:t>
      </w:r>
      <w:r w:rsidR="005A6F31" w:rsidRPr="00633BAF">
        <w:rPr>
          <w:b/>
          <w:bCs/>
          <w:sz w:val="30"/>
          <w:szCs w:val="30"/>
        </w:rPr>
        <w:t xml:space="preserve"> </w:t>
      </w:r>
      <w:r w:rsidRPr="00633BAF">
        <w:rPr>
          <w:b/>
          <w:bCs/>
          <w:sz w:val="30"/>
          <w:szCs w:val="30"/>
        </w:rPr>
        <w:t>Нерчинско-Заводского</w:t>
      </w:r>
      <w:r w:rsidR="005A6F31" w:rsidRPr="00633BAF">
        <w:rPr>
          <w:b/>
          <w:bCs/>
          <w:sz w:val="30"/>
          <w:szCs w:val="30"/>
        </w:rPr>
        <w:t xml:space="preserve"> </w:t>
      </w:r>
      <w:r w:rsidRPr="00633BAF">
        <w:rPr>
          <w:b/>
          <w:bCs/>
          <w:sz w:val="30"/>
          <w:szCs w:val="30"/>
        </w:rPr>
        <w:t>муниципального</w:t>
      </w:r>
      <w:r w:rsidR="005A6F31" w:rsidRPr="00633BAF">
        <w:rPr>
          <w:b/>
          <w:bCs/>
          <w:sz w:val="30"/>
          <w:szCs w:val="30"/>
        </w:rPr>
        <w:t xml:space="preserve"> </w:t>
      </w:r>
      <w:r w:rsidRPr="00633BAF">
        <w:rPr>
          <w:b/>
          <w:bCs/>
          <w:sz w:val="30"/>
          <w:szCs w:val="30"/>
        </w:rPr>
        <w:t>округа</w:t>
      </w:r>
      <w:r w:rsidR="005A6F31" w:rsidRPr="00633BAF">
        <w:rPr>
          <w:b/>
          <w:bCs/>
          <w:sz w:val="30"/>
          <w:szCs w:val="30"/>
        </w:rPr>
        <w:t xml:space="preserve"> </w:t>
      </w:r>
      <w:r w:rsidRPr="00633BAF">
        <w:rPr>
          <w:b/>
          <w:bCs/>
          <w:sz w:val="30"/>
          <w:szCs w:val="30"/>
        </w:rPr>
        <w:t>на</w:t>
      </w:r>
      <w:r w:rsidR="005A6F31" w:rsidRPr="00633BAF">
        <w:rPr>
          <w:b/>
          <w:bCs/>
          <w:sz w:val="30"/>
          <w:szCs w:val="30"/>
        </w:rPr>
        <w:t xml:space="preserve"> </w:t>
      </w:r>
      <w:r w:rsidRPr="00633BAF">
        <w:rPr>
          <w:b/>
          <w:bCs/>
          <w:sz w:val="30"/>
          <w:szCs w:val="30"/>
        </w:rPr>
        <w:t>2024</w:t>
      </w:r>
      <w:r w:rsidR="005A6F31" w:rsidRPr="00633BAF">
        <w:rPr>
          <w:b/>
          <w:bCs/>
          <w:sz w:val="30"/>
          <w:szCs w:val="30"/>
        </w:rPr>
        <w:t xml:space="preserve"> </w:t>
      </w:r>
      <w:r w:rsidR="00633BAF">
        <w:rPr>
          <w:b/>
          <w:bCs/>
          <w:sz w:val="30"/>
          <w:szCs w:val="30"/>
        </w:rPr>
        <w:t>год</w:t>
      </w:r>
    </w:p>
    <w:p w:rsidR="007409CF" w:rsidRPr="00675D08" w:rsidRDefault="007409CF" w:rsidP="007409CF">
      <w:pPr>
        <w:jc w:val="right"/>
        <w:rPr>
          <w:szCs w:val="28"/>
        </w:rPr>
      </w:pPr>
    </w:p>
    <w:tbl>
      <w:tblPr>
        <w:tblW w:w="10631" w:type="dxa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24"/>
        <w:gridCol w:w="6506"/>
        <w:gridCol w:w="1701"/>
      </w:tblGrid>
      <w:tr w:rsidR="004932FC" w:rsidRPr="00B41FF8" w:rsidTr="00633BAF">
        <w:trPr>
          <w:trHeight w:val="76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Коды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БК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РФ</w:t>
            </w:r>
          </w:p>
        </w:tc>
        <w:tc>
          <w:tcPr>
            <w:tcW w:w="6506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Наименование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33BAF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сумма</w:t>
            </w:r>
          </w:p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(тыс.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руб.)</w:t>
            </w:r>
          </w:p>
        </w:tc>
      </w:tr>
      <w:tr w:rsidR="004932FC" w:rsidRPr="00B41FF8" w:rsidTr="00633BAF">
        <w:trPr>
          <w:trHeight w:val="40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506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всего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560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443,9</w:t>
            </w:r>
          </w:p>
        </w:tc>
      </w:tr>
      <w:tr w:rsidR="004932FC" w:rsidRPr="00B41FF8" w:rsidTr="00633BAF">
        <w:trPr>
          <w:trHeight w:val="30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48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Итого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собственных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189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124,3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Налоги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прибыль,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150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02021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физических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лиц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150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03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акцизов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441,3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02230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акцизов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дизельное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топливо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151,7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02240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акцизов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моторные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масла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43,1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02250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акцизов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автомобильный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бензин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369,3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02260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акцизов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прямогонный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бензин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-1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122,8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Налоги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совокупный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363,0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01011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взимаемый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связи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применением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упрощенной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системы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налогообложения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660,0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Единый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сельскохозяйственный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налог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3,0</w:t>
            </w:r>
          </w:p>
        </w:tc>
      </w:tr>
      <w:tr w:rsidR="004932FC" w:rsidRPr="00B41FF8" w:rsidTr="00633BAF">
        <w:trPr>
          <w:trHeight w:val="30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04020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взимаемый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связи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применением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патентной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системы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Налоги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имущество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900,0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06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имущество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физических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лиц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06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06000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Земельный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налог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200,0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Налоги,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сборы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регулярные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платежи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за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пользование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природными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290,0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01030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добычу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прочих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полезных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ископаемых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290,0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Государственная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пошлина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700,0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03010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судах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юрисдикции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Итого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налоговых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118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694,3</w:t>
            </w:r>
          </w:p>
        </w:tc>
      </w:tr>
      <w:tr w:rsidR="004932FC" w:rsidRPr="00B41FF8" w:rsidTr="00633BAF">
        <w:trPr>
          <w:trHeight w:val="33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использования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имущества,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находящегося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муниципальной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собственности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900,0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05012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Аренда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земельных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участков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350,0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05034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сдачи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аренду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имущества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350,0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09044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Прочие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использования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имущества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Платежи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пользовании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природными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250,0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Плата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негативное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воздействие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окружающую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среду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250,0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13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Прочие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компенсации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затрат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бюджетов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муниципальных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02994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130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Прочие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затрат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lastRenderedPageBreak/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продажи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материальных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нематериальных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активов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80,0</w:t>
            </w:r>
          </w:p>
        </w:tc>
      </w:tr>
      <w:tr w:rsidR="004932FC" w:rsidRPr="00B41FF8" w:rsidTr="00633BAF">
        <w:trPr>
          <w:trHeight w:val="63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06012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430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продажи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земельных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участков,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государственная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собственность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которые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разграничена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которые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расположены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границах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поселений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80,0</w:t>
            </w:r>
          </w:p>
        </w:tc>
      </w:tr>
      <w:tr w:rsidR="004932FC" w:rsidRPr="00B41FF8" w:rsidTr="00633BAF">
        <w:trPr>
          <w:trHeight w:val="36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Штрафы,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санкции,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возмещение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ущерба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500,0</w:t>
            </w:r>
          </w:p>
        </w:tc>
      </w:tr>
      <w:tr w:rsidR="004932FC" w:rsidRPr="00B41FF8" w:rsidTr="00633BAF">
        <w:trPr>
          <w:trHeight w:val="36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16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Платежи,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уплачиваемые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возмещения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вреда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Прочие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неналоговые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500,0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05040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180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Прочие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неналоговые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500,0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Итого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неналоговых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430,0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Безвозмездные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поступления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371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319,6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Безвозмездные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поступления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других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бюджетов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бюджетной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системы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РФ,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всего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371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319,6</w:t>
            </w:r>
          </w:p>
        </w:tc>
      </w:tr>
      <w:tr w:rsidR="004932FC" w:rsidRPr="00B41FF8" w:rsidTr="00633BAF">
        <w:trPr>
          <w:trHeight w:val="405"/>
          <w:jc w:val="center"/>
        </w:trPr>
        <w:tc>
          <w:tcPr>
            <w:tcW w:w="2424" w:type="dxa"/>
            <w:vMerge w:val="restart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01000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Дотации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109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281,0</w:t>
            </w:r>
          </w:p>
        </w:tc>
      </w:tr>
      <w:tr w:rsidR="004932FC" w:rsidRPr="00B41FF8" w:rsidTr="00633BAF">
        <w:trPr>
          <w:jc w:val="center"/>
        </w:trPr>
        <w:tc>
          <w:tcPr>
            <w:tcW w:w="2424" w:type="dxa"/>
            <w:vMerge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</w:p>
        </w:tc>
      </w:tr>
      <w:tr w:rsidR="004932FC" w:rsidRPr="00B41FF8" w:rsidTr="00633BAF">
        <w:trPr>
          <w:trHeight w:val="63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Дотации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выравнивание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обеспеченности</w:t>
            </w:r>
          </w:p>
        </w:tc>
        <w:tc>
          <w:tcPr>
            <w:tcW w:w="1701" w:type="dxa"/>
            <w:shd w:val="clear" w:color="FFFFCC" w:fill="FFFFFF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109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131,0</w:t>
            </w:r>
          </w:p>
        </w:tc>
      </w:tr>
      <w:tr w:rsidR="004932FC" w:rsidRPr="00B41FF8" w:rsidTr="00633BAF">
        <w:trPr>
          <w:trHeight w:val="828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19999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Дотации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реализации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мероприятий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проведению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жилых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помещений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категорий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граждан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150,0</w:t>
            </w:r>
          </w:p>
        </w:tc>
      </w:tr>
      <w:tr w:rsidR="004932FC" w:rsidRPr="00B41FF8" w:rsidTr="00633BAF">
        <w:trPr>
          <w:trHeight w:val="103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Субсидии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0,0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30000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234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550,4</w:t>
            </w:r>
          </w:p>
        </w:tc>
      </w:tr>
      <w:tr w:rsidR="004932FC" w:rsidRPr="00B41FF8" w:rsidTr="00633BAF">
        <w:trPr>
          <w:trHeight w:val="63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03024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Субвенции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бюджетам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муниципальных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округов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выполнение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передаваемых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полномочий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субъектов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Российской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Федерации,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всего: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226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546,0</w:t>
            </w:r>
          </w:p>
        </w:tc>
      </w:tr>
      <w:tr w:rsidR="004932FC" w:rsidRPr="00B41FF8" w:rsidTr="00633BAF">
        <w:trPr>
          <w:trHeight w:val="33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том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числе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</w:p>
        </w:tc>
      </w:tr>
      <w:tr w:rsidR="004932FC" w:rsidRPr="00B41FF8" w:rsidTr="00633BAF">
        <w:trPr>
          <w:trHeight w:val="94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мероприятий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обращению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животными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531,2</w:t>
            </w:r>
          </w:p>
        </w:tc>
      </w:tr>
      <w:tr w:rsidR="004932FC" w:rsidRPr="00B41FF8" w:rsidTr="00633BAF">
        <w:trPr>
          <w:trHeight w:val="113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созданию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административных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комиссий,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рассматривающих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дела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административных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правонарушениях,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предусмотренных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законами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Забайкальского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2,1</w:t>
            </w:r>
          </w:p>
        </w:tc>
      </w:tr>
      <w:tr w:rsidR="004932FC" w:rsidRPr="00B41FF8" w:rsidTr="00633BAF">
        <w:trPr>
          <w:trHeight w:val="706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труда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456,2</w:t>
            </w:r>
          </w:p>
        </w:tc>
      </w:tr>
      <w:tr w:rsidR="004932FC" w:rsidRPr="00B41FF8" w:rsidTr="00633BAF">
        <w:trPr>
          <w:trHeight w:val="837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администрирование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управления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716,7</w:t>
            </w:r>
          </w:p>
        </w:tc>
      </w:tr>
      <w:tr w:rsidR="004932FC" w:rsidRPr="00B41FF8" w:rsidTr="00633BAF">
        <w:trPr>
          <w:trHeight w:val="273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гарантий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реализации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прав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получение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общедоступного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бесплатного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общедоступного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бесплатного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начального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основного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среднего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дополнительного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(дошкольные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учреждения)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378,8</w:t>
            </w:r>
          </w:p>
        </w:tc>
      </w:tr>
      <w:tr w:rsidR="004932FC" w:rsidRPr="00B41FF8" w:rsidTr="00633BAF">
        <w:trPr>
          <w:trHeight w:val="2257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lastRenderedPageBreak/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гарантий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реализации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прав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получение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общедоступного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бесплатного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общедоступного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бесплатного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начального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основного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среднего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дополнительного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(общеобразовательные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учреждения)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170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629,4</w:t>
            </w:r>
          </w:p>
        </w:tc>
      </w:tr>
      <w:tr w:rsidR="004932FC" w:rsidRPr="00B41FF8" w:rsidTr="00633BAF">
        <w:trPr>
          <w:trHeight w:val="764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администрирование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32,4</w:t>
            </w:r>
          </w:p>
        </w:tc>
      </w:tr>
      <w:tr w:rsidR="004932FC" w:rsidRPr="00B41FF8" w:rsidTr="00633BAF">
        <w:trPr>
          <w:trHeight w:val="982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предоставлению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части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платы,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взимаемой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родителей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(законных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представителей)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присмотр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уход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детьми,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осваивающими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439,1</w:t>
            </w:r>
          </w:p>
        </w:tc>
      </w:tr>
      <w:tr w:rsidR="004932FC" w:rsidRPr="00B41FF8" w:rsidTr="00633BAF">
        <w:trPr>
          <w:trHeight w:val="1086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опеке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попечительству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несовершеннолетними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Администрирование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498,1</w:t>
            </w:r>
          </w:p>
        </w:tc>
      </w:tr>
      <w:tr w:rsidR="004932FC" w:rsidRPr="00B41FF8" w:rsidTr="00633BAF">
        <w:trPr>
          <w:trHeight w:val="988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льготным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питанием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из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малоимущих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семей,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обучающихся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Забайкальского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края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767,2</w:t>
            </w:r>
          </w:p>
        </w:tc>
      </w:tr>
      <w:tr w:rsidR="004932FC" w:rsidRPr="00B41FF8" w:rsidTr="00633BAF">
        <w:trPr>
          <w:trHeight w:val="94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151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отдыха,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оздоровления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каникулярное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время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отдыха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оздоровления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094,8</w:t>
            </w:r>
          </w:p>
        </w:tc>
      </w:tr>
      <w:tr w:rsidR="004932FC" w:rsidRPr="00B41FF8" w:rsidTr="00633BAF">
        <w:trPr>
          <w:trHeight w:val="1238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опеке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попечительству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несовершеннолетними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999,1</w:t>
            </w:r>
          </w:p>
        </w:tc>
      </w:tr>
      <w:tr w:rsidR="004932FC" w:rsidRPr="00B41FF8" w:rsidTr="00633BAF">
        <w:trPr>
          <w:trHeight w:val="93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35120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составлению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(изменению)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списков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кандидатов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присяжные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заседатели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федеральных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судов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юрисдикции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Федерации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5,3</w:t>
            </w:r>
          </w:p>
        </w:tc>
      </w:tr>
      <w:tr w:rsidR="004932FC" w:rsidRPr="00B41FF8" w:rsidTr="00633BAF">
        <w:trPr>
          <w:trHeight w:val="3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Иные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межбюджетные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трансферты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488,2</w:t>
            </w:r>
          </w:p>
        </w:tc>
      </w:tr>
      <w:tr w:rsidR="004932FC" w:rsidRPr="00B41FF8" w:rsidTr="00633BAF">
        <w:trPr>
          <w:trHeight w:val="415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45303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Ежемесячное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денежное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вознаграждение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866,0</w:t>
            </w:r>
          </w:p>
        </w:tc>
      </w:tr>
      <w:tr w:rsidR="004932FC" w:rsidRPr="00B41FF8" w:rsidTr="00633BAF">
        <w:trPr>
          <w:trHeight w:val="1276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45505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трансферты,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предоставляемые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из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Забайкальского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края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разработку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проектно-сметной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документации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зданий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учреждений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412,0</w:t>
            </w:r>
          </w:p>
        </w:tc>
      </w:tr>
      <w:tr w:rsidR="004932FC" w:rsidRPr="00B41FF8" w:rsidTr="00633BAF">
        <w:trPr>
          <w:trHeight w:val="126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49999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proofErr w:type="gramStart"/>
            <w:r w:rsidRPr="00B41FF8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присмотр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уход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осваивающими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учреждениях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детьми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операции</w:t>
            </w:r>
            <w:proofErr w:type="gram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552,0</w:t>
            </w:r>
          </w:p>
        </w:tc>
      </w:tr>
      <w:tr w:rsidR="004932FC" w:rsidRPr="00B41FF8" w:rsidTr="00633BAF">
        <w:trPr>
          <w:trHeight w:val="126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49999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льготным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питанием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учебное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время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обучающихся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5-11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классах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операции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290,5</w:t>
            </w:r>
          </w:p>
        </w:tc>
      </w:tr>
      <w:tr w:rsidR="004932FC" w:rsidRPr="00B41FF8" w:rsidTr="00633BAF">
        <w:trPr>
          <w:trHeight w:val="1890"/>
          <w:jc w:val="center"/>
        </w:trPr>
        <w:tc>
          <w:tcPr>
            <w:tcW w:w="2424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lastRenderedPageBreak/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49999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6506" w:type="dxa"/>
            <w:shd w:val="clear" w:color="auto" w:fill="auto"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выплат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районных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коэффициентов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процентных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надбавок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стаж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работы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районах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Крайнего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Севера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приравненных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ним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местностям,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также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остальных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районах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Севера,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где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установлены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районные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коэффициенты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ежемесячному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денежному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вознаграждению,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932FC" w:rsidRPr="00B41FF8" w:rsidRDefault="004932FC" w:rsidP="00633BAF">
            <w:pPr>
              <w:spacing w:line="240" w:lineRule="auto"/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367,7</w:t>
            </w:r>
          </w:p>
        </w:tc>
      </w:tr>
    </w:tbl>
    <w:p w:rsidR="00633BAF" w:rsidRDefault="00633BAF" w:rsidP="00CD78A0">
      <w:pPr>
        <w:spacing w:line="240" w:lineRule="auto"/>
        <w:jc w:val="right"/>
        <w:rPr>
          <w:szCs w:val="28"/>
        </w:rPr>
      </w:pPr>
    </w:p>
    <w:p w:rsidR="00633BAF" w:rsidRDefault="00633BAF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CD78A0" w:rsidRPr="004932FC" w:rsidRDefault="00CD78A0" w:rsidP="00CD78A0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2</w:t>
      </w:r>
      <w:r w:rsidR="005A6F31">
        <w:rPr>
          <w:sz w:val="20"/>
        </w:rPr>
        <w:t xml:space="preserve"> </w:t>
      </w:r>
    </w:p>
    <w:p w:rsidR="00CD78A0" w:rsidRPr="004932FC" w:rsidRDefault="00CD78A0" w:rsidP="00CD78A0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CD78A0" w:rsidRPr="004932FC" w:rsidRDefault="00CD78A0" w:rsidP="00CD78A0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CD78A0" w:rsidRPr="004932FC" w:rsidRDefault="005A6F31" w:rsidP="00CD78A0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CD78A0" w:rsidRPr="004932FC">
        <w:rPr>
          <w:sz w:val="20"/>
        </w:rPr>
        <w:t>«О</w:t>
      </w:r>
      <w:r>
        <w:rPr>
          <w:sz w:val="20"/>
        </w:rPr>
        <w:t xml:space="preserve"> </w:t>
      </w:r>
      <w:r w:rsidR="00CD78A0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CD78A0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CD78A0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CD78A0" w:rsidRPr="004932FC">
        <w:rPr>
          <w:sz w:val="20"/>
        </w:rPr>
        <w:t>округа</w:t>
      </w:r>
    </w:p>
    <w:p w:rsidR="00CD78A0" w:rsidRPr="004932FC" w:rsidRDefault="005A6F31" w:rsidP="00CD78A0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CD78A0" w:rsidRPr="004932FC">
        <w:rPr>
          <w:sz w:val="20"/>
        </w:rPr>
        <w:t>на</w:t>
      </w:r>
      <w:r>
        <w:rPr>
          <w:sz w:val="20"/>
        </w:rPr>
        <w:t xml:space="preserve"> </w:t>
      </w:r>
      <w:r w:rsidR="00CD78A0" w:rsidRPr="004932FC">
        <w:rPr>
          <w:sz w:val="20"/>
        </w:rPr>
        <w:t>2024</w:t>
      </w:r>
      <w:r>
        <w:rPr>
          <w:sz w:val="20"/>
        </w:rPr>
        <w:t xml:space="preserve"> </w:t>
      </w:r>
      <w:r w:rsidR="00CD78A0" w:rsidRPr="004932FC">
        <w:rPr>
          <w:sz w:val="20"/>
        </w:rPr>
        <w:t>и</w:t>
      </w:r>
      <w:r>
        <w:rPr>
          <w:sz w:val="20"/>
        </w:rPr>
        <w:t xml:space="preserve"> </w:t>
      </w:r>
      <w:r w:rsidR="00CD78A0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CD78A0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CD78A0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CD78A0" w:rsidRPr="00633BAF" w:rsidRDefault="00CD78A0" w:rsidP="00633BAF">
      <w:pPr>
        <w:spacing w:line="240" w:lineRule="auto"/>
        <w:ind w:firstLine="709"/>
        <w:jc w:val="center"/>
        <w:rPr>
          <w:bCs/>
          <w:sz w:val="24"/>
          <w:szCs w:val="24"/>
        </w:rPr>
      </w:pPr>
    </w:p>
    <w:p w:rsidR="00633BAF" w:rsidRPr="00633BAF" w:rsidRDefault="00633BAF" w:rsidP="00633BAF">
      <w:pPr>
        <w:spacing w:line="240" w:lineRule="auto"/>
        <w:ind w:firstLine="709"/>
        <w:jc w:val="center"/>
        <w:rPr>
          <w:bCs/>
          <w:sz w:val="24"/>
          <w:szCs w:val="24"/>
        </w:rPr>
      </w:pPr>
    </w:p>
    <w:p w:rsidR="00CD78A0" w:rsidRPr="00061BE7" w:rsidRDefault="00CD78A0" w:rsidP="00CD78A0">
      <w:pPr>
        <w:jc w:val="center"/>
        <w:rPr>
          <w:b/>
          <w:bCs/>
        </w:rPr>
      </w:pPr>
      <w:r w:rsidRPr="00061BE7">
        <w:rPr>
          <w:b/>
          <w:bCs/>
        </w:rPr>
        <w:t>Объемы</w:t>
      </w:r>
      <w:r w:rsidR="005A6F31">
        <w:rPr>
          <w:b/>
          <w:bCs/>
        </w:rPr>
        <w:t xml:space="preserve"> </w:t>
      </w:r>
      <w:r w:rsidRPr="00061BE7">
        <w:rPr>
          <w:b/>
          <w:bCs/>
        </w:rPr>
        <w:t>поступлений</w:t>
      </w:r>
      <w:r w:rsidR="005A6F31">
        <w:rPr>
          <w:b/>
          <w:bCs/>
        </w:rPr>
        <w:t xml:space="preserve"> </w:t>
      </w:r>
      <w:r w:rsidRPr="00061BE7">
        <w:rPr>
          <w:b/>
          <w:bCs/>
        </w:rPr>
        <w:t>доходов</w:t>
      </w:r>
      <w:r w:rsidR="005A6F31">
        <w:rPr>
          <w:b/>
          <w:bCs/>
        </w:rPr>
        <w:t xml:space="preserve"> </w:t>
      </w:r>
      <w:r w:rsidRPr="00061BE7">
        <w:rPr>
          <w:b/>
          <w:bCs/>
        </w:rPr>
        <w:t>бюджета</w:t>
      </w:r>
      <w:r w:rsidR="005A6F31">
        <w:rPr>
          <w:b/>
          <w:bCs/>
        </w:rPr>
        <w:t xml:space="preserve"> </w:t>
      </w:r>
      <w:r>
        <w:rPr>
          <w:b/>
          <w:bCs/>
        </w:rPr>
        <w:t>Нерчинско-Заводского</w:t>
      </w:r>
      <w:r w:rsidR="005A6F31">
        <w:rPr>
          <w:b/>
          <w:bCs/>
        </w:rPr>
        <w:t xml:space="preserve"> </w:t>
      </w:r>
      <w:r w:rsidRPr="00061BE7">
        <w:rPr>
          <w:b/>
          <w:bCs/>
        </w:rPr>
        <w:t>муниципального</w:t>
      </w:r>
      <w:r w:rsidR="005A6F31">
        <w:rPr>
          <w:b/>
          <w:bCs/>
        </w:rPr>
        <w:t xml:space="preserve"> </w:t>
      </w:r>
      <w:r>
        <w:rPr>
          <w:b/>
          <w:bCs/>
        </w:rPr>
        <w:t>округа</w:t>
      </w:r>
      <w:r w:rsidR="005A6F31">
        <w:rPr>
          <w:b/>
          <w:bCs/>
        </w:rPr>
        <w:t xml:space="preserve"> </w:t>
      </w:r>
      <w:r w:rsidRPr="00061BE7">
        <w:rPr>
          <w:b/>
          <w:bCs/>
        </w:rPr>
        <w:t>на</w:t>
      </w:r>
      <w:r w:rsidR="005A6F31">
        <w:rPr>
          <w:b/>
          <w:bCs/>
        </w:rPr>
        <w:t xml:space="preserve"> </w:t>
      </w:r>
      <w:r w:rsidRPr="00061BE7">
        <w:rPr>
          <w:b/>
          <w:bCs/>
        </w:rPr>
        <w:t>202</w:t>
      </w:r>
      <w:r>
        <w:rPr>
          <w:b/>
          <w:bCs/>
        </w:rPr>
        <w:t>5</w:t>
      </w:r>
      <w:r w:rsidR="005A6F31">
        <w:rPr>
          <w:b/>
          <w:bCs/>
        </w:rPr>
        <w:t xml:space="preserve"> </w:t>
      </w:r>
      <w:r>
        <w:rPr>
          <w:b/>
          <w:bCs/>
        </w:rPr>
        <w:t>и</w:t>
      </w:r>
      <w:r w:rsidR="005A6F31">
        <w:rPr>
          <w:b/>
          <w:bCs/>
        </w:rPr>
        <w:t xml:space="preserve"> </w:t>
      </w:r>
      <w:r>
        <w:rPr>
          <w:b/>
          <w:bCs/>
        </w:rPr>
        <w:t>2026</w:t>
      </w:r>
      <w:r w:rsidR="005A6F31">
        <w:rPr>
          <w:b/>
          <w:bCs/>
        </w:rPr>
        <w:t xml:space="preserve"> </w:t>
      </w:r>
      <w:r w:rsidR="00633BAF">
        <w:rPr>
          <w:b/>
          <w:bCs/>
        </w:rPr>
        <w:t>год</w:t>
      </w:r>
    </w:p>
    <w:p w:rsidR="00CD78A0" w:rsidRDefault="00CD78A0" w:rsidP="007409CF">
      <w:pPr>
        <w:jc w:val="right"/>
        <w:rPr>
          <w:szCs w:val="28"/>
        </w:rPr>
      </w:pPr>
    </w:p>
    <w:tbl>
      <w:tblPr>
        <w:tblW w:w="10632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5528"/>
        <w:gridCol w:w="1276"/>
        <w:gridCol w:w="1418"/>
      </w:tblGrid>
      <w:tr w:rsidR="00CD78A0" w:rsidRPr="00B41FF8" w:rsidTr="00633BAF">
        <w:trPr>
          <w:trHeight w:val="108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Коды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БК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РФ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Наименование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33BAF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2025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сумма</w:t>
            </w:r>
          </w:p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(тыс.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руб.)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33BAF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2026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сумма</w:t>
            </w:r>
          </w:p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(тыс.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руб.)</w:t>
            </w:r>
          </w:p>
        </w:tc>
      </w:tr>
      <w:tr w:rsidR="00CD78A0" w:rsidRPr="00B41FF8" w:rsidTr="00633BAF">
        <w:trPr>
          <w:trHeight w:val="40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518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231,5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517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520,1</w:t>
            </w:r>
          </w:p>
        </w:tc>
      </w:tr>
      <w:tr w:rsidR="00CD78A0" w:rsidRPr="00B41FF8" w:rsidTr="00633BAF">
        <w:trPr>
          <w:trHeight w:val="30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Итого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собственных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201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805,8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214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877,6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Налоги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прибыль,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95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02021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физических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лиц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160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170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03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акцизов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367,8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19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434,6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02230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акцизов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дизельное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топливо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556,0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123,4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02240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акцизов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моторные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масла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50,2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53,8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02250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акцизов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автомобильный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бензин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949,5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543,6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02260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акцизов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прямогонный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бензин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-1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187,9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-1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286,2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Налоги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совокупный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403,0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483,0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01011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взимаемый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связи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применением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упрощенной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системы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налогообложения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730,0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Единый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сельскохозяйственный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налог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3,0</w:t>
            </w:r>
          </w:p>
        </w:tc>
      </w:tr>
      <w:tr w:rsidR="00CD78A0" w:rsidRPr="00B41FF8" w:rsidTr="00633BAF">
        <w:trPr>
          <w:trHeight w:val="30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04020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взимаемый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связи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применением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патентной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системы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750,0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Налоги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имущество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900,0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050,0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06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имущество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физических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лиц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750,0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06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06000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Земельный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налог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200,0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Налоги,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сборы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регулярные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платежи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за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пользование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природными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9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01030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Налог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добычу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прочих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полезных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ископаемых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Государственная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пошлина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735,0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770,0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03010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судах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юрисдикции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735,0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770,0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Итого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налоговых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125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405,8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132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737,6</w:t>
            </w:r>
          </w:p>
        </w:tc>
      </w:tr>
      <w:tr w:rsidR="00CD78A0" w:rsidRPr="00B41FF8" w:rsidTr="00633BAF">
        <w:trPr>
          <w:trHeight w:val="33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использования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имущества,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находящегося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муниципальной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собственности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305,0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650,0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05012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Аренда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земельных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участков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700,0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05034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сдачи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аренду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имущества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380,0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410,0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09044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Прочие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использования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имущества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225,0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240,0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Платежи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пользовании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природными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270,0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300,0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120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Плата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негативное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воздействие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окружающую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среду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270,0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13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Прочие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компенсации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затрат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бюджетов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муниципальных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220,0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250,0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02994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130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Прочие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затрат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lastRenderedPageBreak/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lastRenderedPageBreak/>
              <w:t>220,0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250,0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lastRenderedPageBreak/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Доходы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продажи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материальных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нематериальных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активов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85,0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90,0</w:t>
            </w:r>
          </w:p>
        </w:tc>
      </w:tr>
      <w:tr w:rsidR="00CD78A0" w:rsidRPr="00B41FF8" w:rsidTr="00633BAF">
        <w:trPr>
          <w:trHeight w:val="63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06012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430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продажи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земельных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участков,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государственная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собственность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которые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разграничена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которые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расположены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границах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поселений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85,0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90,0</w:t>
            </w:r>
          </w:p>
        </w:tc>
      </w:tr>
      <w:tr w:rsidR="00CD78A0" w:rsidRPr="00B41FF8" w:rsidTr="00633BAF">
        <w:trPr>
          <w:trHeight w:val="36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Штрафы,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санкции,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возмещение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ущерба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300,0</w:t>
            </w:r>
          </w:p>
        </w:tc>
      </w:tr>
      <w:tr w:rsidR="00CD78A0" w:rsidRPr="00B41FF8" w:rsidTr="00633BAF">
        <w:trPr>
          <w:trHeight w:val="36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16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11000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Платежи,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уплачиваемые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возмещения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вреда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Прочие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неналоговые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520,0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550,0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05040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180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Прочие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неналоговые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доходы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520,0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550,0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Итого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неналоговых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400,0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140,0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Безвозмездные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поступления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316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425,7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302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642,5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Безвозмездные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поступления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других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бюджетов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бюджетной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системы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РФ,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316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425,7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302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642,5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01000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Дотации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77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088,0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71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670,0</w:t>
            </w:r>
          </w:p>
        </w:tc>
      </w:tr>
      <w:tr w:rsidR="00CD78A0" w:rsidRPr="00B41FF8" w:rsidTr="00633BAF">
        <w:trPr>
          <w:trHeight w:val="63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15001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Дотации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выравнивание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обеспеченности</w:t>
            </w:r>
          </w:p>
        </w:tc>
        <w:tc>
          <w:tcPr>
            <w:tcW w:w="1276" w:type="dxa"/>
            <w:shd w:val="clear" w:color="FFFFCC" w:fill="FFFFFF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038,0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570,0</w:t>
            </w:r>
          </w:p>
        </w:tc>
      </w:tr>
      <w:tr w:rsidR="00CD78A0" w:rsidRPr="00B41FF8" w:rsidTr="00633BAF">
        <w:trPr>
          <w:trHeight w:val="274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19999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Дотации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реализации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мероприятий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проведению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жилых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помещений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категорий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граждан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100,0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Субсидии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109,3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110,7</w:t>
            </w:r>
          </w:p>
        </w:tc>
      </w:tr>
      <w:tr w:rsidR="00CD78A0" w:rsidRPr="00B41FF8" w:rsidTr="00633BAF">
        <w:trPr>
          <w:trHeight w:val="63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25299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Субсидия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подготовку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проектов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межевания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земельных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участков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проведение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кадастровых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работ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109,3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110,7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30000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Субвенции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212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529,9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206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591,1</w:t>
            </w:r>
          </w:p>
        </w:tc>
      </w:tr>
      <w:tr w:rsidR="00CD78A0" w:rsidRPr="00B41FF8" w:rsidTr="00633BAF">
        <w:trPr>
          <w:trHeight w:val="63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03024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Субвенции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бюджетам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муниципальных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округов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выполнение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передаваемых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полномочий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субъектов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Российской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Федерации,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всего: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204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306,1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198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018,2</w:t>
            </w:r>
          </w:p>
        </w:tc>
      </w:tr>
      <w:tr w:rsidR="00CD78A0" w:rsidRPr="00B41FF8" w:rsidTr="00633BAF">
        <w:trPr>
          <w:trHeight w:val="33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том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числе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CD78A0" w:rsidRPr="00B41FF8" w:rsidTr="00633BAF">
        <w:trPr>
          <w:trHeight w:val="416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мероприятий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обращению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животными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501,2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494,3</w:t>
            </w:r>
          </w:p>
        </w:tc>
      </w:tr>
      <w:tr w:rsidR="00CD78A0" w:rsidRPr="00B41FF8" w:rsidTr="00633BAF">
        <w:trPr>
          <w:trHeight w:val="101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созданию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административных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комиссий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Забайкальском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крае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2,1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2,1</w:t>
            </w:r>
          </w:p>
        </w:tc>
      </w:tr>
      <w:tr w:rsidR="00CD78A0" w:rsidRPr="00B41FF8" w:rsidTr="00633BAF">
        <w:trPr>
          <w:trHeight w:val="84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труда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457,1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458,0</w:t>
            </w:r>
          </w:p>
        </w:tc>
      </w:tr>
      <w:tr w:rsidR="00CD78A0" w:rsidRPr="00B41FF8" w:rsidTr="00633BAF">
        <w:trPr>
          <w:trHeight w:val="839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администрирование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B41FF8">
              <w:rPr>
                <w:sz w:val="20"/>
              </w:rPr>
              <w:t>государственного</w:t>
            </w:r>
            <w:proofErr w:type="gram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682,2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669,9</w:t>
            </w:r>
          </w:p>
        </w:tc>
      </w:tr>
      <w:tr w:rsidR="00CD78A0" w:rsidRPr="00B41FF8" w:rsidTr="00633BAF">
        <w:trPr>
          <w:trHeight w:val="4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гарантий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реализации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прав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получение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общедоступного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бесплатного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общедоступного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бесплатного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начального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основного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среднего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дополнительного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</w:p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Дошкольное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475,4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087,9</w:t>
            </w:r>
          </w:p>
        </w:tc>
      </w:tr>
      <w:tr w:rsidR="00CD78A0" w:rsidRPr="00B41FF8" w:rsidTr="00633BAF">
        <w:trPr>
          <w:trHeight w:val="267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lastRenderedPageBreak/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гарантий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реализации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прав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получение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общедоступного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бесплатного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общедоступного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бесплатного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начального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основного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среднего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дополнительного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</w:p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Общее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153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685,9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148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891,2</w:t>
            </w:r>
          </w:p>
        </w:tc>
      </w:tr>
      <w:tr w:rsidR="00CD78A0" w:rsidRPr="00B41FF8" w:rsidTr="00633BAF">
        <w:trPr>
          <w:trHeight w:val="764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администрирование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сфере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32,4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32,4</w:t>
            </w:r>
          </w:p>
        </w:tc>
      </w:tr>
      <w:tr w:rsidR="00CD78A0" w:rsidRPr="00B41FF8" w:rsidTr="00633BAF">
        <w:trPr>
          <w:trHeight w:val="1981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предоставлению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части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платы,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взимаемой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родителей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(законных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представителей)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присмотр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уход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детьми,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осваивающими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организациях,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395,5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383,1</w:t>
            </w:r>
          </w:p>
        </w:tc>
      </w:tr>
      <w:tr w:rsidR="00CD78A0" w:rsidRPr="00B41FF8" w:rsidTr="00633BAF">
        <w:trPr>
          <w:trHeight w:val="1271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опеке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попечительству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несовершеннолетними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Администрирование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500,7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503,5</w:t>
            </w:r>
          </w:p>
        </w:tc>
      </w:tr>
      <w:tr w:rsidR="00CD78A0" w:rsidRPr="00B41FF8" w:rsidTr="00633BAF">
        <w:trPr>
          <w:trHeight w:val="273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льготным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питанием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из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малоимущих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семей,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обучающихся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Забайкальского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края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587,6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540,4</w:t>
            </w:r>
          </w:p>
        </w:tc>
      </w:tr>
      <w:tr w:rsidR="00CD78A0" w:rsidRPr="00B41FF8" w:rsidTr="00633BAF">
        <w:trPr>
          <w:trHeight w:val="94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151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отдыха,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оздоровления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каникулярное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время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отдыха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оздоровления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986,0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955,4</w:t>
            </w:r>
          </w:p>
        </w:tc>
      </w:tr>
      <w:tr w:rsidR="00CD78A0" w:rsidRPr="00B41FF8" w:rsidTr="00633BAF">
        <w:trPr>
          <w:trHeight w:val="124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30027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городских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опеке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попечительству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несовершеннолетними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218,3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547,0</w:t>
            </w:r>
          </w:p>
        </w:tc>
      </w:tr>
      <w:tr w:rsidR="00CD78A0" w:rsidRPr="00B41FF8" w:rsidTr="00633BAF">
        <w:trPr>
          <w:trHeight w:val="274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35120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Субвенции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составлению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(изменению)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списков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кандидатов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присяжные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заседатели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федеральных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судов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юрисдикции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Федерации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5,5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25,9</w:t>
            </w:r>
          </w:p>
        </w:tc>
      </w:tr>
      <w:tr w:rsidR="00CD78A0" w:rsidRPr="00B41FF8" w:rsidTr="00633BAF">
        <w:trPr>
          <w:trHeight w:val="31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40000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Иные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межбюджетные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трансферты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698,5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B41FF8">
              <w:rPr>
                <w:b/>
                <w:bCs/>
                <w:sz w:val="20"/>
              </w:rPr>
              <w:t>24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B41FF8">
              <w:rPr>
                <w:b/>
                <w:bCs/>
                <w:sz w:val="20"/>
              </w:rPr>
              <w:t>270,7</w:t>
            </w:r>
          </w:p>
        </w:tc>
      </w:tr>
      <w:tr w:rsidR="00CD78A0" w:rsidRPr="00B41FF8" w:rsidTr="00633BAF">
        <w:trPr>
          <w:trHeight w:val="705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45303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Ежемесячное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денежное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вознаграждение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организаций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866,0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866,0</w:t>
            </w:r>
          </w:p>
        </w:tc>
      </w:tr>
      <w:tr w:rsidR="00CD78A0" w:rsidRPr="00B41FF8" w:rsidTr="00633BAF">
        <w:trPr>
          <w:trHeight w:val="108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45505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трансферты,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предоставляемые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из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Забайкальского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края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разработку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проектно-сметной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документации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зданий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учреждений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232,0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CD78A0" w:rsidRPr="00B41FF8" w:rsidTr="00633BAF">
        <w:trPr>
          <w:trHeight w:val="126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49999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B41FF8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присмотр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уход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осваивающими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дошкольных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учреждениях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детьми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операции</w:t>
            </w:r>
            <w:proofErr w:type="gram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493,9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464,8</w:t>
            </w:r>
          </w:p>
        </w:tc>
      </w:tr>
      <w:tr w:rsidR="00CD78A0" w:rsidRPr="00B41FF8" w:rsidTr="00633BAF">
        <w:trPr>
          <w:trHeight w:val="274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lastRenderedPageBreak/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49999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льготным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питанием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учебное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время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обучающихся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5-11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классах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операции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272,3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272,3</w:t>
            </w:r>
          </w:p>
        </w:tc>
      </w:tr>
      <w:tr w:rsidR="00CD78A0" w:rsidRPr="00B41FF8" w:rsidTr="00633BAF">
        <w:trPr>
          <w:trHeight w:val="1890"/>
          <w:jc w:val="center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02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49999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0000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150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выплат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районных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коэффициентов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процентных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надбавок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стаж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работы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районах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Крайнего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Севера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приравненных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ним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местностям,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также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остальных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районах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Севера,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где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установлены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районные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коэффициенты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ежемесячному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денежному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вознаграждению,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организаций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834,3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D78A0" w:rsidRPr="00B41FF8" w:rsidRDefault="00CD78A0" w:rsidP="00633BAF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667,6</w:t>
            </w:r>
          </w:p>
        </w:tc>
      </w:tr>
    </w:tbl>
    <w:p w:rsidR="00633BAF" w:rsidRDefault="00633BAF" w:rsidP="00E729CC">
      <w:pPr>
        <w:spacing w:line="240" w:lineRule="auto"/>
        <w:jc w:val="right"/>
        <w:rPr>
          <w:szCs w:val="28"/>
        </w:rPr>
      </w:pPr>
    </w:p>
    <w:p w:rsidR="00633BAF" w:rsidRDefault="00633BAF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E729CC" w:rsidRPr="004932FC" w:rsidRDefault="00E729CC" w:rsidP="00E729CC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3</w:t>
      </w:r>
      <w:r w:rsidR="005A6F31">
        <w:rPr>
          <w:sz w:val="20"/>
        </w:rPr>
        <w:t xml:space="preserve"> </w:t>
      </w:r>
    </w:p>
    <w:p w:rsidR="00E729CC" w:rsidRPr="004932FC" w:rsidRDefault="00E729CC" w:rsidP="00E729C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E729CC" w:rsidRPr="004932FC" w:rsidRDefault="00E729CC" w:rsidP="00E729C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E729CC" w:rsidRPr="004932FC" w:rsidRDefault="005A6F31" w:rsidP="00E729C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E729CC" w:rsidRPr="004932FC">
        <w:rPr>
          <w:sz w:val="20"/>
        </w:rPr>
        <w:t>«О</w:t>
      </w:r>
      <w:r>
        <w:rPr>
          <w:sz w:val="20"/>
        </w:rPr>
        <w:t xml:space="preserve"> </w:t>
      </w:r>
      <w:r w:rsidR="00E729CC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E729CC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E729CC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E729CC" w:rsidRPr="004932FC">
        <w:rPr>
          <w:sz w:val="20"/>
        </w:rPr>
        <w:t>округа</w:t>
      </w:r>
    </w:p>
    <w:p w:rsidR="00E729CC" w:rsidRPr="004932FC" w:rsidRDefault="005A6F31" w:rsidP="00E729C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E729CC" w:rsidRPr="004932FC">
        <w:rPr>
          <w:sz w:val="20"/>
        </w:rPr>
        <w:t>на</w:t>
      </w:r>
      <w:r>
        <w:rPr>
          <w:sz w:val="20"/>
        </w:rPr>
        <w:t xml:space="preserve"> </w:t>
      </w:r>
      <w:r w:rsidR="00E729CC" w:rsidRPr="004932FC">
        <w:rPr>
          <w:sz w:val="20"/>
        </w:rPr>
        <w:t>2024</w:t>
      </w:r>
      <w:r>
        <w:rPr>
          <w:sz w:val="20"/>
        </w:rPr>
        <w:t xml:space="preserve"> </w:t>
      </w:r>
      <w:r w:rsidR="00E729CC" w:rsidRPr="004932FC">
        <w:rPr>
          <w:sz w:val="20"/>
        </w:rPr>
        <w:t>и</w:t>
      </w:r>
      <w:r>
        <w:rPr>
          <w:sz w:val="20"/>
        </w:rPr>
        <w:t xml:space="preserve"> </w:t>
      </w:r>
      <w:r w:rsidR="00E729CC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E729CC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E729CC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633BAF" w:rsidRPr="00633BAF" w:rsidRDefault="00633BAF" w:rsidP="00633BAF">
      <w:pPr>
        <w:spacing w:line="240" w:lineRule="auto"/>
        <w:ind w:firstLine="0"/>
        <w:jc w:val="right"/>
        <w:rPr>
          <w:sz w:val="24"/>
          <w:szCs w:val="24"/>
        </w:rPr>
      </w:pPr>
    </w:p>
    <w:p w:rsidR="00633BAF" w:rsidRPr="00633BAF" w:rsidRDefault="00633BAF" w:rsidP="00633BAF">
      <w:pPr>
        <w:spacing w:line="240" w:lineRule="auto"/>
        <w:ind w:firstLine="0"/>
        <w:jc w:val="right"/>
        <w:rPr>
          <w:sz w:val="24"/>
          <w:szCs w:val="24"/>
        </w:rPr>
      </w:pPr>
    </w:p>
    <w:p w:rsidR="00E729CC" w:rsidRPr="00E729CC" w:rsidRDefault="00E729CC" w:rsidP="00E729CC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Источники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финансирования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дефицита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бюджета</w:t>
      </w:r>
      <w:r w:rsidR="005A6F31">
        <w:rPr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Нерчинско-Заводского</w:t>
      </w:r>
      <w:r w:rsidR="005A6F31">
        <w:rPr>
          <w:bCs w:val="0"/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муниципального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округа</w:t>
      </w:r>
      <w:r w:rsidR="005A6F31">
        <w:rPr>
          <w:sz w:val="28"/>
          <w:szCs w:val="28"/>
        </w:rPr>
        <w:t xml:space="preserve"> </w:t>
      </w:r>
    </w:p>
    <w:p w:rsidR="00E729CC" w:rsidRPr="00E729CC" w:rsidRDefault="00E729CC" w:rsidP="00E729CC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на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2024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год</w:t>
      </w:r>
    </w:p>
    <w:p w:rsidR="00E729CC" w:rsidRPr="000D713F" w:rsidRDefault="00E729CC" w:rsidP="00E729CC">
      <w:pPr>
        <w:pStyle w:val="ConsPlusTitle"/>
        <w:widowControl/>
        <w:jc w:val="center"/>
        <w:rPr>
          <w:b w:val="0"/>
        </w:rPr>
      </w:pPr>
    </w:p>
    <w:p w:rsidR="000D713F" w:rsidRPr="000D713F" w:rsidRDefault="000D713F" w:rsidP="00E729CC">
      <w:pPr>
        <w:pStyle w:val="ConsPlusTitle"/>
        <w:widowControl/>
        <w:jc w:val="center"/>
        <w:rPr>
          <w:b w:val="0"/>
        </w:rPr>
      </w:pPr>
    </w:p>
    <w:tbl>
      <w:tblPr>
        <w:tblW w:w="10560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1277"/>
        <w:gridCol w:w="2410"/>
        <w:gridCol w:w="5455"/>
        <w:gridCol w:w="1418"/>
      </w:tblGrid>
      <w:tr w:rsidR="00E729CC" w:rsidRPr="00B41FF8" w:rsidTr="00633BAF">
        <w:trPr>
          <w:cantSplit/>
          <w:trHeight w:val="480"/>
          <w:jc w:val="center"/>
        </w:trPr>
        <w:tc>
          <w:tcPr>
            <w:tcW w:w="36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proofErr w:type="gramEnd"/>
          </w:p>
        </w:tc>
        <w:tc>
          <w:tcPr>
            <w:tcW w:w="545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Наименование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 w:rsidR="00633BAF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наименование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 w:rsidR="00633BAF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управления,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8697D" w:rsidRDefault="00E729CC" w:rsidP="00633BAF">
            <w:pPr>
              <w:pStyle w:val="ConsPlusCell"/>
              <w:widowControl/>
              <w:tabs>
                <w:tab w:val="center" w:pos="639"/>
              </w:tabs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Сумма</w:t>
            </w:r>
          </w:p>
          <w:p w:rsidR="00E729CC" w:rsidRPr="00B41FF8" w:rsidRDefault="00E729CC" w:rsidP="00633BAF">
            <w:pPr>
              <w:pStyle w:val="ConsPlusCell"/>
              <w:widowControl/>
              <w:tabs>
                <w:tab w:val="center" w:pos="639"/>
              </w:tabs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(тыс.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руб.)</w:t>
            </w:r>
          </w:p>
        </w:tc>
      </w:tr>
      <w:tr w:rsidR="00E729CC" w:rsidRPr="00B41FF8" w:rsidTr="00633BAF">
        <w:trPr>
          <w:cantSplit/>
          <w:trHeight w:val="132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="0068697D">
              <w:rPr>
                <w:rFonts w:ascii="Times New Roman" w:hAnsi="Times New Roman" w:cs="Times New Roman"/>
              </w:rPr>
              <w:t>глав</w:t>
            </w:r>
            <w:r w:rsidRPr="00B41FF8">
              <w:rPr>
                <w:rFonts w:ascii="Times New Roman" w:hAnsi="Times New Roman" w:cs="Times New Roman"/>
              </w:rPr>
              <w:t>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68697D">
              <w:rPr>
                <w:rFonts w:ascii="Times New Roman" w:hAnsi="Times New Roman" w:cs="Times New Roman"/>
              </w:rPr>
              <w:t>адми</w:t>
            </w:r>
            <w:r w:rsidRPr="00B41FF8">
              <w:rPr>
                <w:rFonts w:ascii="Times New Roman" w:hAnsi="Times New Roman" w:cs="Times New Roman"/>
              </w:rPr>
              <w:t>нистратора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="0068697D">
              <w:rPr>
                <w:rFonts w:ascii="Times New Roman" w:hAnsi="Times New Roman" w:cs="Times New Roman"/>
              </w:rPr>
              <w:t>финансиро</w:t>
            </w:r>
            <w:r w:rsidRPr="00B41FF8">
              <w:rPr>
                <w:rFonts w:ascii="Times New Roman" w:hAnsi="Times New Roman" w:cs="Times New Roman"/>
              </w:rPr>
              <w:t>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="0068697D">
              <w:rPr>
                <w:rFonts w:ascii="Times New Roman" w:hAnsi="Times New Roman" w:cs="Times New Roman"/>
              </w:rPr>
              <w:t>де</w:t>
            </w:r>
            <w:r w:rsidRPr="00B41FF8">
              <w:rPr>
                <w:rFonts w:ascii="Times New Roman" w:hAnsi="Times New Roman" w:cs="Times New Roman"/>
              </w:rPr>
              <w:t>фицитов</w:t>
            </w:r>
            <w:r w:rsidR="00633BAF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proofErr w:type="gram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br/>
              <w:t>управления,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5455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9CC" w:rsidRPr="00B41FF8" w:rsidTr="00633BAF">
        <w:trPr>
          <w:cantSplit/>
          <w:trHeight w:val="24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4</w:t>
            </w:r>
          </w:p>
        </w:tc>
      </w:tr>
      <w:tr w:rsidR="00E729CC" w:rsidRPr="00B41FF8" w:rsidTr="00633BAF">
        <w:trPr>
          <w:cantSplit/>
          <w:trHeight w:val="48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633BAF">
        <w:trPr>
          <w:cantSplit/>
          <w:trHeight w:val="48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внутреннего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633BAF">
        <w:trPr>
          <w:cantSplit/>
          <w:trHeight w:val="600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Бюджетные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кредиты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других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бюджетной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системы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633BAF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Получение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5A6F31"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633BAF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Погашение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5A6F31"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666,7</w:t>
            </w:r>
          </w:p>
        </w:tc>
      </w:tr>
      <w:tr w:rsidR="00E729CC" w:rsidRPr="00B41FF8" w:rsidTr="00633BAF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Изменение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остатков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на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счетах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по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учету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муниципального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633BAF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Увеличение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F02DF2">
            <w:pPr>
              <w:ind w:firstLine="0"/>
              <w:rPr>
                <w:sz w:val="20"/>
              </w:rPr>
            </w:pPr>
            <w:r w:rsidRPr="00B41FF8">
              <w:rPr>
                <w:sz w:val="20"/>
              </w:rPr>
              <w:t>-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560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443,9</w:t>
            </w:r>
          </w:p>
        </w:tc>
      </w:tr>
      <w:tr w:rsidR="00E729CC" w:rsidRPr="00B41FF8" w:rsidTr="00633BAF">
        <w:trPr>
          <w:cantSplit/>
          <w:trHeight w:val="504"/>
          <w:jc w:val="center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5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Уменьшение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633BAF">
            <w:pPr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558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777,2</w:t>
            </w:r>
          </w:p>
        </w:tc>
      </w:tr>
    </w:tbl>
    <w:p w:rsidR="0068697D" w:rsidRDefault="0068697D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E729CC" w:rsidRPr="004932FC" w:rsidRDefault="00E729CC" w:rsidP="00E729CC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4</w:t>
      </w:r>
      <w:r w:rsidR="005A6F31">
        <w:rPr>
          <w:sz w:val="20"/>
        </w:rPr>
        <w:t xml:space="preserve"> </w:t>
      </w:r>
    </w:p>
    <w:p w:rsidR="00E729CC" w:rsidRPr="004932FC" w:rsidRDefault="00E729CC" w:rsidP="00E729C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E729CC" w:rsidRPr="004932FC" w:rsidRDefault="00E729CC" w:rsidP="00E729C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E729CC" w:rsidRPr="004932FC" w:rsidRDefault="005A6F31" w:rsidP="00E729C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E729CC" w:rsidRPr="004932FC">
        <w:rPr>
          <w:sz w:val="20"/>
        </w:rPr>
        <w:t>«О</w:t>
      </w:r>
      <w:r>
        <w:rPr>
          <w:sz w:val="20"/>
        </w:rPr>
        <w:t xml:space="preserve"> </w:t>
      </w:r>
      <w:r w:rsidR="00E729CC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E729CC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E729CC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E729CC" w:rsidRPr="004932FC">
        <w:rPr>
          <w:sz w:val="20"/>
        </w:rPr>
        <w:t>округа</w:t>
      </w:r>
    </w:p>
    <w:p w:rsidR="00E729CC" w:rsidRPr="004932FC" w:rsidRDefault="005A6F31" w:rsidP="00E729C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E729CC" w:rsidRPr="004932FC">
        <w:rPr>
          <w:sz w:val="20"/>
        </w:rPr>
        <w:t>на</w:t>
      </w:r>
      <w:r>
        <w:rPr>
          <w:sz w:val="20"/>
        </w:rPr>
        <w:t xml:space="preserve"> </w:t>
      </w:r>
      <w:r w:rsidR="00E729CC" w:rsidRPr="004932FC">
        <w:rPr>
          <w:sz w:val="20"/>
        </w:rPr>
        <w:t>2024</w:t>
      </w:r>
      <w:r>
        <w:rPr>
          <w:sz w:val="20"/>
        </w:rPr>
        <w:t xml:space="preserve"> </w:t>
      </w:r>
      <w:r w:rsidR="00E729CC" w:rsidRPr="004932FC">
        <w:rPr>
          <w:sz w:val="20"/>
        </w:rPr>
        <w:t>и</w:t>
      </w:r>
      <w:r>
        <w:rPr>
          <w:sz w:val="20"/>
        </w:rPr>
        <w:t xml:space="preserve"> </w:t>
      </w:r>
      <w:r w:rsidR="00E729CC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E729CC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E729CC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68697D" w:rsidRPr="0068697D" w:rsidRDefault="0068697D" w:rsidP="0068697D">
      <w:pPr>
        <w:spacing w:line="240" w:lineRule="auto"/>
        <w:ind w:firstLine="709"/>
        <w:jc w:val="right"/>
        <w:rPr>
          <w:sz w:val="24"/>
          <w:szCs w:val="24"/>
        </w:rPr>
      </w:pPr>
    </w:p>
    <w:p w:rsidR="0068697D" w:rsidRPr="0068697D" w:rsidRDefault="0068697D" w:rsidP="0068697D">
      <w:pPr>
        <w:spacing w:line="240" w:lineRule="auto"/>
        <w:ind w:firstLine="709"/>
        <w:jc w:val="right"/>
        <w:rPr>
          <w:sz w:val="24"/>
          <w:szCs w:val="24"/>
        </w:rPr>
      </w:pPr>
    </w:p>
    <w:p w:rsidR="00E729CC" w:rsidRPr="00E729CC" w:rsidRDefault="00E729CC" w:rsidP="00E729CC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Источники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финансирования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дефицита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бюджета</w:t>
      </w:r>
      <w:r w:rsidR="005A6F31">
        <w:rPr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Нерчинско-Заводского</w:t>
      </w:r>
      <w:r w:rsidR="005A6F31">
        <w:rPr>
          <w:bCs w:val="0"/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муниципального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округа</w:t>
      </w:r>
      <w:r w:rsidR="005A6F31">
        <w:rPr>
          <w:sz w:val="28"/>
          <w:szCs w:val="28"/>
        </w:rPr>
        <w:t xml:space="preserve"> </w:t>
      </w:r>
    </w:p>
    <w:p w:rsidR="00E729CC" w:rsidRDefault="00E729CC" w:rsidP="00E729CC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на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="005A6F31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5A6F31">
        <w:rPr>
          <w:sz w:val="28"/>
          <w:szCs w:val="28"/>
        </w:rPr>
        <w:t xml:space="preserve"> </w:t>
      </w:r>
      <w:r>
        <w:rPr>
          <w:sz w:val="28"/>
          <w:szCs w:val="28"/>
        </w:rPr>
        <w:t>2026</w:t>
      </w:r>
      <w:r w:rsidR="005A6F31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год</w:t>
      </w:r>
    </w:p>
    <w:p w:rsidR="00E729CC" w:rsidRPr="000D713F" w:rsidRDefault="00E729CC" w:rsidP="00E729CC">
      <w:pPr>
        <w:pStyle w:val="ConsPlusTitle"/>
        <w:widowControl/>
        <w:jc w:val="center"/>
        <w:rPr>
          <w:b w:val="0"/>
          <w:szCs w:val="28"/>
        </w:rPr>
      </w:pPr>
    </w:p>
    <w:p w:rsidR="000D713F" w:rsidRPr="000D713F" w:rsidRDefault="000D713F" w:rsidP="00E729CC">
      <w:pPr>
        <w:pStyle w:val="ConsPlusTitle"/>
        <w:widowControl/>
        <w:jc w:val="center"/>
        <w:rPr>
          <w:b w:val="0"/>
          <w:szCs w:val="28"/>
        </w:rPr>
      </w:pPr>
    </w:p>
    <w:tbl>
      <w:tblPr>
        <w:tblW w:w="0" w:type="auto"/>
        <w:jc w:val="center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552"/>
        <w:gridCol w:w="4536"/>
        <w:gridCol w:w="1134"/>
        <w:gridCol w:w="1418"/>
      </w:tblGrid>
      <w:tr w:rsidR="00E729CC" w:rsidRPr="00B41FF8" w:rsidTr="000D713F">
        <w:trPr>
          <w:cantSplit/>
          <w:trHeight w:val="480"/>
          <w:jc w:val="center"/>
        </w:trPr>
        <w:tc>
          <w:tcPr>
            <w:tcW w:w="38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proofErr w:type="gramEnd"/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Наименование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 w:rsidR="005A6F31">
              <w:rPr>
                <w:rFonts w:ascii="Times New Roman" w:hAnsi="Times New Roman" w:cs="Times New Roman"/>
              </w:rPr>
              <w:t xml:space="preserve"> 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наименование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 w:rsidR="005A6F31">
              <w:rPr>
                <w:rFonts w:ascii="Times New Roman" w:hAnsi="Times New Roman" w:cs="Times New Roman"/>
              </w:rPr>
              <w:t xml:space="preserve">  </w:t>
            </w:r>
            <w:r w:rsidRPr="00B41FF8">
              <w:rPr>
                <w:rFonts w:ascii="Times New Roman" w:hAnsi="Times New Roman" w:cs="Times New Roman"/>
              </w:rPr>
              <w:t>управления,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2025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="000D713F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E729CC" w:rsidRPr="00B41FF8" w:rsidTr="00F02DF2">
        <w:trPr>
          <w:cantSplit/>
          <w:trHeight w:val="1320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="000D713F">
              <w:rPr>
                <w:rFonts w:ascii="Times New Roman" w:hAnsi="Times New Roman" w:cs="Times New Roman"/>
              </w:rPr>
              <w:t>глав</w:t>
            </w:r>
            <w:r w:rsidRPr="00B41FF8">
              <w:rPr>
                <w:rFonts w:ascii="Times New Roman" w:hAnsi="Times New Roman" w:cs="Times New Roman"/>
              </w:rPr>
              <w:t>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0D713F">
              <w:rPr>
                <w:rFonts w:ascii="Times New Roman" w:hAnsi="Times New Roman" w:cs="Times New Roman"/>
              </w:rPr>
              <w:t>адми</w:t>
            </w:r>
            <w:r w:rsidRPr="00B41FF8">
              <w:rPr>
                <w:rFonts w:ascii="Times New Roman" w:hAnsi="Times New Roman" w:cs="Times New Roman"/>
              </w:rPr>
              <w:t>нистратора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="000D713F">
              <w:rPr>
                <w:rFonts w:ascii="Times New Roman" w:hAnsi="Times New Roman" w:cs="Times New Roman"/>
              </w:rPr>
              <w:t>финансиро</w:t>
            </w:r>
            <w:r w:rsidRPr="00B41FF8">
              <w:rPr>
                <w:rFonts w:ascii="Times New Roman" w:hAnsi="Times New Roman" w:cs="Times New Roman"/>
              </w:rPr>
              <w:t>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="000D713F">
              <w:rPr>
                <w:rFonts w:ascii="Times New Roman" w:hAnsi="Times New Roman" w:cs="Times New Roman"/>
              </w:rPr>
              <w:t>де</w:t>
            </w:r>
            <w:r w:rsidRPr="00B41FF8">
              <w:rPr>
                <w:rFonts w:ascii="Times New Roman" w:hAnsi="Times New Roman" w:cs="Times New Roman"/>
              </w:rPr>
              <w:t>фицитов</w:t>
            </w:r>
            <w:r w:rsidR="000D713F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proofErr w:type="gram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="004C7AA8" w:rsidRPr="00B41FF8">
              <w:rPr>
                <w:rFonts w:ascii="Times New Roman" w:hAnsi="Times New Roman" w:cs="Times New Roman"/>
              </w:rPr>
              <w:t>и</w:t>
            </w:r>
            <w:r w:rsidRPr="00B41FF8">
              <w:rPr>
                <w:rFonts w:ascii="Times New Roman" w:hAnsi="Times New Roman" w:cs="Times New Roman"/>
              </w:rPr>
              <w:t>сточника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управления,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F02DF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2026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год</w:t>
            </w:r>
          </w:p>
        </w:tc>
      </w:tr>
      <w:tr w:rsidR="00E729CC" w:rsidRPr="00B41FF8" w:rsidTr="000D713F">
        <w:trPr>
          <w:cantSplit/>
          <w:trHeight w:val="240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9CC" w:rsidRPr="00B41FF8" w:rsidTr="000D713F">
        <w:trPr>
          <w:cantSplit/>
          <w:trHeight w:val="480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0D713F">
        <w:trPr>
          <w:cantSplit/>
          <w:trHeight w:val="480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внутреннего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0D713F">
        <w:trPr>
          <w:cantSplit/>
          <w:trHeight w:val="600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Бюджетные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кредиты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других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бюджетной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системы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0D713F">
        <w:trPr>
          <w:cantSplit/>
          <w:trHeight w:val="504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Получение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5A6F31"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0D713F">
        <w:trPr>
          <w:cantSplit/>
          <w:trHeight w:val="504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Погашение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5A6F31"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666,7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666,</w:t>
            </w:r>
            <w:r w:rsidR="002A7875">
              <w:rPr>
                <w:rFonts w:ascii="Times New Roman" w:hAnsi="Times New Roman" w:cs="Times New Roman"/>
              </w:rPr>
              <w:t>7</w:t>
            </w:r>
          </w:p>
        </w:tc>
      </w:tr>
      <w:tr w:rsidR="00E729CC" w:rsidRPr="00B41FF8" w:rsidTr="000D713F">
        <w:trPr>
          <w:cantSplit/>
          <w:trHeight w:val="504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Изменение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остатков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на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счетах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по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учету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муниципального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0D713F">
        <w:trPr>
          <w:cantSplit/>
          <w:trHeight w:val="504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Увеличение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округов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-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518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231,5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-517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520,1</w:t>
            </w:r>
          </w:p>
        </w:tc>
      </w:tr>
      <w:tr w:rsidR="00E729CC" w:rsidRPr="00B41FF8" w:rsidTr="000D713F">
        <w:trPr>
          <w:cantSplit/>
          <w:trHeight w:val="504"/>
          <w:jc w:val="center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Уменьшение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округов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B41FF8" w:rsidRDefault="00E729CC" w:rsidP="000D713F">
            <w:pPr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516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564,8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9CC" w:rsidRPr="00B41FF8" w:rsidRDefault="00E729CC" w:rsidP="000D713F">
            <w:pPr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515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853,</w:t>
            </w:r>
            <w:r w:rsidR="002A7875">
              <w:rPr>
                <w:sz w:val="20"/>
              </w:rPr>
              <w:t>4</w:t>
            </w:r>
          </w:p>
        </w:tc>
      </w:tr>
    </w:tbl>
    <w:p w:rsidR="002A7875" w:rsidRDefault="000D713F" w:rsidP="000D713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535DEA" w:rsidRPr="004932FC" w:rsidRDefault="00535DEA" w:rsidP="00535DEA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 w:rsidR="00253064">
        <w:rPr>
          <w:sz w:val="20"/>
        </w:rPr>
        <w:t>5</w:t>
      </w:r>
      <w:r w:rsidR="005A6F31">
        <w:rPr>
          <w:sz w:val="20"/>
        </w:rPr>
        <w:t xml:space="preserve"> </w:t>
      </w:r>
    </w:p>
    <w:p w:rsidR="00535DEA" w:rsidRPr="004932FC" w:rsidRDefault="00535DEA" w:rsidP="00535DEA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535DEA" w:rsidRPr="004932FC" w:rsidRDefault="00535DEA" w:rsidP="00535DEA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535DEA" w:rsidRPr="004932FC" w:rsidRDefault="005A6F31" w:rsidP="00535DEA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35DEA" w:rsidRPr="004932FC">
        <w:rPr>
          <w:sz w:val="20"/>
        </w:rPr>
        <w:t>«О</w:t>
      </w:r>
      <w:r>
        <w:rPr>
          <w:sz w:val="20"/>
        </w:rPr>
        <w:t xml:space="preserve"> </w:t>
      </w:r>
      <w:r w:rsidR="00535DEA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535DEA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535DEA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535DEA" w:rsidRPr="004932FC">
        <w:rPr>
          <w:sz w:val="20"/>
        </w:rPr>
        <w:t>округа</w:t>
      </w:r>
    </w:p>
    <w:p w:rsidR="00535DEA" w:rsidRPr="004932FC" w:rsidRDefault="005A6F31" w:rsidP="00535DEA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35DEA" w:rsidRPr="004932FC">
        <w:rPr>
          <w:sz w:val="20"/>
        </w:rPr>
        <w:t>на</w:t>
      </w:r>
      <w:r>
        <w:rPr>
          <w:sz w:val="20"/>
        </w:rPr>
        <w:t xml:space="preserve"> </w:t>
      </w:r>
      <w:r w:rsidR="00535DEA" w:rsidRPr="004932FC">
        <w:rPr>
          <w:sz w:val="20"/>
        </w:rPr>
        <w:t>2024</w:t>
      </w:r>
      <w:r>
        <w:rPr>
          <w:sz w:val="20"/>
        </w:rPr>
        <w:t xml:space="preserve"> </w:t>
      </w:r>
      <w:r w:rsidR="00535DEA" w:rsidRPr="004932FC">
        <w:rPr>
          <w:sz w:val="20"/>
        </w:rPr>
        <w:t>и</w:t>
      </w:r>
      <w:r>
        <w:rPr>
          <w:sz w:val="20"/>
        </w:rPr>
        <w:t xml:space="preserve"> </w:t>
      </w:r>
      <w:r w:rsidR="00535DEA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535DEA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535DEA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E27875" w:rsidRDefault="00E27875" w:rsidP="00535DEA">
      <w:pPr>
        <w:pStyle w:val="ConsPlusTitle"/>
        <w:widowControl/>
        <w:jc w:val="right"/>
        <w:rPr>
          <w:sz w:val="20"/>
        </w:rPr>
      </w:pPr>
    </w:p>
    <w:p w:rsidR="00253064" w:rsidRDefault="00253064" w:rsidP="000D713F">
      <w:pPr>
        <w:spacing w:line="240" w:lineRule="auto"/>
        <w:ind w:firstLine="709"/>
        <w:jc w:val="center"/>
        <w:rPr>
          <w:b/>
        </w:rPr>
      </w:pPr>
      <w:r w:rsidRPr="00495087">
        <w:rPr>
          <w:b/>
        </w:rPr>
        <w:t>Распределение</w:t>
      </w:r>
      <w:r w:rsidR="005A6F31">
        <w:rPr>
          <w:b/>
        </w:rPr>
        <w:t xml:space="preserve"> </w:t>
      </w:r>
      <w:r w:rsidRPr="00495087">
        <w:rPr>
          <w:b/>
        </w:rPr>
        <w:t>бюджетных</w:t>
      </w:r>
      <w:r w:rsidR="005A6F31">
        <w:rPr>
          <w:b/>
        </w:rPr>
        <w:t xml:space="preserve"> </w:t>
      </w:r>
      <w:r w:rsidRPr="00495087">
        <w:rPr>
          <w:b/>
        </w:rPr>
        <w:t>ассигнований</w:t>
      </w:r>
      <w:r w:rsidR="005A6F31">
        <w:rPr>
          <w:b/>
        </w:rPr>
        <w:t xml:space="preserve"> </w:t>
      </w:r>
      <w:r w:rsidRPr="00495087">
        <w:rPr>
          <w:b/>
        </w:rPr>
        <w:t>бюджета</w:t>
      </w:r>
      <w:r w:rsidR="000D713F">
        <w:rPr>
          <w:b/>
        </w:rPr>
        <w:t xml:space="preserve"> </w:t>
      </w:r>
      <w:r w:rsidRPr="00495087">
        <w:rPr>
          <w:b/>
        </w:rPr>
        <w:t>муниципального</w:t>
      </w:r>
      <w:r w:rsidR="005A6F31">
        <w:rPr>
          <w:b/>
        </w:rPr>
        <w:t xml:space="preserve"> </w:t>
      </w:r>
      <w:r>
        <w:rPr>
          <w:b/>
        </w:rPr>
        <w:t>округа</w:t>
      </w:r>
      <w:r w:rsidR="005A6F31">
        <w:rPr>
          <w:b/>
        </w:rPr>
        <w:t xml:space="preserve"> </w:t>
      </w:r>
      <w:r w:rsidRPr="00495087">
        <w:rPr>
          <w:b/>
        </w:rPr>
        <w:t>по</w:t>
      </w:r>
      <w:r w:rsidR="005A6F31">
        <w:rPr>
          <w:b/>
        </w:rPr>
        <w:t xml:space="preserve"> </w:t>
      </w:r>
      <w:r w:rsidRPr="00495087">
        <w:rPr>
          <w:b/>
        </w:rPr>
        <w:t>разделам,</w:t>
      </w:r>
      <w:r w:rsidR="005A6F31">
        <w:rPr>
          <w:b/>
        </w:rPr>
        <w:t xml:space="preserve"> </w:t>
      </w:r>
      <w:r w:rsidRPr="00495087">
        <w:rPr>
          <w:b/>
        </w:rPr>
        <w:t>подразделам,</w:t>
      </w:r>
      <w:r w:rsidR="005A6F31">
        <w:rPr>
          <w:b/>
        </w:rPr>
        <w:t xml:space="preserve"> </w:t>
      </w:r>
      <w:r w:rsidRPr="00495087">
        <w:rPr>
          <w:b/>
        </w:rPr>
        <w:t>целевым</w:t>
      </w:r>
      <w:r w:rsidR="005A6F31">
        <w:rPr>
          <w:b/>
        </w:rPr>
        <w:t xml:space="preserve"> </w:t>
      </w:r>
      <w:r w:rsidRPr="00495087">
        <w:rPr>
          <w:b/>
        </w:rPr>
        <w:t>статьям</w:t>
      </w:r>
      <w:r w:rsidR="005A6F31">
        <w:rPr>
          <w:b/>
        </w:rPr>
        <w:t xml:space="preserve"> </w:t>
      </w:r>
      <w:r w:rsidRPr="00495087">
        <w:rPr>
          <w:b/>
        </w:rPr>
        <w:t>и</w:t>
      </w:r>
      <w:r w:rsidR="005A6F31">
        <w:rPr>
          <w:b/>
        </w:rPr>
        <w:t xml:space="preserve"> </w:t>
      </w:r>
      <w:r w:rsidRPr="00495087">
        <w:rPr>
          <w:b/>
        </w:rPr>
        <w:t>видам</w:t>
      </w:r>
      <w:r w:rsidR="005A6F31">
        <w:rPr>
          <w:b/>
        </w:rPr>
        <w:t xml:space="preserve"> </w:t>
      </w:r>
      <w:r w:rsidRPr="00495087">
        <w:rPr>
          <w:b/>
        </w:rPr>
        <w:t>расходов</w:t>
      </w:r>
      <w:r w:rsidR="005A6F31">
        <w:rPr>
          <w:b/>
        </w:rPr>
        <w:t xml:space="preserve"> </w:t>
      </w:r>
      <w:r w:rsidRPr="00495087">
        <w:rPr>
          <w:b/>
        </w:rPr>
        <w:t>бюджета</w:t>
      </w:r>
      <w:r w:rsidR="005A6F31">
        <w:rPr>
          <w:b/>
        </w:rPr>
        <w:t xml:space="preserve"> </w:t>
      </w:r>
      <w:r w:rsidRPr="00495087">
        <w:rPr>
          <w:b/>
        </w:rPr>
        <w:t>на</w:t>
      </w:r>
      <w:r w:rsidR="005A6F31">
        <w:rPr>
          <w:b/>
        </w:rPr>
        <w:t xml:space="preserve"> </w:t>
      </w:r>
      <w:r w:rsidRPr="00495087">
        <w:rPr>
          <w:b/>
        </w:rPr>
        <w:t>202</w:t>
      </w:r>
      <w:r>
        <w:rPr>
          <w:b/>
        </w:rPr>
        <w:t>4</w:t>
      </w:r>
      <w:r w:rsidR="005A6F31">
        <w:rPr>
          <w:b/>
        </w:rPr>
        <w:t xml:space="preserve"> </w:t>
      </w:r>
      <w:r w:rsidRPr="00495087">
        <w:rPr>
          <w:b/>
        </w:rPr>
        <w:t>год</w:t>
      </w:r>
    </w:p>
    <w:p w:rsidR="00E27875" w:rsidRDefault="00E27875" w:rsidP="00535DEA">
      <w:pPr>
        <w:pStyle w:val="ConsPlusTitle"/>
        <w:widowControl/>
        <w:jc w:val="right"/>
        <w:rPr>
          <w:sz w:val="20"/>
        </w:rPr>
      </w:pPr>
    </w:p>
    <w:tbl>
      <w:tblPr>
        <w:tblW w:w="10774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1"/>
        <w:gridCol w:w="850"/>
        <w:gridCol w:w="709"/>
        <w:gridCol w:w="1559"/>
        <w:gridCol w:w="851"/>
        <w:gridCol w:w="1134"/>
      </w:tblGrid>
      <w:tr w:rsidR="00535DEA" w:rsidRPr="007F62D4" w:rsidTr="000D713F">
        <w:trPr>
          <w:trHeight w:val="300"/>
          <w:jc w:val="center"/>
        </w:trPr>
        <w:tc>
          <w:tcPr>
            <w:tcW w:w="5671" w:type="dxa"/>
            <w:vMerge w:val="restart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Наименование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показателя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Коды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Сумма</w:t>
            </w:r>
            <w:r w:rsidR="005A6F31">
              <w:rPr>
                <w:sz w:val="18"/>
                <w:szCs w:val="18"/>
              </w:rPr>
              <w:t xml:space="preserve">  </w:t>
            </w:r>
            <w:r w:rsidRPr="007F62D4">
              <w:rPr>
                <w:sz w:val="18"/>
                <w:szCs w:val="18"/>
              </w:rPr>
              <w:t>(тыс.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рублей)</w:t>
            </w:r>
          </w:p>
        </w:tc>
      </w:tr>
      <w:tr w:rsidR="00535DEA" w:rsidRPr="007F62D4" w:rsidTr="000D713F">
        <w:trPr>
          <w:trHeight w:val="310"/>
          <w:jc w:val="center"/>
        </w:trPr>
        <w:tc>
          <w:tcPr>
            <w:tcW w:w="5671" w:type="dxa"/>
            <w:vMerge/>
            <w:vAlign w:val="center"/>
            <w:hideMark/>
          </w:tcPr>
          <w:p w:rsidR="00535DEA" w:rsidRPr="007F62D4" w:rsidRDefault="00535DEA" w:rsidP="000D713F">
            <w:pPr>
              <w:ind w:firstLine="34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proofErr w:type="spellStart"/>
            <w:r w:rsidRPr="007F62D4">
              <w:rPr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proofErr w:type="gramStart"/>
            <w:r w:rsidRPr="007F62D4"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ЦСР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ВР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535DEA" w:rsidRPr="007F62D4" w:rsidRDefault="00535DEA" w:rsidP="000D713F">
            <w:pPr>
              <w:jc w:val="center"/>
              <w:rPr>
                <w:sz w:val="18"/>
                <w:szCs w:val="18"/>
              </w:rPr>
            </w:pPr>
          </w:p>
        </w:tc>
      </w:tr>
      <w:tr w:rsidR="00535DEA" w:rsidRPr="007F62D4" w:rsidTr="000D713F">
        <w:trPr>
          <w:trHeight w:val="375"/>
          <w:jc w:val="center"/>
        </w:trPr>
        <w:tc>
          <w:tcPr>
            <w:tcW w:w="5671" w:type="dxa"/>
            <w:vMerge/>
            <w:vAlign w:val="center"/>
            <w:hideMark/>
          </w:tcPr>
          <w:p w:rsidR="00535DEA" w:rsidRPr="007F62D4" w:rsidRDefault="00535DEA" w:rsidP="000D713F">
            <w:pPr>
              <w:ind w:firstLine="34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535DEA" w:rsidRPr="007F62D4" w:rsidRDefault="00535DEA" w:rsidP="000D713F">
            <w:pPr>
              <w:jc w:val="center"/>
              <w:rPr>
                <w:sz w:val="18"/>
                <w:szCs w:val="18"/>
              </w:rPr>
            </w:pP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Общегосударственные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вопросы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101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170,8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Функционирование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высшего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должностного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лица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субъекта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Российской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Федерации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543,1</w:t>
            </w:r>
          </w:p>
        </w:tc>
      </w:tr>
      <w:tr w:rsidR="00535DEA" w:rsidRPr="007F62D4" w:rsidTr="000D713F">
        <w:trPr>
          <w:trHeight w:val="6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Руководство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управление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установленных</w:t>
            </w:r>
            <w:r w:rsidR="005A6F31">
              <w:rPr>
                <w:sz w:val="18"/>
                <w:szCs w:val="18"/>
              </w:rPr>
              <w:t xml:space="preserve"> </w:t>
            </w:r>
            <w:proofErr w:type="gramStart"/>
            <w:r w:rsidRPr="007F62D4">
              <w:rPr>
                <w:sz w:val="18"/>
                <w:szCs w:val="18"/>
              </w:rPr>
              <w:t>функций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власти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субъекта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Российской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proofErr w:type="spellStart"/>
            <w:r w:rsidRPr="007F62D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543,1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Глава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543,1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543,1</w:t>
            </w:r>
          </w:p>
        </w:tc>
      </w:tr>
      <w:tr w:rsidR="00535DEA" w:rsidRPr="007F62D4" w:rsidTr="000D713F">
        <w:trPr>
          <w:trHeight w:val="37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185,2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357,9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Представительные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998,5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0000021100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998,5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0000021100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766,9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0000021100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231,6</w:t>
            </w:r>
          </w:p>
        </w:tc>
      </w:tr>
      <w:tr w:rsidR="00535DEA" w:rsidRPr="007F62D4" w:rsidTr="000D713F">
        <w:trPr>
          <w:trHeight w:val="57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Функционирование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высшего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исполнительного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власти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субъекта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Российской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Федерации,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местных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администраций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966,4</w:t>
            </w:r>
          </w:p>
        </w:tc>
      </w:tr>
      <w:tr w:rsidR="00535DEA" w:rsidRPr="007F62D4" w:rsidTr="000D713F">
        <w:trPr>
          <w:trHeight w:val="55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Руководство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управление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установленных</w:t>
            </w:r>
            <w:r w:rsidR="005A6F31">
              <w:rPr>
                <w:sz w:val="18"/>
                <w:szCs w:val="18"/>
              </w:rPr>
              <w:t xml:space="preserve"> </w:t>
            </w:r>
            <w:proofErr w:type="gramStart"/>
            <w:r w:rsidRPr="007F62D4">
              <w:rPr>
                <w:sz w:val="18"/>
                <w:szCs w:val="18"/>
              </w:rPr>
              <w:t>функций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власти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субъекта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Российской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proofErr w:type="spellStart"/>
            <w:r w:rsidRPr="007F62D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791,4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Центральный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791,4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804,4</w:t>
            </w:r>
          </w:p>
        </w:tc>
      </w:tr>
      <w:tr w:rsidR="00535DEA" w:rsidRPr="007F62D4" w:rsidTr="000D713F">
        <w:trPr>
          <w:trHeight w:val="54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768,4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876,0</w:t>
            </w:r>
          </w:p>
        </w:tc>
      </w:tr>
      <w:tr w:rsidR="00535DEA" w:rsidRPr="007F62D4" w:rsidTr="000D713F">
        <w:trPr>
          <w:trHeight w:val="52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исключением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160,0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762,0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lastRenderedPageBreak/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информационно-коммуникационных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технологий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109,0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653,0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ассигнования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225,0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Уплата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налогов,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сборов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225,0</w:t>
            </w:r>
          </w:p>
        </w:tc>
      </w:tr>
      <w:tr w:rsidR="00535DEA" w:rsidRPr="007F62D4" w:rsidTr="000D713F">
        <w:trPr>
          <w:trHeight w:val="27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Уплата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налога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имущество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земельного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налога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Уплата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прочих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налогов,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сборов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110,0</w:t>
            </w:r>
          </w:p>
        </w:tc>
      </w:tr>
      <w:tr w:rsidR="00535DEA" w:rsidRPr="007F62D4" w:rsidTr="000D713F">
        <w:trPr>
          <w:trHeight w:val="102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Основное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мероприятие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"Анализ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состояния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условий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охраны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труда,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причин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производственного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травматизма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профессиональной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заболеваемости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на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территории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муниципальных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образований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Забайкальского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края.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Осуществление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уведомительной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регистрации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коллективных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догово</w:t>
            </w:r>
            <w:r>
              <w:rPr>
                <w:color w:val="000000"/>
                <w:sz w:val="18"/>
                <w:szCs w:val="18"/>
              </w:rPr>
              <w:t>ров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456,2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Осуществление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полномочий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сфере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456,2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456,2</w:t>
            </w:r>
          </w:p>
        </w:tc>
      </w:tr>
      <w:tr w:rsidR="00535DEA" w:rsidRPr="007F62D4" w:rsidTr="000D713F">
        <w:trPr>
          <w:trHeight w:val="42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350,4</w:t>
            </w:r>
          </w:p>
        </w:tc>
      </w:tr>
      <w:tr w:rsidR="00535DEA" w:rsidRPr="007F62D4" w:rsidTr="000D713F">
        <w:trPr>
          <w:trHeight w:val="73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105,8</w:t>
            </w:r>
          </w:p>
        </w:tc>
      </w:tr>
      <w:tr w:rsidR="00535DEA" w:rsidRPr="007F62D4" w:rsidTr="000D713F">
        <w:trPr>
          <w:trHeight w:val="48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Осуществление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полномочия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созданию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административных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комиссий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Забайкальском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крае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79207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2,1</w:t>
            </w:r>
          </w:p>
        </w:tc>
      </w:tr>
      <w:tr w:rsidR="00535DEA" w:rsidRPr="007F62D4" w:rsidTr="000D713F">
        <w:trPr>
          <w:trHeight w:val="27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79207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2,1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79207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2,1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7F62D4">
              <w:rPr>
                <w:color w:val="000000"/>
                <w:sz w:val="18"/>
                <w:szCs w:val="18"/>
              </w:rPr>
              <w:t>Непрограммная</w:t>
            </w:r>
            <w:proofErr w:type="spellEnd"/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деятельность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716,7</w:t>
            </w:r>
          </w:p>
        </w:tc>
      </w:tr>
      <w:tr w:rsidR="00535DEA" w:rsidRPr="007F62D4" w:rsidTr="000D713F">
        <w:trPr>
          <w:trHeight w:val="52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Единая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субвенция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местным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бюджетам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716,7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716,7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550,5</w:t>
            </w:r>
          </w:p>
        </w:tc>
      </w:tr>
      <w:tr w:rsidR="00535DEA" w:rsidRPr="007F62D4" w:rsidTr="000D713F">
        <w:trPr>
          <w:trHeight w:val="82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166,2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Целевые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программы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образований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00000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0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00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F62D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5,3</w:t>
            </w:r>
          </w:p>
        </w:tc>
      </w:tr>
      <w:tr w:rsidR="00535DEA" w:rsidRPr="007F62D4" w:rsidTr="000D713F">
        <w:trPr>
          <w:trHeight w:val="75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Осуществление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полномочий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составлению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(изменению)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списков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кандидатов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присяжные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заседатели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федеральных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судов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юрисдикции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Российской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Федерации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0000051200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5,3</w:t>
            </w:r>
          </w:p>
        </w:tc>
      </w:tr>
      <w:tr w:rsidR="00535DEA" w:rsidRPr="007F62D4" w:rsidTr="000D713F">
        <w:trPr>
          <w:trHeight w:val="36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0000051200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5,3</w:t>
            </w:r>
          </w:p>
        </w:tc>
      </w:tr>
      <w:tr w:rsidR="00535DEA" w:rsidRPr="007F62D4" w:rsidTr="000D713F">
        <w:trPr>
          <w:trHeight w:val="6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Обеспечение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деятельности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финансовых,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налоговых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таможенных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органов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органов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финансового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(финансово-бюджетного)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надзора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8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336,6</w:t>
            </w:r>
          </w:p>
        </w:tc>
      </w:tr>
      <w:tr w:rsidR="00535DEA" w:rsidRPr="007F62D4" w:rsidTr="000D713F">
        <w:trPr>
          <w:trHeight w:val="6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Руководство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управление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установленных</w:t>
            </w:r>
            <w:r w:rsidR="005A6F31">
              <w:rPr>
                <w:sz w:val="18"/>
                <w:szCs w:val="18"/>
              </w:rPr>
              <w:t xml:space="preserve"> </w:t>
            </w:r>
            <w:proofErr w:type="gramStart"/>
            <w:r w:rsidRPr="007F62D4">
              <w:rPr>
                <w:sz w:val="18"/>
                <w:szCs w:val="18"/>
              </w:rPr>
              <w:t>функций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власти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субъекта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Российской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proofErr w:type="spellStart"/>
            <w:r w:rsidRPr="007F62D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336,6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Центральный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357,5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</w:t>
            </w:r>
            <w:proofErr w:type="gramStart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)</w:t>
            </w:r>
            <w:proofErr w:type="gramEnd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966,3</w:t>
            </w:r>
          </w:p>
        </w:tc>
      </w:tr>
      <w:tr w:rsidR="00535DEA" w:rsidRPr="007F62D4" w:rsidTr="000D713F">
        <w:trPr>
          <w:trHeight w:val="36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</w:t>
            </w:r>
            <w:proofErr w:type="gramStart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)</w:t>
            </w:r>
            <w:proofErr w:type="gramEnd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544,6</w:t>
            </w:r>
          </w:p>
        </w:tc>
      </w:tr>
      <w:tr w:rsidR="00535DEA" w:rsidRPr="007F62D4" w:rsidTr="000D713F">
        <w:trPr>
          <w:trHeight w:val="57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исключением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49,2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372,5</w:t>
            </w:r>
          </w:p>
        </w:tc>
      </w:tr>
      <w:tr w:rsidR="00535DEA" w:rsidRPr="007F62D4" w:rsidTr="000D713F">
        <w:trPr>
          <w:trHeight w:val="33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391,2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lastRenderedPageBreak/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информационно-коммуникационных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технологий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334,4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56,8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Руководитель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контрольно-счетной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палаты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муниципального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образования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его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заместители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00000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2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25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979,1</w:t>
            </w:r>
          </w:p>
        </w:tc>
      </w:tr>
      <w:tr w:rsidR="00535DEA" w:rsidRPr="007F62D4" w:rsidTr="000D713F">
        <w:trPr>
          <w:trHeight w:val="39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864,1</w:t>
            </w:r>
          </w:p>
        </w:tc>
      </w:tr>
      <w:tr w:rsidR="00535DEA" w:rsidRPr="007F62D4" w:rsidTr="000D713F">
        <w:trPr>
          <w:trHeight w:val="25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427,7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исключением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5,2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431,2</w:t>
            </w:r>
          </w:p>
        </w:tc>
      </w:tr>
      <w:tr w:rsidR="00535DEA" w:rsidRPr="007F62D4" w:rsidTr="000D713F">
        <w:trPr>
          <w:trHeight w:val="39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115,0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информационно-коммуникационных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технологий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Резервные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фонды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300,0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Резервные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Резервные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местных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администраций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ассигнования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Резервные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средства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Другие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общегосударственные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вопросы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57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020,9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Подведомственные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proofErr w:type="spellStart"/>
            <w:r w:rsidRPr="007F62D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442,7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442,7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казенных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442,7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Подведомственные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proofErr w:type="spellStart"/>
            <w:r w:rsidRPr="007F62D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362,5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362,5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казенных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279,3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214,5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64,8</w:t>
            </w:r>
          </w:p>
        </w:tc>
      </w:tr>
      <w:tr w:rsidR="00535DEA" w:rsidRPr="007F62D4" w:rsidTr="000D713F">
        <w:trPr>
          <w:trHeight w:val="39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83,2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83,2</w:t>
            </w:r>
          </w:p>
        </w:tc>
      </w:tr>
      <w:tr w:rsidR="00535DEA" w:rsidRPr="007F62D4" w:rsidTr="000D713F">
        <w:trPr>
          <w:trHeight w:val="27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Целевые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программы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образований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F62D4">
              <w:rPr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204,7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Муниципальная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целевая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программа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"Профилактика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безнадзорности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правонарушений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среди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несовершеннолетних"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18,5</w:t>
            </w:r>
          </w:p>
        </w:tc>
      </w:tr>
      <w:tr w:rsidR="00535DEA" w:rsidRPr="007F62D4" w:rsidTr="000D713F">
        <w:trPr>
          <w:trHeight w:val="33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18,5</w:t>
            </w:r>
          </w:p>
        </w:tc>
      </w:tr>
      <w:tr w:rsidR="00535DEA" w:rsidRPr="007F62D4" w:rsidTr="000D713F">
        <w:trPr>
          <w:trHeight w:val="70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Муниципальная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целевая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программа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"Профилактика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преступлений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правонарушений"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14,0</w:t>
            </w:r>
          </w:p>
        </w:tc>
      </w:tr>
      <w:tr w:rsidR="00535DEA" w:rsidRPr="007F62D4" w:rsidTr="000D713F">
        <w:trPr>
          <w:trHeight w:val="37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14,0</w:t>
            </w:r>
          </w:p>
        </w:tc>
      </w:tr>
      <w:tr w:rsidR="00535DEA" w:rsidRPr="007F62D4" w:rsidTr="000D713F">
        <w:trPr>
          <w:trHeight w:val="25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14,0</w:t>
            </w:r>
          </w:p>
        </w:tc>
      </w:tr>
      <w:tr w:rsidR="00535DEA" w:rsidRPr="007F62D4" w:rsidTr="000D713F">
        <w:trPr>
          <w:trHeight w:val="6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МЦП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"Профилактика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террористической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экстремистской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99,2</w:t>
            </w:r>
          </w:p>
        </w:tc>
      </w:tr>
      <w:tr w:rsidR="00535DEA" w:rsidRPr="007F62D4" w:rsidTr="000D713F">
        <w:trPr>
          <w:trHeight w:val="40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99,2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99,2</w:t>
            </w:r>
          </w:p>
        </w:tc>
      </w:tr>
      <w:tr w:rsidR="00535DEA" w:rsidRPr="007F62D4" w:rsidTr="000D713F">
        <w:trPr>
          <w:trHeight w:val="9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lastRenderedPageBreak/>
              <w:t>Муниципальная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целевая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программа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"Комплексные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меры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противодействия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табакокурению,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злоупотреблению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наркотиками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незаконному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обороту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алкоголизации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населения</w:t>
            </w:r>
            <w:proofErr w:type="gramStart"/>
            <w:r w:rsidRPr="007F62D4">
              <w:rPr>
                <w:sz w:val="18"/>
                <w:szCs w:val="18"/>
              </w:rPr>
              <w:t>."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23,0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23,0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23,0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Муниципальная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целевая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программа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"Укрепление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общественного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здоровья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О</w:t>
            </w:r>
            <w:r w:rsidRPr="007F62D4">
              <w:rPr>
                <w:sz w:val="18"/>
                <w:szCs w:val="18"/>
              </w:rPr>
              <w:t>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00012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00012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50,0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Муниципальная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целевая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программа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противодействии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кор</w:t>
            </w:r>
            <w:r w:rsidR="00253064">
              <w:rPr>
                <w:sz w:val="18"/>
                <w:szCs w:val="18"/>
              </w:rPr>
              <w:t>р</w:t>
            </w:r>
            <w:r w:rsidRPr="007F62D4">
              <w:rPr>
                <w:sz w:val="18"/>
                <w:szCs w:val="18"/>
              </w:rPr>
              <w:t>упции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proofErr w:type="spellStart"/>
            <w:r w:rsidRPr="007F62D4">
              <w:rPr>
                <w:sz w:val="18"/>
                <w:szCs w:val="18"/>
              </w:rPr>
              <w:t>Нерчинско-Заводском</w:t>
            </w:r>
            <w:proofErr w:type="spellEnd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муниципальном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округе"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00015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Национальная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безопасность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правоохранительная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деятельность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4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080,0</w:t>
            </w:r>
          </w:p>
        </w:tc>
      </w:tr>
      <w:tr w:rsidR="00535DEA" w:rsidRPr="007F62D4" w:rsidTr="000D713F">
        <w:trPr>
          <w:trHeight w:val="48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Защита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населения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территории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чрезвычайных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ситуаций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природного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техногенного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характера,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гражданская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оборона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080,0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0000024799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080,0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казенных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0000024799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975,0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0000024799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053,0</w:t>
            </w:r>
          </w:p>
        </w:tc>
      </w:tr>
      <w:tr w:rsidR="00535DEA" w:rsidRPr="007F62D4" w:rsidTr="000D713F">
        <w:trPr>
          <w:trHeight w:val="5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0000024799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922,0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0000024799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0000024799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Национальная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экономика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18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022,5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Общеэкономические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вопросы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50,0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МЦП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"Развитие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малого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среднего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предпринимательства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proofErr w:type="spellStart"/>
            <w:r w:rsidRPr="007F62D4">
              <w:rPr>
                <w:sz w:val="18"/>
                <w:szCs w:val="18"/>
              </w:rPr>
              <w:t>Нерчинско-Заводском</w:t>
            </w:r>
            <w:proofErr w:type="spellEnd"/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округе</w:t>
            </w:r>
            <w:r w:rsidRPr="007F62D4">
              <w:rPr>
                <w:sz w:val="18"/>
                <w:szCs w:val="18"/>
              </w:rPr>
              <w:t>"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2023-2025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гг."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0000000005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50,0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Сельское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хозяйство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рыболовство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531,2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Организация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мероприятий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осуществлении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обращению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животными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без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владельцев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77265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397,2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77265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397,2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Субвенция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округов</w:t>
            </w:r>
            <w:r w:rsidR="005A6F31">
              <w:rPr>
                <w:sz w:val="18"/>
                <w:szCs w:val="18"/>
              </w:rPr>
              <w:t xml:space="preserve"> </w:t>
            </w:r>
            <w:proofErr w:type="gramStart"/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осуществление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полномочия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обращению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животными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без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владельцев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134,0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91,4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119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27,6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79265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Дорожное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хозяйство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(дорожные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фонды)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441,3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Дорожное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хозяйство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133,3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Поддержка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дорожного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хозяйства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133,3</w:t>
            </w:r>
          </w:p>
        </w:tc>
      </w:tr>
      <w:tr w:rsidR="00535DEA" w:rsidRPr="007F62D4" w:rsidTr="000D713F">
        <w:trPr>
          <w:trHeight w:val="73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Капитальный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ремонт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ремонт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автомобильных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дорог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общего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пользования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населенных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пунктов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133,3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133,3</w:t>
            </w:r>
          </w:p>
        </w:tc>
      </w:tr>
      <w:tr w:rsidR="00535DEA" w:rsidRPr="007F62D4" w:rsidTr="000D713F">
        <w:trPr>
          <w:trHeight w:val="43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983,3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энергетических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150,0</w:t>
            </w:r>
          </w:p>
        </w:tc>
      </w:tr>
      <w:tr w:rsidR="00535DEA" w:rsidRPr="007F62D4" w:rsidTr="000D713F">
        <w:trPr>
          <w:trHeight w:val="6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МЦП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"Безопасность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дорожного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движения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территории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Нерчинско-Заводского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округа"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0000000013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308,0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0000000013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308,0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lastRenderedPageBreak/>
              <w:t>Жилищно-коммунальное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хозяйство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5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120,0</w:t>
            </w:r>
          </w:p>
        </w:tc>
      </w:tr>
      <w:tr w:rsidR="00535DEA" w:rsidRPr="007F62D4" w:rsidTr="000D713F">
        <w:trPr>
          <w:trHeight w:val="27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Коммунальное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хозяйство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295,0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безвозмездные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безвозвратные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перечисления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10351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295,0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10351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295,0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целях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формирования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материального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резерва,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резервов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материальных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10351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энергетических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10351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195,0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825,0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мероприятия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благоустройству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0000060605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825,0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0000060605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825,0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387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031,9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Дополнительное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300,1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025,0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475,0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энергетических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550,0</w:t>
            </w:r>
          </w:p>
        </w:tc>
      </w:tr>
      <w:tr w:rsidR="00535DEA" w:rsidRPr="007F62D4" w:rsidTr="000D713F">
        <w:trPr>
          <w:trHeight w:val="36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663,1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Предоставление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субсидий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некоммерческим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663,1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663,1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663,1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612,0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612,0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Дошкольное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88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520,5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Детские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дошкольные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83,4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83,4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Предоставление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субсидий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некоммерческим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83,4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783,4</w:t>
            </w:r>
          </w:p>
        </w:tc>
      </w:tr>
      <w:tr w:rsidR="00535DEA" w:rsidRPr="007F62D4" w:rsidTr="000D713F">
        <w:trPr>
          <w:trHeight w:val="82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37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783,4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Разработка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проектно-сметной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документации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капитального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ремонта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образовательных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0000071448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806,3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0000071448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806,3</w:t>
            </w:r>
          </w:p>
        </w:tc>
      </w:tr>
      <w:tr w:rsidR="00535DEA" w:rsidRPr="007F62D4" w:rsidTr="000D713F">
        <w:trPr>
          <w:trHeight w:val="73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Обеспечение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гарантий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реализации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прав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на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получение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общедоступного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бесплатного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образования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муниципальных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образовательных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организациях,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общедоступного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бесплатного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дошкольного,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начального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общего,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основного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общего,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378,8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378,8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378,8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552,0</w:t>
            </w:r>
          </w:p>
        </w:tc>
      </w:tr>
      <w:tr w:rsidR="00535DEA" w:rsidRPr="007F62D4" w:rsidTr="000D713F">
        <w:trPr>
          <w:trHeight w:val="63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proofErr w:type="gramStart"/>
            <w:r w:rsidRPr="007F62D4">
              <w:rPr>
                <w:sz w:val="18"/>
                <w:szCs w:val="18"/>
              </w:rPr>
              <w:lastRenderedPageBreak/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межбюджетные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трансферты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присмотр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уход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осваивающими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образовательные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программы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дошкольных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образовательных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детьми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военнослужащих,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выполняющих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возложенные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задачи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период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специальной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военной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552,0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Общее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275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464,7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Школы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–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детские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сады,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школы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начальные,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неполные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средние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средние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44,0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44,0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Предоставление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субсидий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некоммерческим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44,0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44,0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44,0</w:t>
            </w:r>
          </w:p>
        </w:tc>
      </w:tr>
      <w:tr w:rsidR="00535DEA" w:rsidRPr="007F62D4" w:rsidTr="000D713F">
        <w:trPr>
          <w:trHeight w:val="78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Ежемесячное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вознаграждение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классное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руководство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педагогическим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общеобразовательных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53030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18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866,0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53030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18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866,0</w:t>
            </w:r>
          </w:p>
        </w:tc>
      </w:tr>
      <w:tr w:rsidR="00535DEA" w:rsidRPr="007F62D4" w:rsidTr="000D713F">
        <w:trPr>
          <w:trHeight w:val="115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районных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коэффициентов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процентных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надбавок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стаж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районах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Крайнего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Севера,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где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установлены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районные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коэффициенты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ежемесячному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вознаграждению,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классное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руководство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педагогическим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общео</w:t>
            </w:r>
            <w:r>
              <w:rPr>
                <w:sz w:val="18"/>
                <w:szCs w:val="18"/>
              </w:rPr>
              <w:t>бразовательных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0000071031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367,7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0000071031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367,7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Разработка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проектно-сметной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документации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капитального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ремонта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образовательных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0000071448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49,9</w:t>
            </w:r>
          </w:p>
        </w:tc>
      </w:tr>
      <w:tr w:rsidR="00535DEA" w:rsidRPr="007F62D4" w:rsidTr="000D713F">
        <w:trPr>
          <w:trHeight w:val="109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Обеспечение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гарантий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реализации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прав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на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получение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общедоступного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бесплатного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образования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муниципальных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образовательных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организациях,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общедоступного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бесплатного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дошкольного,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начального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общего,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основного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общего,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629,4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Предоставление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субсидий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некоммерческим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629,4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629,4</w:t>
            </w:r>
          </w:p>
        </w:tc>
      </w:tr>
      <w:tr w:rsidR="00535DEA" w:rsidRPr="007F62D4" w:rsidTr="000D713F">
        <w:trPr>
          <w:trHeight w:val="75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629,4</w:t>
            </w:r>
          </w:p>
        </w:tc>
      </w:tr>
      <w:tr w:rsidR="00535DEA" w:rsidRPr="007F62D4" w:rsidTr="000D713F">
        <w:trPr>
          <w:trHeight w:val="79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Основное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мероприятие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"Обеспечение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гарантий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социальной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поддержке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детей,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обучающихся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общеобразовательных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организациях,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оказавшихся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трудной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жизненной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ситуации"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767,2</w:t>
            </w:r>
          </w:p>
        </w:tc>
      </w:tr>
      <w:tr w:rsidR="00535DEA" w:rsidRPr="007F62D4" w:rsidTr="000D713F">
        <w:trPr>
          <w:trHeight w:val="5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Обеспечение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бесплатным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питанием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детей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из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малоимущих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семей,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обучающихся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муниципальных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общеобразовательных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организациях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767,2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767,2</w:t>
            </w:r>
          </w:p>
        </w:tc>
      </w:tr>
      <w:tr w:rsidR="00535DEA" w:rsidRPr="007F62D4" w:rsidTr="000D713F">
        <w:trPr>
          <w:trHeight w:val="25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767,2</w:t>
            </w:r>
          </w:p>
        </w:tc>
      </w:tr>
      <w:tr w:rsidR="00535DEA" w:rsidRPr="007F62D4" w:rsidTr="000D713F">
        <w:trPr>
          <w:trHeight w:val="102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межбюджетные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трансферты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льготным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питанием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учебное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время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обучающихся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5-11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классах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общеобразовательных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детей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военнослужащих,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выполняющих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возложенные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задачи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период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специальной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военной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операции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71219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290,5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71219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290,5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71219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290,5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Муниципальная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программа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"Дети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района"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250,0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lastRenderedPageBreak/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исключением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лицам,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привлекаемым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согласно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законодательству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выполнения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отдельных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полномочий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75,0</w:t>
            </w:r>
          </w:p>
        </w:tc>
      </w:tr>
      <w:tr w:rsidR="00535DEA" w:rsidRPr="007F62D4" w:rsidTr="000D713F">
        <w:trPr>
          <w:trHeight w:val="39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175,0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175,0</w:t>
            </w:r>
          </w:p>
        </w:tc>
      </w:tr>
      <w:tr w:rsidR="00535DEA" w:rsidRPr="007F62D4" w:rsidTr="000D713F">
        <w:trPr>
          <w:trHeight w:val="33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175,0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Молодежная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политика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оздоровление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детей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10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746,6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Организация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отдыха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оздоровления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детей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094,8</w:t>
            </w:r>
          </w:p>
        </w:tc>
      </w:tr>
      <w:tr w:rsidR="00535DEA" w:rsidRPr="007F62D4" w:rsidTr="000D713F">
        <w:trPr>
          <w:trHeight w:val="54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Предоставление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субсидий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некоммерческим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094,8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094,8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094,8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Другие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вопросы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в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области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образования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9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651,8</w:t>
            </w:r>
          </w:p>
        </w:tc>
      </w:tr>
      <w:tr w:rsidR="00535DEA" w:rsidRPr="007F62D4" w:rsidTr="000D713F">
        <w:trPr>
          <w:trHeight w:val="54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Руководство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управление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установленных</w:t>
            </w:r>
            <w:r w:rsidR="005A6F31">
              <w:rPr>
                <w:sz w:val="18"/>
                <w:szCs w:val="18"/>
              </w:rPr>
              <w:t xml:space="preserve"> </w:t>
            </w:r>
            <w:proofErr w:type="gramStart"/>
            <w:r w:rsidRPr="007F62D4">
              <w:rPr>
                <w:sz w:val="18"/>
                <w:szCs w:val="18"/>
              </w:rPr>
              <w:t>функций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власти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субъекта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Российской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503,6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Центральный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503,6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</w:t>
            </w:r>
            <w:proofErr w:type="gramStart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)</w:t>
            </w:r>
            <w:proofErr w:type="gramEnd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491,5</w:t>
            </w:r>
          </w:p>
        </w:tc>
      </w:tr>
      <w:tr w:rsidR="00535DEA" w:rsidRPr="007F62D4" w:rsidTr="000D713F">
        <w:trPr>
          <w:trHeight w:val="33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906,7</w:t>
            </w:r>
          </w:p>
        </w:tc>
      </w:tr>
      <w:tr w:rsidR="00535DEA" w:rsidRPr="007F62D4" w:rsidTr="000D713F">
        <w:trPr>
          <w:trHeight w:val="6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исключением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9,0</w:t>
            </w:r>
          </w:p>
        </w:tc>
      </w:tr>
      <w:tr w:rsidR="00535DEA" w:rsidRPr="007F62D4" w:rsidTr="000D713F">
        <w:trPr>
          <w:trHeight w:val="84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575,8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12,1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12,1</w:t>
            </w:r>
          </w:p>
        </w:tc>
      </w:tr>
      <w:tr w:rsidR="00535DEA" w:rsidRPr="007F62D4" w:rsidTr="000D713F">
        <w:trPr>
          <w:trHeight w:val="100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Учебно-методические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кабинеты,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централизованные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бухгалтерии,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группы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хозяйственного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обслуживания,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учебные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фильмотеки,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межшкольные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учебно-производственные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комбинаты,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логопедические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пункты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617,7</w:t>
            </w:r>
          </w:p>
        </w:tc>
      </w:tr>
      <w:tr w:rsidR="00535DEA" w:rsidRPr="007F62D4" w:rsidTr="000D713F">
        <w:trPr>
          <w:trHeight w:val="25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617,7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</w:t>
            </w:r>
            <w:proofErr w:type="gramStart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)</w:t>
            </w:r>
            <w:proofErr w:type="gramEnd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382,7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354,6</w:t>
            </w:r>
          </w:p>
        </w:tc>
      </w:tr>
      <w:tr w:rsidR="00535DEA" w:rsidRPr="007F62D4" w:rsidTr="000D713F">
        <w:trPr>
          <w:trHeight w:val="36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исключением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013,1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034,0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информационно-коммуникационных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технологий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909,0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Премии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гранты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Уплата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налогов,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сборов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51,0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Уплата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налога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имущество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земельного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налога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21,0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Уплата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прочих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налогов,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сборов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Уплата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25,0</w:t>
            </w:r>
          </w:p>
        </w:tc>
      </w:tr>
      <w:tr w:rsidR="00535DEA" w:rsidRPr="007F62D4" w:rsidTr="000D713F">
        <w:trPr>
          <w:trHeight w:val="97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lastRenderedPageBreak/>
              <w:t>Основное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мероприятие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"Обеспечение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гарантий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социальной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поддержке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детей,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обучающихся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общеобразовательных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организациях,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оказавшихся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трудной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жизненной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ситуации"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14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2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498,1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Администрирование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полномочия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организации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осуществлению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деятельности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опеке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попечительству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над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несовершеннолетними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498,1</w:t>
            </w:r>
          </w:p>
        </w:tc>
      </w:tr>
      <w:tr w:rsidR="00535DEA" w:rsidRPr="007F62D4" w:rsidTr="000D713F">
        <w:trPr>
          <w:trHeight w:val="37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368,1</w:t>
            </w:r>
          </w:p>
        </w:tc>
      </w:tr>
      <w:tr w:rsidR="00535DEA" w:rsidRPr="007F62D4" w:rsidTr="000D713F">
        <w:trPr>
          <w:trHeight w:val="57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006,2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58,0</w:t>
            </w:r>
          </w:p>
        </w:tc>
      </w:tr>
      <w:tr w:rsidR="00535DEA" w:rsidRPr="007F62D4" w:rsidTr="000D713F">
        <w:trPr>
          <w:trHeight w:val="7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303,9</w:t>
            </w:r>
          </w:p>
        </w:tc>
      </w:tr>
      <w:tr w:rsidR="00535DEA" w:rsidRPr="007F62D4" w:rsidTr="000D713F">
        <w:trPr>
          <w:trHeight w:val="37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130,0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130,0</w:t>
            </w:r>
          </w:p>
        </w:tc>
      </w:tr>
      <w:tr w:rsidR="00535DEA" w:rsidRPr="007F62D4" w:rsidTr="000D713F">
        <w:trPr>
          <w:trHeight w:val="373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Единая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субвенция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местным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бюджетам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32,4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казенных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32,4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24,9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Культура,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кинематография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24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278,5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Культура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23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148,1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Предоставление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субсидий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некоммерческим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332,7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332,7</w:t>
            </w:r>
          </w:p>
        </w:tc>
      </w:tr>
      <w:tr w:rsidR="00535DEA" w:rsidRPr="007F62D4" w:rsidTr="000D713F">
        <w:trPr>
          <w:trHeight w:val="82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332,7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Музеи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постоянные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выставки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626,0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626,0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Предоставление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субсидий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некоммерческим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626,0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626,0</w:t>
            </w:r>
          </w:p>
        </w:tc>
      </w:tr>
      <w:tr w:rsidR="00535DEA" w:rsidRPr="007F62D4" w:rsidTr="000D713F">
        <w:trPr>
          <w:trHeight w:val="72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626,0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Библиотеки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189,4</w:t>
            </w:r>
          </w:p>
        </w:tc>
      </w:tr>
      <w:tr w:rsidR="00535DEA" w:rsidRPr="007F62D4" w:rsidTr="000D713F">
        <w:trPr>
          <w:trHeight w:val="39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189,4</w:t>
            </w:r>
          </w:p>
        </w:tc>
      </w:tr>
      <w:tr w:rsidR="00535DEA" w:rsidRPr="007F62D4" w:rsidTr="000D713F">
        <w:trPr>
          <w:trHeight w:val="49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Предоставление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субсидий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некоммерческим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189,4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189,4</w:t>
            </w:r>
          </w:p>
        </w:tc>
      </w:tr>
      <w:tr w:rsidR="00535DEA" w:rsidRPr="007F62D4" w:rsidTr="000D713F">
        <w:trPr>
          <w:trHeight w:val="73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бюджетным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189,4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Другие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вопросы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области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культуры,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кинематографии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130,4</w:t>
            </w:r>
          </w:p>
        </w:tc>
      </w:tr>
      <w:tr w:rsidR="00535DEA" w:rsidRPr="007F62D4" w:rsidTr="000D713F">
        <w:trPr>
          <w:trHeight w:val="57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Руководство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управление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установленных</w:t>
            </w:r>
            <w:r w:rsidR="005A6F31">
              <w:rPr>
                <w:sz w:val="18"/>
                <w:szCs w:val="18"/>
              </w:rPr>
              <w:t xml:space="preserve"> </w:t>
            </w:r>
            <w:proofErr w:type="gramStart"/>
            <w:r w:rsidRPr="007F62D4">
              <w:rPr>
                <w:sz w:val="18"/>
                <w:szCs w:val="18"/>
              </w:rPr>
              <w:t>функций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власти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субъекта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Российской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739,5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lastRenderedPageBreak/>
              <w:t>Центральный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739,5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727,7</w:t>
            </w:r>
          </w:p>
        </w:tc>
      </w:tr>
      <w:tr w:rsidR="00535DEA" w:rsidRPr="007F62D4" w:rsidTr="000D713F">
        <w:trPr>
          <w:trHeight w:val="6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527,6</w:t>
            </w:r>
          </w:p>
        </w:tc>
      </w:tr>
      <w:tr w:rsidR="00535DEA" w:rsidRPr="007F62D4" w:rsidTr="000D713F">
        <w:trPr>
          <w:trHeight w:val="57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исключением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40,8</w:t>
            </w:r>
          </w:p>
        </w:tc>
      </w:tr>
      <w:tr w:rsidR="00535DEA" w:rsidRPr="007F62D4" w:rsidTr="000D713F">
        <w:trPr>
          <w:trHeight w:val="78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(муниципальных)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159,3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11,8</w:t>
            </w:r>
          </w:p>
        </w:tc>
      </w:tr>
      <w:tr w:rsidR="00535DEA" w:rsidRPr="007F62D4" w:rsidTr="000D713F">
        <w:trPr>
          <w:trHeight w:val="37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2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11,8</w:t>
            </w:r>
          </w:p>
        </w:tc>
      </w:tr>
      <w:tr w:rsidR="00535DEA" w:rsidRPr="007F62D4" w:rsidTr="000D713F">
        <w:trPr>
          <w:trHeight w:val="70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Учебно-методические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кабинеты,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централизованные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бухгалтерии,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группы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хозяйственного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обслуживания,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учебные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фильмотеки,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межшкольные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учебно-производственные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комбинаты,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логопедические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пункты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390,9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390,9</w:t>
            </w:r>
          </w:p>
        </w:tc>
      </w:tr>
      <w:tr w:rsidR="00535DEA" w:rsidRPr="007F62D4" w:rsidTr="000D713F">
        <w:trPr>
          <w:trHeight w:val="37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(муниципальных</w:t>
            </w:r>
            <w:proofErr w:type="gramStart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)</w:t>
            </w:r>
            <w:proofErr w:type="gramEnd"/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255,5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Фонд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193,2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исключением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фонда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4,0</w:t>
            </w:r>
          </w:p>
        </w:tc>
      </w:tr>
      <w:tr w:rsidR="00535DEA" w:rsidRPr="007F62D4" w:rsidTr="000D713F">
        <w:trPr>
          <w:trHeight w:val="55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Взносы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страхованию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оплате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труда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работникам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58,3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134,9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сфере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информационно-коммуникационных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технологий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84,9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19,0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энергетических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31,0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Уплата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налогов,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сборов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Уплата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1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Социальная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политика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18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418,5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Пенсионное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830,3</w:t>
            </w:r>
          </w:p>
        </w:tc>
      </w:tr>
      <w:tr w:rsidR="00535DEA" w:rsidRPr="007F62D4" w:rsidTr="000D713F">
        <w:trPr>
          <w:trHeight w:val="33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Доплаты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пенсиям,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дополнительное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пенсионное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830,3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Доплаты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пенсиям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служащих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830,3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Социальное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830,3</w:t>
            </w:r>
          </w:p>
        </w:tc>
      </w:tr>
      <w:tr w:rsidR="00535DEA" w:rsidRPr="007F62D4" w:rsidTr="000D713F">
        <w:trPr>
          <w:trHeight w:val="39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Публичные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нормативные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830,3</w:t>
            </w:r>
          </w:p>
        </w:tc>
      </w:tr>
      <w:tr w:rsidR="00535DEA" w:rsidRPr="007F62D4" w:rsidTr="000D713F">
        <w:trPr>
          <w:trHeight w:val="49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Пенсии,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выплачиваемые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организациями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сектора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91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9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830,3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Охрана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семьи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детства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8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438,2</w:t>
            </w:r>
          </w:p>
        </w:tc>
      </w:tr>
      <w:tr w:rsidR="00535DEA" w:rsidRPr="007F62D4" w:rsidTr="000D713F">
        <w:trPr>
          <w:trHeight w:val="49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Государственная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программа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Забайкальского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края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"Развитие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образования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Забайкальского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края"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438,2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Подпрограмма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"Развитие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образования"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438,2</w:t>
            </w:r>
          </w:p>
        </w:tc>
      </w:tr>
      <w:tr w:rsidR="00535DEA" w:rsidRPr="007F62D4" w:rsidTr="000D713F">
        <w:trPr>
          <w:trHeight w:val="100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Основное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мероприятие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"Создание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дополнительных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мест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государственных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(муниципальных)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образовательных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организациях,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развитие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вариативных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форм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образования,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социальная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поддержка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семей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детьми,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посещающими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дошкольные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образовательные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организации"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71230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439,1</w:t>
            </w:r>
          </w:p>
        </w:tc>
      </w:tr>
      <w:tr w:rsidR="00535DEA" w:rsidRPr="007F62D4" w:rsidTr="000D713F">
        <w:trPr>
          <w:trHeight w:val="106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Предоставление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компенсации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части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платы,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взимаемой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родителей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(законных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представителей)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за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присмотр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уход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за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детьми,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осваивающими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образовательные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программы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дошкольного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образования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образовательных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организациях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71230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439,1</w:t>
            </w:r>
          </w:p>
        </w:tc>
      </w:tr>
      <w:tr w:rsidR="00535DEA" w:rsidRPr="007F62D4" w:rsidTr="000D713F">
        <w:trPr>
          <w:trHeight w:val="37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71230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2,2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lastRenderedPageBreak/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71230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2,2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Социальное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71230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436,9</w:t>
            </w:r>
          </w:p>
        </w:tc>
      </w:tr>
      <w:tr w:rsidR="00535DEA" w:rsidRPr="007F62D4" w:rsidTr="000D713F">
        <w:trPr>
          <w:trHeight w:val="48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Пособия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компенсации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публичным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нормативным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71230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436,9</w:t>
            </w:r>
          </w:p>
        </w:tc>
      </w:tr>
      <w:tr w:rsidR="00535DEA" w:rsidRPr="007F62D4" w:rsidTr="000D713F">
        <w:trPr>
          <w:trHeight w:val="5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Ежемесячные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денежные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средства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содержание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детей-сирот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детей,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оставшихся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без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попечения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родителей,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приемных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семьях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802,9</w:t>
            </w:r>
          </w:p>
        </w:tc>
      </w:tr>
      <w:tr w:rsidR="00535DEA" w:rsidRPr="007F62D4" w:rsidTr="000D713F">
        <w:trPr>
          <w:trHeight w:val="33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4,0</w:t>
            </w:r>
          </w:p>
        </w:tc>
      </w:tr>
      <w:tr w:rsidR="00535DEA" w:rsidRPr="007F62D4" w:rsidTr="000D713F">
        <w:trPr>
          <w:trHeight w:val="39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Социальное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798,9</w:t>
            </w:r>
          </w:p>
        </w:tc>
      </w:tr>
      <w:tr w:rsidR="00535DEA" w:rsidRPr="007F62D4" w:rsidTr="000D713F">
        <w:trPr>
          <w:trHeight w:val="39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Публичные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нормативные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798,9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Пособия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компенсации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публичным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нормативным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798,9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Вознаграждение,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причитающееся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приемному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родителю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501,3</w:t>
            </w:r>
          </w:p>
        </w:tc>
      </w:tr>
      <w:tr w:rsidR="00535DEA" w:rsidRPr="007F62D4" w:rsidTr="000D713F">
        <w:trPr>
          <w:trHeight w:val="33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2,5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2,5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Социальное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498,8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Приобретение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пользу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граждан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целях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72421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498,8</w:t>
            </w:r>
          </w:p>
        </w:tc>
      </w:tr>
      <w:tr w:rsidR="00535DEA" w:rsidRPr="007F62D4" w:rsidTr="000D713F">
        <w:trPr>
          <w:trHeight w:val="43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Назначение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выплата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ежемесячных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денежных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средств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лицам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из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числа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детей-сирот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и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детей,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оставшихся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без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попечения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родителей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694,9</w:t>
            </w:r>
          </w:p>
        </w:tc>
      </w:tr>
      <w:tr w:rsidR="00535DEA" w:rsidRPr="007F62D4" w:rsidTr="000D713F">
        <w:trPr>
          <w:trHeight w:val="37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33,5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33,5</w:t>
            </w:r>
          </w:p>
        </w:tc>
      </w:tr>
      <w:tr w:rsidR="00535DEA" w:rsidRPr="007F62D4" w:rsidTr="000D713F">
        <w:trPr>
          <w:trHeight w:val="31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Публичные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нормативные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661,4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Пособия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компенсации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публичным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нормативным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F62D4">
              <w:rPr>
                <w:color w:val="000000"/>
                <w:sz w:val="18"/>
                <w:szCs w:val="18"/>
              </w:rPr>
              <w:t>00000</w:t>
            </w:r>
            <w:r w:rsidR="005A6F31">
              <w:rPr>
                <w:color w:val="000000"/>
                <w:sz w:val="18"/>
                <w:szCs w:val="18"/>
              </w:rPr>
              <w:t xml:space="preserve"> </w:t>
            </w:r>
            <w:r w:rsidRPr="007F62D4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661,4</w:t>
            </w:r>
          </w:p>
        </w:tc>
      </w:tr>
      <w:tr w:rsidR="00535DEA" w:rsidRPr="007F62D4" w:rsidTr="000D713F">
        <w:trPr>
          <w:trHeight w:val="3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Другие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вопросы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области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политики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капитального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ремонта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жилых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помещений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отдельных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категорий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граждан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0000004927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Социальное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0000004927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Приобретение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пользу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граждан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целях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социального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0000004927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323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150,0</w:t>
            </w:r>
          </w:p>
        </w:tc>
      </w:tr>
      <w:tr w:rsidR="00535DEA" w:rsidRPr="007F62D4" w:rsidTr="000D713F">
        <w:trPr>
          <w:trHeight w:val="24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Физическая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культура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спорт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50,0</w:t>
            </w:r>
          </w:p>
        </w:tc>
      </w:tr>
      <w:tr w:rsidR="00535DEA" w:rsidRPr="007F62D4" w:rsidTr="000D713F">
        <w:trPr>
          <w:trHeight w:val="36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Другие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вопросы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области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физической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культуры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спорта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50,0</w:t>
            </w:r>
          </w:p>
        </w:tc>
      </w:tr>
      <w:tr w:rsidR="00535DEA" w:rsidRPr="007F62D4" w:rsidTr="000D713F">
        <w:trPr>
          <w:trHeight w:val="40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МЦП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"Развитие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физической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культуры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спорта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муниципальном</w:t>
            </w:r>
            <w:r w:rsidR="005A6F3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округе</w:t>
            </w:r>
            <w:r w:rsidRPr="007F62D4">
              <w:rPr>
                <w:sz w:val="18"/>
                <w:szCs w:val="18"/>
              </w:rPr>
              <w:t>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50,0</w:t>
            </w:r>
          </w:p>
        </w:tc>
      </w:tr>
      <w:tr w:rsidR="00535DEA" w:rsidRPr="007F62D4" w:rsidTr="000D713F">
        <w:trPr>
          <w:trHeight w:val="34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Расходы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выплаты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персоналу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казенных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0,0</w:t>
            </w:r>
          </w:p>
        </w:tc>
      </w:tr>
      <w:tr w:rsidR="00535DEA" w:rsidRPr="007F62D4" w:rsidTr="000D713F">
        <w:trPr>
          <w:trHeight w:val="28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Иные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50,0</w:t>
            </w:r>
          </w:p>
        </w:tc>
      </w:tr>
      <w:tr w:rsidR="00535DEA" w:rsidRPr="007F62D4" w:rsidTr="000D713F">
        <w:trPr>
          <w:trHeight w:val="42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Прочая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закупка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товаров,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для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0011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Средства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массовой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информации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600,0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Периодическая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печать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издательства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Периодические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издания,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органами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законодательной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исполнительной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600,0</w:t>
            </w:r>
          </w:p>
        </w:tc>
      </w:tr>
      <w:tr w:rsidR="00535DEA" w:rsidRPr="007F62D4" w:rsidTr="000D713F">
        <w:trPr>
          <w:trHeight w:val="24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деятельности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подведомственных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600,0</w:t>
            </w:r>
          </w:p>
        </w:tc>
      </w:tr>
      <w:tr w:rsidR="00535DEA" w:rsidRPr="007F62D4" w:rsidTr="000D713F">
        <w:trPr>
          <w:trHeight w:val="735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Субсидии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автономным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учреждениям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финансовое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обеспечение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задания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на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оказание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государственных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услуг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(выполнение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04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57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600,0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Обслуживание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государственного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и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муниципального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долга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Обслуживание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внутреннего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долга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Процентные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платежи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долговым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5,0</w:t>
            </w:r>
          </w:p>
        </w:tc>
      </w:tr>
      <w:tr w:rsidR="00535DEA" w:rsidRPr="007F62D4" w:rsidTr="000D713F">
        <w:trPr>
          <w:trHeight w:val="51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lastRenderedPageBreak/>
              <w:t>Процентные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платежи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по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государственному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долгу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субъекта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Российской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Федерации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Обслуживание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государственного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долга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Российской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Федерации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spacing w:line="240" w:lineRule="auto"/>
              <w:ind w:firstLine="3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Обслуживание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муниципального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долга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4" w:right="-249" w:firstLine="4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right="-144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00000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60</w:t>
            </w:r>
            <w:r w:rsidR="005A6F31">
              <w:rPr>
                <w:sz w:val="18"/>
                <w:szCs w:val="18"/>
              </w:rPr>
              <w:t xml:space="preserve"> </w:t>
            </w:r>
            <w:r w:rsidRPr="007F62D4">
              <w:rPr>
                <w:sz w:val="18"/>
                <w:szCs w:val="18"/>
              </w:rPr>
              <w:t>65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left="-122" w:right="-108"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35DEA" w:rsidRPr="007F62D4" w:rsidRDefault="00535DEA" w:rsidP="000D713F">
            <w:pPr>
              <w:ind w:firstLine="0"/>
              <w:jc w:val="center"/>
              <w:rPr>
                <w:sz w:val="18"/>
                <w:szCs w:val="18"/>
              </w:rPr>
            </w:pPr>
            <w:r w:rsidRPr="007F62D4">
              <w:rPr>
                <w:sz w:val="18"/>
                <w:szCs w:val="18"/>
              </w:rPr>
              <w:t>5,0</w:t>
            </w:r>
          </w:p>
        </w:tc>
      </w:tr>
      <w:tr w:rsidR="00535DEA" w:rsidRPr="007F62D4" w:rsidTr="000D713F">
        <w:trPr>
          <w:trHeight w:val="300"/>
          <w:jc w:val="center"/>
        </w:trPr>
        <w:tc>
          <w:tcPr>
            <w:tcW w:w="567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Итого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расходов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35DEA" w:rsidRPr="007F62D4" w:rsidRDefault="00535DEA" w:rsidP="000D713F">
            <w:pPr>
              <w:ind w:firstLine="34"/>
              <w:jc w:val="center"/>
              <w:rPr>
                <w:b/>
                <w:bCs/>
                <w:sz w:val="18"/>
                <w:szCs w:val="18"/>
              </w:rPr>
            </w:pPr>
            <w:r w:rsidRPr="007F62D4">
              <w:rPr>
                <w:b/>
                <w:bCs/>
                <w:sz w:val="18"/>
                <w:szCs w:val="18"/>
              </w:rPr>
              <w:t>558</w:t>
            </w:r>
            <w:r w:rsidR="005A6F31">
              <w:rPr>
                <w:b/>
                <w:bCs/>
                <w:sz w:val="18"/>
                <w:szCs w:val="18"/>
              </w:rPr>
              <w:t xml:space="preserve"> </w:t>
            </w:r>
            <w:r w:rsidRPr="007F62D4">
              <w:rPr>
                <w:b/>
                <w:bCs/>
                <w:sz w:val="18"/>
                <w:szCs w:val="18"/>
              </w:rPr>
              <w:t>777,2</w:t>
            </w:r>
          </w:p>
        </w:tc>
      </w:tr>
    </w:tbl>
    <w:p w:rsidR="000D713F" w:rsidRDefault="000D713F" w:rsidP="00253064">
      <w:pPr>
        <w:spacing w:line="240" w:lineRule="auto"/>
        <w:jc w:val="right"/>
        <w:rPr>
          <w:sz w:val="20"/>
        </w:rPr>
      </w:pPr>
    </w:p>
    <w:p w:rsidR="000D713F" w:rsidRDefault="000D713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253064" w:rsidRPr="004932FC" w:rsidRDefault="00253064" w:rsidP="00253064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6</w:t>
      </w:r>
      <w:r w:rsidR="005A6F31">
        <w:rPr>
          <w:sz w:val="20"/>
        </w:rPr>
        <w:t xml:space="preserve"> </w:t>
      </w:r>
    </w:p>
    <w:p w:rsidR="00253064" w:rsidRPr="004932FC" w:rsidRDefault="00253064" w:rsidP="0025306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253064" w:rsidRPr="004932FC" w:rsidRDefault="00253064" w:rsidP="0025306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253064" w:rsidRPr="004932FC" w:rsidRDefault="005A6F31" w:rsidP="00253064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253064" w:rsidRPr="004932FC">
        <w:rPr>
          <w:sz w:val="20"/>
        </w:rPr>
        <w:t>«О</w:t>
      </w:r>
      <w:r>
        <w:rPr>
          <w:sz w:val="20"/>
        </w:rPr>
        <w:t xml:space="preserve"> </w:t>
      </w:r>
      <w:r w:rsidR="00253064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253064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253064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253064" w:rsidRPr="004932FC">
        <w:rPr>
          <w:sz w:val="20"/>
        </w:rPr>
        <w:t>округа</w:t>
      </w:r>
    </w:p>
    <w:p w:rsidR="00253064" w:rsidRPr="004932FC" w:rsidRDefault="005A6F31" w:rsidP="00253064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253064" w:rsidRPr="004932FC">
        <w:rPr>
          <w:sz w:val="20"/>
        </w:rPr>
        <w:t>на</w:t>
      </w:r>
      <w:r>
        <w:rPr>
          <w:sz w:val="20"/>
        </w:rPr>
        <w:t xml:space="preserve"> </w:t>
      </w:r>
      <w:r w:rsidR="00253064" w:rsidRPr="004932FC">
        <w:rPr>
          <w:sz w:val="20"/>
        </w:rPr>
        <w:t>2024</w:t>
      </w:r>
      <w:r>
        <w:rPr>
          <w:sz w:val="20"/>
        </w:rPr>
        <w:t xml:space="preserve"> </w:t>
      </w:r>
      <w:r w:rsidR="00253064" w:rsidRPr="004932FC">
        <w:rPr>
          <w:sz w:val="20"/>
        </w:rPr>
        <w:t>и</w:t>
      </w:r>
      <w:r>
        <w:rPr>
          <w:sz w:val="20"/>
        </w:rPr>
        <w:t xml:space="preserve"> </w:t>
      </w:r>
      <w:r w:rsidR="00253064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253064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253064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253064" w:rsidRDefault="00253064" w:rsidP="00253064">
      <w:pPr>
        <w:pStyle w:val="ConsPlusTitle"/>
        <w:widowControl/>
        <w:jc w:val="right"/>
        <w:rPr>
          <w:sz w:val="20"/>
        </w:rPr>
      </w:pPr>
    </w:p>
    <w:p w:rsidR="00253064" w:rsidRDefault="00253064" w:rsidP="000D713F">
      <w:pPr>
        <w:spacing w:line="240" w:lineRule="auto"/>
        <w:ind w:firstLine="709"/>
        <w:jc w:val="center"/>
        <w:rPr>
          <w:b/>
        </w:rPr>
      </w:pPr>
      <w:r w:rsidRPr="00495087">
        <w:rPr>
          <w:b/>
        </w:rPr>
        <w:t>Распределение</w:t>
      </w:r>
      <w:r w:rsidR="005A6F31">
        <w:rPr>
          <w:b/>
        </w:rPr>
        <w:t xml:space="preserve"> </w:t>
      </w:r>
      <w:r w:rsidRPr="00495087">
        <w:rPr>
          <w:b/>
        </w:rPr>
        <w:t>бюджетных</w:t>
      </w:r>
      <w:r w:rsidR="005A6F31">
        <w:rPr>
          <w:b/>
        </w:rPr>
        <w:t xml:space="preserve"> </w:t>
      </w:r>
      <w:r w:rsidRPr="00495087">
        <w:rPr>
          <w:b/>
        </w:rPr>
        <w:t>ассигнований</w:t>
      </w:r>
      <w:r w:rsidR="005A6F31">
        <w:rPr>
          <w:b/>
        </w:rPr>
        <w:t xml:space="preserve"> </w:t>
      </w:r>
      <w:r w:rsidRPr="00495087">
        <w:rPr>
          <w:b/>
        </w:rPr>
        <w:t>бюджета</w:t>
      </w:r>
      <w:r w:rsidR="000D713F">
        <w:rPr>
          <w:b/>
        </w:rPr>
        <w:t xml:space="preserve"> </w:t>
      </w:r>
      <w:r w:rsidRPr="00495087">
        <w:rPr>
          <w:b/>
        </w:rPr>
        <w:t>муниципального</w:t>
      </w:r>
      <w:r w:rsidR="005A6F31">
        <w:rPr>
          <w:b/>
        </w:rPr>
        <w:t xml:space="preserve"> </w:t>
      </w:r>
      <w:r>
        <w:rPr>
          <w:b/>
        </w:rPr>
        <w:t>округа</w:t>
      </w:r>
      <w:r w:rsidR="005A6F31">
        <w:rPr>
          <w:b/>
        </w:rPr>
        <w:t xml:space="preserve"> </w:t>
      </w:r>
      <w:r w:rsidRPr="00495087">
        <w:rPr>
          <w:b/>
        </w:rPr>
        <w:t>по</w:t>
      </w:r>
      <w:r w:rsidR="005A6F31">
        <w:rPr>
          <w:b/>
        </w:rPr>
        <w:t xml:space="preserve"> </w:t>
      </w:r>
      <w:r w:rsidRPr="00495087">
        <w:rPr>
          <w:b/>
        </w:rPr>
        <w:t>разделам,</w:t>
      </w:r>
      <w:r w:rsidR="005A6F31">
        <w:rPr>
          <w:b/>
        </w:rPr>
        <w:t xml:space="preserve"> </w:t>
      </w:r>
      <w:r w:rsidRPr="00495087">
        <w:rPr>
          <w:b/>
        </w:rPr>
        <w:t>подразделам,</w:t>
      </w:r>
      <w:r w:rsidR="005A6F31">
        <w:rPr>
          <w:b/>
        </w:rPr>
        <w:t xml:space="preserve"> </w:t>
      </w:r>
      <w:r w:rsidRPr="00495087">
        <w:rPr>
          <w:b/>
        </w:rPr>
        <w:t>целевым</w:t>
      </w:r>
      <w:r w:rsidR="005A6F31">
        <w:rPr>
          <w:b/>
        </w:rPr>
        <w:t xml:space="preserve"> </w:t>
      </w:r>
      <w:r w:rsidRPr="00495087">
        <w:rPr>
          <w:b/>
        </w:rPr>
        <w:t>статьям</w:t>
      </w:r>
      <w:r w:rsidR="005A6F31">
        <w:rPr>
          <w:b/>
        </w:rPr>
        <w:t xml:space="preserve"> </w:t>
      </w:r>
      <w:r w:rsidRPr="00495087">
        <w:rPr>
          <w:b/>
        </w:rPr>
        <w:t>и</w:t>
      </w:r>
      <w:r w:rsidR="005A6F31">
        <w:rPr>
          <w:b/>
        </w:rPr>
        <w:t xml:space="preserve"> </w:t>
      </w:r>
      <w:r w:rsidRPr="00495087">
        <w:rPr>
          <w:b/>
        </w:rPr>
        <w:t>видам</w:t>
      </w:r>
      <w:r w:rsidR="005A6F31">
        <w:rPr>
          <w:b/>
        </w:rPr>
        <w:t xml:space="preserve"> </w:t>
      </w:r>
      <w:r w:rsidRPr="00495087">
        <w:rPr>
          <w:b/>
        </w:rPr>
        <w:t>расходов</w:t>
      </w:r>
      <w:r w:rsidR="005A6F31">
        <w:rPr>
          <w:b/>
        </w:rPr>
        <w:t xml:space="preserve"> </w:t>
      </w:r>
      <w:r w:rsidRPr="00495087">
        <w:rPr>
          <w:b/>
        </w:rPr>
        <w:t>бюджета</w:t>
      </w:r>
      <w:r w:rsidR="005A6F31">
        <w:rPr>
          <w:b/>
        </w:rPr>
        <w:t xml:space="preserve"> </w:t>
      </w:r>
      <w:r w:rsidRPr="00495087">
        <w:rPr>
          <w:b/>
        </w:rPr>
        <w:t>на</w:t>
      </w:r>
      <w:r w:rsidR="005A6F31">
        <w:rPr>
          <w:b/>
        </w:rPr>
        <w:t xml:space="preserve"> </w:t>
      </w:r>
      <w:r w:rsidRPr="00495087">
        <w:rPr>
          <w:b/>
        </w:rPr>
        <w:t>202</w:t>
      </w:r>
      <w:r>
        <w:rPr>
          <w:b/>
        </w:rPr>
        <w:t>5</w:t>
      </w:r>
      <w:r w:rsidR="005A6F31">
        <w:rPr>
          <w:b/>
        </w:rPr>
        <w:t xml:space="preserve"> </w:t>
      </w:r>
      <w:r>
        <w:rPr>
          <w:b/>
        </w:rPr>
        <w:t>и</w:t>
      </w:r>
      <w:r w:rsidR="005A6F31">
        <w:rPr>
          <w:b/>
        </w:rPr>
        <w:t xml:space="preserve"> </w:t>
      </w:r>
      <w:r>
        <w:rPr>
          <w:b/>
        </w:rPr>
        <w:t>2026</w:t>
      </w:r>
      <w:r w:rsidR="005A6F31">
        <w:rPr>
          <w:b/>
        </w:rPr>
        <w:t xml:space="preserve"> </w:t>
      </w:r>
      <w:r w:rsidRPr="00495087">
        <w:rPr>
          <w:b/>
        </w:rPr>
        <w:t>год</w:t>
      </w:r>
    </w:p>
    <w:p w:rsidR="00253064" w:rsidRDefault="00253064" w:rsidP="00253064">
      <w:pPr>
        <w:jc w:val="center"/>
        <w:rPr>
          <w:b/>
        </w:rPr>
      </w:pPr>
    </w:p>
    <w:tbl>
      <w:tblPr>
        <w:tblW w:w="1037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89"/>
        <w:gridCol w:w="852"/>
        <w:gridCol w:w="710"/>
        <w:gridCol w:w="1703"/>
        <w:gridCol w:w="19"/>
        <w:gridCol w:w="833"/>
        <w:gridCol w:w="1118"/>
        <w:gridCol w:w="18"/>
        <w:gridCol w:w="1086"/>
        <w:gridCol w:w="51"/>
      </w:tblGrid>
      <w:tr w:rsidR="00253064" w:rsidRPr="00253064" w:rsidTr="000D713F">
        <w:trPr>
          <w:trHeight w:val="300"/>
          <w:jc w:val="center"/>
        </w:trPr>
        <w:tc>
          <w:tcPr>
            <w:tcW w:w="3990" w:type="dxa"/>
            <w:vMerge w:val="restart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Наименование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показателя</w:t>
            </w:r>
          </w:p>
        </w:tc>
        <w:tc>
          <w:tcPr>
            <w:tcW w:w="4117" w:type="dxa"/>
            <w:gridSpan w:val="5"/>
            <w:shd w:val="clear" w:color="auto" w:fill="auto"/>
            <w:vAlign w:val="center"/>
            <w:hideMark/>
          </w:tcPr>
          <w:p w:rsidR="00253064" w:rsidRPr="00253064" w:rsidRDefault="00253064" w:rsidP="00253064">
            <w:pPr>
              <w:jc w:val="center"/>
              <w:rPr>
                <w:sz w:val="20"/>
              </w:rPr>
            </w:pPr>
            <w:r w:rsidRPr="00253064">
              <w:rPr>
                <w:sz w:val="20"/>
              </w:rPr>
              <w:t>Коды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bottom"/>
            <w:hideMark/>
          </w:tcPr>
          <w:p w:rsidR="00253064" w:rsidRPr="00253064" w:rsidRDefault="00253064" w:rsidP="00F167E1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2025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год</w:t>
            </w:r>
          </w:p>
          <w:p w:rsidR="00253064" w:rsidRPr="00253064" w:rsidRDefault="00253064" w:rsidP="00F167E1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Сумма</w:t>
            </w:r>
            <w:r w:rsidR="000D713F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(тыс.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рублей)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2026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год</w:t>
            </w:r>
          </w:p>
          <w:p w:rsidR="000D713F" w:rsidRDefault="00253064" w:rsidP="001667DD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Сумма</w:t>
            </w:r>
          </w:p>
          <w:p w:rsidR="00253064" w:rsidRPr="00253064" w:rsidRDefault="00253064" w:rsidP="001667DD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(тыс.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рублей)</w:t>
            </w:r>
          </w:p>
        </w:tc>
      </w:tr>
      <w:tr w:rsidR="00253064" w:rsidRPr="00253064" w:rsidTr="000D713F">
        <w:trPr>
          <w:trHeight w:val="483"/>
          <w:jc w:val="center"/>
        </w:trPr>
        <w:tc>
          <w:tcPr>
            <w:tcW w:w="3990" w:type="dxa"/>
            <w:vMerge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</w:p>
        </w:tc>
        <w:tc>
          <w:tcPr>
            <w:tcW w:w="852" w:type="dxa"/>
            <w:vMerge w:val="restart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proofErr w:type="spellStart"/>
            <w:r w:rsidRPr="00253064">
              <w:rPr>
                <w:sz w:val="20"/>
              </w:rPr>
              <w:t>Рз</w:t>
            </w:r>
            <w:proofErr w:type="spellEnd"/>
            <w:r w:rsidR="005A6F31">
              <w:rPr>
                <w:sz w:val="20"/>
              </w:rPr>
              <w:t xml:space="preserve"> </w:t>
            </w:r>
          </w:p>
        </w:tc>
        <w:tc>
          <w:tcPr>
            <w:tcW w:w="710" w:type="dxa"/>
            <w:vMerge w:val="restart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108" w:firstLine="33"/>
              <w:jc w:val="center"/>
              <w:rPr>
                <w:sz w:val="20"/>
              </w:rPr>
            </w:pPr>
            <w:proofErr w:type="gramStart"/>
            <w:r w:rsidRPr="00253064">
              <w:rPr>
                <w:sz w:val="20"/>
              </w:rPr>
              <w:t>ПР</w:t>
            </w:r>
            <w:proofErr w:type="gramEnd"/>
          </w:p>
        </w:tc>
        <w:tc>
          <w:tcPr>
            <w:tcW w:w="1722" w:type="dxa"/>
            <w:gridSpan w:val="2"/>
            <w:vMerge w:val="restart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ЦСР</w:t>
            </w:r>
          </w:p>
        </w:tc>
        <w:tc>
          <w:tcPr>
            <w:tcW w:w="832" w:type="dxa"/>
            <w:vMerge w:val="restart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ВР</w:t>
            </w:r>
          </w:p>
        </w:tc>
        <w:tc>
          <w:tcPr>
            <w:tcW w:w="1118" w:type="dxa"/>
            <w:vMerge w:val="restart"/>
            <w:vAlign w:val="center"/>
            <w:hideMark/>
          </w:tcPr>
          <w:p w:rsidR="00253064" w:rsidRPr="00253064" w:rsidRDefault="00253064" w:rsidP="001667DD">
            <w:pPr>
              <w:jc w:val="left"/>
              <w:rPr>
                <w:sz w:val="20"/>
              </w:rPr>
            </w:pPr>
          </w:p>
        </w:tc>
        <w:tc>
          <w:tcPr>
            <w:tcW w:w="1154" w:type="dxa"/>
            <w:gridSpan w:val="3"/>
            <w:vMerge w:val="restart"/>
            <w:vAlign w:val="center"/>
            <w:hideMark/>
          </w:tcPr>
          <w:p w:rsidR="00253064" w:rsidRPr="00253064" w:rsidRDefault="00253064" w:rsidP="00253064">
            <w:pPr>
              <w:rPr>
                <w:sz w:val="20"/>
              </w:rPr>
            </w:pPr>
          </w:p>
        </w:tc>
      </w:tr>
      <w:tr w:rsidR="00253064" w:rsidRPr="00253064" w:rsidTr="000D713F">
        <w:trPr>
          <w:trHeight w:val="230"/>
          <w:jc w:val="center"/>
        </w:trPr>
        <w:tc>
          <w:tcPr>
            <w:tcW w:w="3990" w:type="dxa"/>
            <w:vMerge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</w:p>
        </w:tc>
        <w:tc>
          <w:tcPr>
            <w:tcW w:w="852" w:type="dxa"/>
            <w:vMerge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rPr>
                <w:sz w:val="20"/>
              </w:rPr>
            </w:pPr>
          </w:p>
        </w:tc>
        <w:tc>
          <w:tcPr>
            <w:tcW w:w="710" w:type="dxa"/>
            <w:vMerge/>
            <w:vAlign w:val="center"/>
            <w:hideMark/>
          </w:tcPr>
          <w:p w:rsidR="00253064" w:rsidRPr="00253064" w:rsidRDefault="00253064" w:rsidP="00253064">
            <w:pPr>
              <w:rPr>
                <w:sz w:val="20"/>
              </w:rPr>
            </w:pPr>
          </w:p>
        </w:tc>
        <w:tc>
          <w:tcPr>
            <w:tcW w:w="1722" w:type="dxa"/>
            <w:gridSpan w:val="2"/>
            <w:vMerge/>
            <w:vAlign w:val="center"/>
            <w:hideMark/>
          </w:tcPr>
          <w:p w:rsidR="00253064" w:rsidRPr="00253064" w:rsidRDefault="00253064" w:rsidP="00253064">
            <w:pPr>
              <w:rPr>
                <w:sz w:val="20"/>
              </w:rPr>
            </w:pPr>
          </w:p>
        </w:tc>
        <w:tc>
          <w:tcPr>
            <w:tcW w:w="832" w:type="dxa"/>
            <w:vMerge/>
            <w:vAlign w:val="center"/>
            <w:hideMark/>
          </w:tcPr>
          <w:p w:rsidR="00253064" w:rsidRPr="00253064" w:rsidRDefault="00253064" w:rsidP="00253064">
            <w:pPr>
              <w:rPr>
                <w:sz w:val="20"/>
              </w:rPr>
            </w:pPr>
          </w:p>
        </w:tc>
        <w:tc>
          <w:tcPr>
            <w:tcW w:w="1118" w:type="dxa"/>
            <w:vMerge/>
            <w:vAlign w:val="center"/>
            <w:hideMark/>
          </w:tcPr>
          <w:p w:rsidR="00253064" w:rsidRPr="00253064" w:rsidRDefault="00253064" w:rsidP="001667DD">
            <w:pPr>
              <w:jc w:val="left"/>
              <w:rPr>
                <w:sz w:val="20"/>
              </w:rPr>
            </w:pPr>
          </w:p>
        </w:tc>
        <w:tc>
          <w:tcPr>
            <w:tcW w:w="1154" w:type="dxa"/>
            <w:gridSpan w:val="3"/>
            <w:vMerge/>
            <w:vAlign w:val="center"/>
            <w:hideMark/>
          </w:tcPr>
          <w:p w:rsidR="00253064" w:rsidRPr="00253064" w:rsidRDefault="00253064" w:rsidP="00253064">
            <w:pPr>
              <w:rPr>
                <w:sz w:val="20"/>
              </w:rPr>
            </w:pPr>
          </w:p>
        </w:tc>
      </w:tr>
      <w:tr w:rsidR="00253064" w:rsidRPr="00253064" w:rsidTr="000D713F">
        <w:trPr>
          <w:trHeight w:val="300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F167E1" w:rsidP="001667DD">
            <w:pPr>
              <w:ind w:right="-108" w:firstLine="3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F167E1" w:rsidP="00F167E1">
            <w:pPr>
              <w:ind w:right="-249" w:firstLine="3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  <w:hideMark/>
          </w:tcPr>
          <w:p w:rsidR="00253064" w:rsidRPr="00253064" w:rsidRDefault="00F167E1" w:rsidP="002530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253064" w:rsidRPr="00253064" w:rsidRDefault="00F167E1" w:rsidP="00F167E1">
            <w:pPr>
              <w:ind w:right="-108" w:firstLine="14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:rsidR="00253064" w:rsidRPr="00253064" w:rsidRDefault="00F167E1" w:rsidP="001667DD">
            <w:pPr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54" w:type="dxa"/>
            <w:gridSpan w:val="3"/>
            <w:shd w:val="clear" w:color="auto" w:fill="auto"/>
            <w:vAlign w:val="center"/>
            <w:hideMark/>
          </w:tcPr>
          <w:p w:rsidR="00253064" w:rsidRPr="00253064" w:rsidRDefault="00253064" w:rsidP="00253064">
            <w:pPr>
              <w:jc w:val="center"/>
              <w:rPr>
                <w:sz w:val="20"/>
              </w:rPr>
            </w:pPr>
            <w:r w:rsidRPr="00253064">
              <w:rPr>
                <w:sz w:val="20"/>
              </w:rPr>
              <w:t>7</w:t>
            </w:r>
          </w:p>
        </w:tc>
      </w:tr>
      <w:tr w:rsidR="00253064" w:rsidRPr="00253064" w:rsidTr="000D713F">
        <w:trPr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Общегосударственные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98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754,0</w:t>
            </w:r>
          </w:p>
        </w:tc>
        <w:tc>
          <w:tcPr>
            <w:tcW w:w="1154" w:type="dxa"/>
            <w:gridSpan w:val="3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98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763,0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Функционирование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высшего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должностного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лица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Федерации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413" w:firstLine="601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543,1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543,1</w:t>
            </w:r>
          </w:p>
        </w:tc>
      </w:tr>
      <w:tr w:rsidR="00253064" w:rsidRPr="00253064" w:rsidTr="000D713F">
        <w:trPr>
          <w:gridAfter w:val="1"/>
          <w:wAfter w:w="51" w:type="dxa"/>
          <w:trHeight w:val="6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253064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253064">
              <w:rPr>
                <w:sz w:val="20"/>
              </w:rPr>
              <w:t>00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543,1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543,1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Глава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образования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543,1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543,1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543,1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543,1</w:t>
            </w:r>
          </w:p>
        </w:tc>
      </w:tr>
      <w:tr w:rsidR="00253064" w:rsidRPr="00253064" w:rsidTr="000D713F">
        <w:trPr>
          <w:gridAfter w:val="1"/>
          <w:wAfter w:w="51" w:type="dxa"/>
          <w:trHeight w:val="37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185,2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185,2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357,9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357,9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Представительные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998,5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998,5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0000021100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998,5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998,5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0000021100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766,9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766,9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0000021100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231,6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231,6</w:t>
            </w:r>
          </w:p>
        </w:tc>
      </w:tr>
      <w:tr w:rsidR="00253064" w:rsidRPr="00253064" w:rsidTr="000D713F">
        <w:trPr>
          <w:gridAfter w:val="1"/>
          <w:wAfter w:w="51" w:type="dxa"/>
          <w:trHeight w:val="57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Функционирование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высшего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исполнительного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Федерации,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местных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администраций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303,8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292,4</w:t>
            </w:r>
          </w:p>
        </w:tc>
      </w:tr>
      <w:tr w:rsidR="00253064" w:rsidRPr="00253064" w:rsidTr="000D713F">
        <w:trPr>
          <w:gridAfter w:val="1"/>
          <w:wAfter w:w="51" w:type="dxa"/>
          <w:trHeight w:val="55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253064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253064">
              <w:rPr>
                <w:sz w:val="20"/>
              </w:rPr>
              <w:t>00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162,4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162,4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аппарат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162,4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162,4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lastRenderedPageBreak/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804,4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804,4</w:t>
            </w:r>
          </w:p>
        </w:tc>
      </w:tr>
      <w:tr w:rsidR="00253064" w:rsidRPr="00253064" w:rsidTr="000D713F">
        <w:trPr>
          <w:gridAfter w:val="1"/>
          <w:wAfter w:w="51" w:type="dxa"/>
          <w:trHeight w:val="54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768,4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768,4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876,0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876,0</w:t>
            </w:r>
          </w:p>
        </w:tc>
      </w:tr>
      <w:tr w:rsidR="00253064" w:rsidRPr="00253064" w:rsidTr="000D713F">
        <w:trPr>
          <w:gridAfter w:val="1"/>
          <w:wAfter w:w="51" w:type="dxa"/>
          <w:trHeight w:val="52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160,0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160,0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133,0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133,0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700,0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700,0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433,0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433,0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ассигнования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225,0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225,0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850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225,0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225,0</w:t>
            </w:r>
          </w:p>
        </w:tc>
      </w:tr>
      <w:tr w:rsidR="00253064" w:rsidRPr="00253064" w:rsidTr="000D713F">
        <w:trPr>
          <w:gridAfter w:val="1"/>
          <w:wAfter w:w="51" w:type="dxa"/>
          <w:trHeight w:val="27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налога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имущество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земельного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налога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851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115,0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115,0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прочих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852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110,0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110,0</w:t>
            </w:r>
          </w:p>
        </w:tc>
      </w:tr>
      <w:tr w:rsidR="00253064" w:rsidRPr="00253064" w:rsidTr="000D713F">
        <w:trPr>
          <w:gridAfter w:val="1"/>
          <w:wAfter w:w="51" w:type="dxa"/>
          <w:trHeight w:val="1020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"Анализ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состояния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условий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охраны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труда,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причин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производственного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травматизма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профессиональной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заболеваемости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территории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образований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Забайкальского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края.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уведомительной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регистрации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коллективных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договоров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5A6F31" w:rsidP="001667DD">
            <w:pPr>
              <w:ind w:right="-108" w:firstLine="3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:rsidR="00253064" w:rsidRPr="00253064" w:rsidRDefault="00253064" w:rsidP="008D31F5">
            <w:pPr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79206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457,1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458,0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полномочий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сфере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:rsidR="00253064" w:rsidRPr="00253064" w:rsidRDefault="00253064" w:rsidP="008D31F5">
            <w:pPr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79206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457,1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458,0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:rsidR="00253064" w:rsidRPr="00253064" w:rsidRDefault="00253064" w:rsidP="008D31F5">
            <w:pPr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79206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457,1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458,0</w:t>
            </w:r>
          </w:p>
        </w:tc>
      </w:tr>
      <w:tr w:rsidR="00253064" w:rsidRPr="00253064" w:rsidTr="000D713F">
        <w:trPr>
          <w:gridAfter w:val="1"/>
          <w:wAfter w:w="51" w:type="dxa"/>
          <w:trHeight w:val="42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:rsidR="00253064" w:rsidRPr="00253064" w:rsidRDefault="00253064" w:rsidP="008D31F5">
            <w:pPr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79206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351,1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351,8</w:t>
            </w:r>
          </w:p>
        </w:tc>
      </w:tr>
      <w:tr w:rsidR="00253064" w:rsidRPr="00253064" w:rsidTr="000D713F">
        <w:trPr>
          <w:gridAfter w:val="1"/>
          <w:wAfter w:w="51" w:type="dxa"/>
          <w:trHeight w:val="73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:rsidR="00253064" w:rsidRPr="00253064" w:rsidRDefault="00253064" w:rsidP="008D31F5">
            <w:pPr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79206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106,0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106,2</w:t>
            </w:r>
          </w:p>
        </w:tc>
      </w:tr>
      <w:tr w:rsidR="00253064" w:rsidRPr="00253064" w:rsidTr="000D713F">
        <w:trPr>
          <w:gridAfter w:val="1"/>
          <w:wAfter w:w="51" w:type="dxa"/>
          <w:trHeight w:val="480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полномочия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созданию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административных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комиссий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Забайкальском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крае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79207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2,1</w:t>
            </w:r>
          </w:p>
        </w:tc>
      </w:tr>
      <w:tr w:rsidR="00253064" w:rsidRPr="00253064" w:rsidTr="000D713F">
        <w:trPr>
          <w:gridAfter w:val="1"/>
          <w:wAfter w:w="51" w:type="dxa"/>
          <w:trHeight w:val="27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79207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2,1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79207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2,1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noWrap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proofErr w:type="spellStart"/>
            <w:r w:rsidRPr="00253064">
              <w:rPr>
                <w:color w:val="000000"/>
                <w:sz w:val="20"/>
              </w:rPr>
              <w:t>Непрограммная</w:t>
            </w:r>
            <w:proofErr w:type="spellEnd"/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деятельность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:rsidR="00253064" w:rsidRPr="00253064" w:rsidRDefault="00253064" w:rsidP="008D31F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682,2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669,9</w:t>
            </w:r>
          </w:p>
        </w:tc>
      </w:tr>
      <w:tr w:rsidR="00253064" w:rsidRPr="00253064" w:rsidTr="000D713F">
        <w:trPr>
          <w:gridAfter w:val="1"/>
          <w:wAfter w:w="51" w:type="dxa"/>
          <w:trHeight w:val="363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Единая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субвенция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местным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бюджетам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682,2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669,9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682,2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669,9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524,0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514,5</w:t>
            </w:r>
          </w:p>
        </w:tc>
      </w:tr>
      <w:tr w:rsidR="00253064" w:rsidRPr="00253064" w:rsidTr="000D713F">
        <w:trPr>
          <w:gridAfter w:val="1"/>
          <w:wAfter w:w="51" w:type="dxa"/>
          <w:trHeight w:val="82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158,2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155,4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Целевые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образований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proofErr w:type="spellStart"/>
            <w:r w:rsidRPr="00253064">
              <w:rPr>
                <w:b/>
                <w:bCs/>
                <w:sz w:val="20"/>
              </w:rPr>
              <w:t>00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5,5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25,9</w:t>
            </w:r>
          </w:p>
        </w:tc>
      </w:tr>
      <w:tr w:rsidR="00253064" w:rsidRPr="00253064" w:rsidTr="000D713F">
        <w:trPr>
          <w:gridAfter w:val="1"/>
          <w:wAfter w:w="51" w:type="dxa"/>
          <w:trHeight w:val="750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полномочий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составлению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(изменению)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списков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кандидатов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присяжные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заседатели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федеральных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судов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юрисдикции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Российской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Федерации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0000051200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25,9</w:t>
            </w:r>
          </w:p>
        </w:tc>
      </w:tr>
      <w:tr w:rsidR="00253064" w:rsidRPr="00253064" w:rsidTr="000D713F">
        <w:trPr>
          <w:gridAfter w:val="1"/>
          <w:wAfter w:w="51" w:type="dxa"/>
          <w:trHeight w:val="36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0000051200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25,9</w:t>
            </w:r>
          </w:p>
        </w:tc>
      </w:tr>
      <w:tr w:rsidR="00253064" w:rsidRPr="00253064" w:rsidTr="000D713F">
        <w:trPr>
          <w:gridAfter w:val="1"/>
          <w:wAfter w:w="51" w:type="dxa"/>
          <w:trHeight w:val="6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Обеспечение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деятельности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финансовых,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налоговых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таможенных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органов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органов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финансового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(финансово-бюджетного)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надзора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111,4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111,4</w:t>
            </w:r>
          </w:p>
        </w:tc>
      </w:tr>
      <w:tr w:rsidR="00253064" w:rsidRPr="00253064" w:rsidTr="000D713F">
        <w:trPr>
          <w:gridAfter w:val="1"/>
          <w:wAfter w:w="51" w:type="dxa"/>
          <w:trHeight w:val="6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253064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111,4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111,4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аппарат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182,3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182,3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966,3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966,3</w:t>
            </w:r>
          </w:p>
        </w:tc>
      </w:tr>
      <w:tr w:rsidR="00253064" w:rsidRPr="00253064" w:rsidTr="000D713F">
        <w:trPr>
          <w:gridAfter w:val="1"/>
          <w:wAfter w:w="51" w:type="dxa"/>
          <w:trHeight w:val="36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544,6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544,6</w:t>
            </w:r>
          </w:p>
        </w:tc>
      </w:tr>
      <w:tr w:rsidR="00253064" w:rsidRPr="00253064" w:rsidTr="000D713F">
        <w:trPr>
          <w:gridAfter w:val="1"/>
          <w:wAfter w:w="51" w:type="dxa"/>
          <w:trHeight w:val="57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49,2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49,2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372,5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372,5</w:t>
            </w:r>
          </w:p>
        </w:tc>
      </w:tr>
      <w:tr w:rsidR="00253064" w:rsidRPr="00253064" w:rsidTr="000D713F">
        <w:trPr>
          <w:gridAfter w:val="1"/>
          <w:wAfter w:w="51" w:type="dxa"/>
          <w:trHeight w:val="3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216,0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216,0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189,2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189,2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26,8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26,8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Руководитель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контрольно-счетной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палаты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муниципального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образования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его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заместители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25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929,1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929,1</w:t>
            </w:r>
          </w:p>
        </w:tc>
      </w:tr>
      <w:tr w:rsidR="00253064" w:rsidRPr="00253064" w:rsidTr="000D713F">
        <w:trPr>
          <w:gridAfter w:val="1"/>
          <w:wAfter w:w="51" w:type="dxa"/>
          <w:trHeight w:val="39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864,1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864,1</w:t>
            </w:r>
          </w:p>
        </w:tc>
      </w:tr>
      <w:tr w:rsidR="00253064" w:rsidRPr="00253064" w:rsidTr="000D713F">
        <w:trPr>
          <w:gridAfter w:val="1"/>
          <w:wAfter w:w="51" w:type="dxa"/>
          <w:trHeight w:val="25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427,7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427,7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5,2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431,2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431,2</w:t>
            </w:r>
          </w:p>
        </w:tc>
      </w:tr>
      <w:tr w:rsidR="00253064" w:rsidRPr="00253064" w:rsidTr="000D713F">
        <w:trPr>
          <w:gridAfter w:val="1"/>
          <w:wAfter w:w="51" w:type="dxa"/>
          <w:trHeight w:val="39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65,0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Резервные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фонды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300,0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300,0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Резервные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300,0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Резервные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местных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администраций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300,0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ассигнования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300,0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Резервные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средства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300,0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Другие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общегосударственные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55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491,7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55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491,7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Подведомственные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253064">
              <w:rPr>
                <w:sz w:val="20"/>
              </w:rPr>
              <w:t>00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962,7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962,7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962,7</w:t>
            </w:r>
          </w:p>
        </w:tc>
        <w:tc>
          <w:tcPr>
            <w:tcW w:w="1086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962,7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1667DD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962,7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962,7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Подведомственные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253064">
              <w:rPr>
                <w:sz w:val="20"/>
              </w:rPr>
              <w:t>00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362,5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362,5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362,5</w:t>
            </w:r>
          </w:p>
        </w:tc>
        <w:tc>
          <w:tcPr>
            <w:tcW w:w="1086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362,5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1667DD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279,3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279,3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111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214,5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214,5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119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64,8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64,8</w:t>
            </w:r>
          </w:p>
        </w:tc>
      </w:tr>
      <w:tr w:rsidR="00253064" w:rsidRPr="00253064" w:rsidTr="000D713F">
        <w:trPr>
          <w:gridAfter w:val="1"/>
          <w:wAfter w:w="51" w:type="dxa"/>
          <w:trHeight w:val="39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83,2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83,2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83,2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83,2</w:t>
            </w:r>
          </w:p>
        </w:tc>
      </w:tr>
      <w:tr w:rsidR="00253064" w:rsidRPr="00253064" w:rsidTr="000D713F">
        <w:trPr>
          <w:gridAfter w:val="1"/>
          <w:wAfter w:w="51" w:type="dxa"/>
          <w:trHeight w:val="27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Целевые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образований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bottom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proofErr w:type="spellStart"/>
            <w:r w:rsidRPr="00253064">
              <w:rPr>
                <w:color w:val="000000"/>
                <w:sz w:val="20"/>
              </w:rPr>
              <w:t>00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155,5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155,5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безнадзорности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среди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несовершеннолетних"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18,5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18,5</w:t>
            </w:r>
          </w:p>
        </w:tc>
      </w:tr>
      <w:tr w:rsidR="00253064" w:rsidRPr="00253064" w:rsidTr="000D713F">
        <w:trPr>
          <w:gridAfter w:val="1"/>
          <w:wAfter w:w="51" w:type="dxa"/>
          <w:trHeight w:val="3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18,5</w:t>
            </w:r>
          </w:p>
        </w:tc>
      </w:tr>
      <w:tr w:rsidR="00253064" w:rsidRPr="00253064" w:rsidTr="000D713F">
        <w:trPr>
          <w:gridAfter w:val="1"/>
          <w:wAfter w:w="51" w:type="dxa"/>
          <w:trHeight w:val="70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преступлений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правонарушений"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02</w:t>
            </w:r>
          </w:p>
        </w:tc>
        <w:tc>
          <w:tcPr>
            <w:tcW w:w="851" w:type="dxa"/>
            <w:gridSpan w:val="2"/>
            <w:shd w:val="clear" w:color="auto" w:fill="auto"/>
            <w:vAlign w:val="bottom"/>
            <w:hideMark/>
          </w:tcPr>
          <w:p w:rsidR="00253064" w:rsidRPr="00253064" w:rsidRDefault="005A6F31" w:rsidP="00226D75">
            <w:pPr>
              <w:ind w:right="-108"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14,0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14,0</w:t>
            </w:r>
          </w:p>
        </w:tc>
      </w:tr>
      <w:tr w:rsidR="00253064" w:rsidRPr="00253064" w:rsidTr="000D713F">
        <w:trPr>
          <w:gridAfter w:val="1"/>
          <w:wAfter w:w="51" w:type="dxa"/>
          <w:trHeight w:val="37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14,0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14,0</w:t>
            </w:r>
          </w:p>
        </w:tc>
      </w:tr>
      <w:tr w:rsidR="00253064" w:rsidRPr="00253064" w:rsidTr="000D713F">
        <w:trPr>
          <w:gridAfter w:val="1"/>
          <w:wAfter w:w="51" w:type="dxa"/>
          <w:trHeight w:val="25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14,0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14,0</w:t>
            </w:r>
          </w:p>
        </w:tc>
      </w:tr>
      <w:tr w:rsidR="00253064" w:rsidRPr="00253064" w:rsidTr="000D713F">
        <w:trPr>
          <w:gridAfter w:val="1"/>
          <w:wAfter w:w="51" w:type="dxa"/>
          <w:trHeight w:val="6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МЦП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террористической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экстремистской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04</w:t>
            </w:r>
          </w:p>
        </w:tc>
        <w:tc>
          <w:tcPr>
            <w:tcW w:w="851" w:type="dxa"/>
            <w:gridSpan w:val="2"/>
            <w:shd w:val="clear" w:color="auto" w:fill="auto"/>
            <w:vAlign w:val="bottom"/>
            <w:hideMark/>
          </w:tcPr>
          <w:p w:rsidR="00253064" w:rsidRPr="00253064" w:rsidRDefault="005A6F31" w:rsidP="00226D75">
            <w:pPr>
              <w:ind w:right="-108"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40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04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04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9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"Комплексные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меры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противодействия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табакокурению,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злоупотреблению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наркотиками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незаконному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обороту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алкоголизации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населения"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23,0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23,0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23,0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23,0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23,0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23,0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"Укрепление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общественного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здоровья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МО"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00012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00012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Дотация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поддержку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мер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сбалансированности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районов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00000Д8050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11,0</w:t>
            </w:r>
          </w:p>
        </w:tc>
        <w:tc>
          <w:tcPr>
            <w:tcW w:w="1086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11,0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"О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противодействии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коррупции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253064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округе"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00015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11,0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11,0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Национальная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безопасность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правоохранительная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деятельность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080,0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080,0</w:t>
            </w:r>
          </w:p>
        </w:tc>
      </w:tr>
      <w:tr w:rsidR="00253064" w:rsidRPr="00253064" w:rsidTr="000D713F">
        <w:trPr>
          <w:gridAfter w:val="1"/>
          <w:wAfter w:w="51" w:type="dxa"/>
          <w:trHeight w:val="48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Защита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населения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чрезвычайных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ситуаций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природного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техногенного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характера,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гражданская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оборона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080,0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0000024799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1667DD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0000024799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975,0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975,0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0000024799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053,0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053,0</w:t>
            </w:r>
          </w:p>
        </w:tc>
      </w:tr>
      <w:tr w:rsidR="00253064" w:rsidRPr="00253064" w:rsidTr="000D713F">
        <w:trPr>
          <w:gridAfter w:val="1"/>
          <w:wAfter w:w="51" w:type="dxa"/>
          <w:trHeight w:val="5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0000024799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922,0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922,0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0000024799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105,0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105,0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0000024799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105,0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105,0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Национальная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экономика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979,5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20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040,8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Сельское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хозяйство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рыболовство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501,2</w:t>
            </w:r>
          </w:p>
        </w:tc>
        <w:tc>
          <w:tcPr>
            <w:tcW w:w="1086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494,3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Организация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мероприятий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осуществлении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обращению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животными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владельцев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77265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373,4</w:t>
            </w:r>
          </w:p>
        </w:tc>
        <w:tc>
          <w:tcPr>
            <w:tcW w:w="1086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368,6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77265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373,4</w:t>
            </w:r>
          </w:p>
        </w:tc>
        <w:tc>
          <w:tcPr>
            <w:tcW w:w="1086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368,6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Субвенция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обращению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животными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127,8</w:t>
            </w:r>
          </w:p>
        </w:tc>
        <w:tc>
          <w:tcPr>
            <w:tcW w:w="1086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125,7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111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86,6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85,0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119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26,2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25,7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79265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15,0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Дорожное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хозяйство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(дорожные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фонды)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367,8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434,6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Дорожное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хозяйство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059,8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126,6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Поддержка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хозяйства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059,8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126,6</w:t>
            </w:r>
          </w:p>
        </w:tc>
      </w:tr>
      <w:tr w:rsidR="00253064" w:rsidRPr="00253064" w:rsidTr="000D713F">
        <w:trPr>
          <w:gridAfter w:val="1"/>
          <w:wAfter w:w="51" w:type="dxa"/>
          <w:trHeight w:val="73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Капитальный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ремонт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ремонт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автомобильных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дорог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общего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пользования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населенных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пунктов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059,8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126,6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059,8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126,6</w:t>
            </w:r>
          </w:p>
        </w:tc>
      </w:tr>
      <w:tr w:rsidR="00253064" w:rsidRPr="00253064" w:rsidTr="000D713F">
        <w:trPr>
          <w:gridAfter w:val="1"/>
          <w:wAfter w:w="51" w:type="dxa"/>
          <w:trHeight w:val="43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909,8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976,6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247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150,0</w:t>
            </w:r>
          </w:p>
        </w:tc>
      </w:tr>
      <w:tr w:rsidR="00253064" w:rsidRPr="00253064" w:rsidTr="000D713F">
        <w:trPr>
          <w:gridAfter w:val="1"/>
          <w:wAfter w:w="51" w:type="dxa"/>
          <w:trHeight w:val="600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МЦП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"Безопасность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движения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округа"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0000000013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308,0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308,0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0000000013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308,0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308,0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Подготовка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проектов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межевания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земельных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участков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110,5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110,7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110,5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110,7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Жилищно-коммунальное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хозяйство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393,8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393,8</w:t>
            </w:r>
          </w:p>
        </w:tc>
      </w:tr>
      <w:tr w:rsidR="00253064" w:rsidRPr="00253064" w:rsidTr="000D713F">
        <w:trPr>
          <w:gridAfter w:val="1"/>
          <w:wAfter w:w="51" w:type="dxa"/>
          <w:trHeight w:val="27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Коммунальное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хозяйство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695,0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695,0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безвозмездные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безвозвратные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перечисления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10351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695,0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695,0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10351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695,0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695,0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формирования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материального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резерва,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резервов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материальных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10351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10351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247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195,0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195,0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Благоустройство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698,8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698,8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мероприятия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благоустройству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0000060605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698,8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698,8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0000060605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698,8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698,8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Образование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353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209,8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348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524,8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Дополнительное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образование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057,4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057,4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025,0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025,0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475,0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475,0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000000" w:fill="FFFFFF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247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550,0</w:t>
            </w:r>
          </w:p>
        </w:tc>
      </w:tr>
      <w:tr w:rsidR="00253064" w:rsidRPr="00253064" w:rsidTr="000D713F">
        <w:trPr>
          <w:gridAfter w:val="1"/>
          <w:wAfter w:w="51" w:type="dxa"/>
          <w:trHeight w:val="36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483,1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483,1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600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483,1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483,1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483,1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483,1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483,1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483,1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549,3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549,3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03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549,3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549,3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Дошкольное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059,0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850,4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Детские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дошкольные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283,2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297,7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283,2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297,7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600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283,2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297,7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283,2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297,7</w:t>
            </w:r>
          </w:p>
        </w:tc>
      </w:tr>
      <w:tr w:rsidR="00253064" w:rsidRPr="00253064" w:rsidTr="000D713F">
        <w:trPr>
          <w:gridAfter w:val="1"/>
          <w:wAfter w:w="51" w:type="dxa"/>
          <w:trHeight w:val="82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283,2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297,7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Разработка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проектно-сметной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документации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0000071448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806,5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0000071448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806,5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5A6F31" w:rsidP="001667DD">
            <w:pPr>
              <w:ind w:firstLine="34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253064" w:rsidRPr="00253064" w:rsidTr="000D713F">
        <w:trPr>
          <w:gridAfter w:val="1"/>
          <w:wAfter w:w="51" w:type="dxa"/>
          <w:trHeight w:val="73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реализации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прав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получение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дошкольного,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начального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основного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71201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475,4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087,9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71201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475,4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087,9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71201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475,4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087,9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71231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493,9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464,8</w:t>
            </w:r>
          </w:p>
        </w:tc>
      </w:tr>
      <w:tr w:rsidR="00253064" w:rsidRPr="00253064" w:rsidTr="000D713F">
        <w:trPr>
          <w:gridAfter w:val="1"/>
          <w:wAfter w:w="51" w:type="dxa"/>
          <w:trHeight w:val="6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proofErr w:type="gramStart"/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присмотр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уход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осваивающими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образовательные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дошкольных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детьми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71231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493,9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464,8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Общее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251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553,0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247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104,4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Школы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–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детские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сады,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школы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начальные,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неполные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средние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средние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70590,5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616,9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70590,5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616,9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70590,5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616,9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70590,5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616,9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70590,5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616,9</w:t>
            </w:r>
          </w:p>
        </w:tc>
      </w:tr>
      <w:tr w:rsidR="00253064" w:rsidRPr="00253064" w:rsidTr="000D713F">
        <w:trPr>
          <w:gridAfter w:val="1"/>
          <w:wAfter w:w="51" w:type="dxa"/>
          <w:trHeight w:val="78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Ежемесячное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вознаграждение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53030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866,0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866,0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53030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866,0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866,0</w:t>
            </w:r>
          </w:p>
        </w:tc>
      </w:tr>
      <w:tr w:rsidR="00253064" w:rsidRPr="00253064" w:rsidTr="000D713F">
        <w:trPr>
          <w:gridAfter w:val="1"/>
          <w:wAfter w:w="51" w:type="dxa"/>
          <w:trHeight w:val="115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районных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коэффициентов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процентных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надбавок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стаж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районах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Крайнего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Севера,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где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установлены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районные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коэффициенты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ежемесячному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вознаграждению,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lastRenderedPageBreak/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0000071031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834,3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667,6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0000071031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834,3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667,6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Разработка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проектно-сметной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документации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0000071448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612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466,4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5A6F31" w:rsidP="001667DD">
            <w:pPr>
              <w:ind w:firstLine="34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253064" w:rsidRPr="00253064" w:rsidTr="000D713F">
        <w:trPr>
          <w:gridAfter w:val="1"/>
          <w:wAfter w:w="51" w:type="dxa"/>
          <w:trHeight w:val="109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реализации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прав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получение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дошкольного,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начального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основного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71201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685,9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148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891,2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71201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685,9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148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891,2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71201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685,9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148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891,2</w:t>
            </w:r>
          </w:p>
        </w:tc>
      </w:tr>
      <w:tr w:rsidR="00253064" w:rsidRPr="00253064" w:rsidTr="000D713F">
        <w:trPr>
          <w:gridAfter w:val="1"/>
          <w:wAfter w:w="51" w:type="dxa"/>
          <w:trHeight w:val="75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71201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685,9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148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891,2</w:t>
            </w:r>
          </w:p>
        </w:tc>
      </w:tr>
      <w:tr w:rsidR="00253064" w:rsidRPr="00253064" w:rsidTr="000D713F">
        <w:trPr>
          <w:gridAfter w:val="1"/>
          <w:wAfter w:w="51" w:type="dxa"/>
          <w:trHeight w:val="79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"Обеспечение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социальной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поддержке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детей,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обучающихся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оказавшихся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трудной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жизненной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ситуации"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71218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587,6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540,4</w:t>
            </w:r>
          </w:p>
        </w:tc>
      </w:tr>
      <w:tr w:rsidR="00253064" w:rsidRPr="00253064" w:rsidTr="000D713F">
        <w:trPr>
          <w:gridAfter w:val="1"/>
          <w:wAfter w:w="51" w:type="dxa"/>
          <w:trHeight w:val="58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бесплатным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питанием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детей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малоимущих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семей,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обучающихся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71218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587,6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540,4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71218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587,6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540,4</w:t>
            </w:r>
          </w:p>
        </w:tc>
      </w:tr>
      <w:tr w:rsidR="00253064" w:rsidRPr="00253064" w:rsidTr="000D713F">
        <w:trPr>
          <w:gridAfter w:val="1"/>
          <w:wAfter w:w="51" w:type="dxa"/>
          <w:trHeight w:val="25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71218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587,6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540,4</w:t>
            </w:r>
          </w:p>
        </w:tc>
      </w:tr>
      <w:tr w:rsidR="00253064" w:rsidRPr="00253064" w:rsidTr="000D713F">
        <w:trPr>
          <w:gridAfter w:val="1"/>
          <w:wAfter w:w="51" w:type="dxa"/>
          <w:trHeight w:val="102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льготным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питанием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учебное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время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обучающихся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5-11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классах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операции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71219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272,3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272,3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71219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272,3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272,3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71219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612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272,3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272,3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"Дети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района"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250,0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250,0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лицам,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привлекаемым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согласно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законодательству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выполнения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полномочий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113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75,0</w:t>
            </w:r>
          </w:p>
        </w:tc>
      </w:tr>
      <w:tr w:rsidR="00253064" w:rsidRPr="00253064" w:rsidTr="000D713F">
        <w:trPr>
          <w:gridAfter w:val="1"/>
          <w:wAfter w:w="51" w:type="dxa"/>
          <w:trHeight w:val="39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175,0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175,0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lastRenderedPageBreak/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175,0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175,0</w:t>
            </w:r>
          </w:p>
        </w:tc>
      </w:tr>
      <w:tr w:rsidR="00253064" w:rsidRPr="00253064" w:rsidTr="000D713F">
        <w:trPr>
          <w:gridAfter w:val="1"/>
          <w:wAfter w:w="51" w:type="dxa"/>
          <w:trHeight w:val="3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08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175,0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175,0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Молодежная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политика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оздоровление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детей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540,4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512,6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Организация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отдыха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оздоровления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детей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986,0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955,4</w:t>
            </w:r>
          </w:p>
        </w:tc>
      </w:tr>
      <w:tr w:rsidR="00253064" w:rsidRPr="00253064" w:rsidTr="000D713F">
        <w:trPr>
          <w:gridAfter w:val="1"/>
          <w:wAfter w:w="51" w:type="dxa"/>
          <w:trHeight w:val="54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986,0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955,4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986,0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955,4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986,0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955,4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Другие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вопросы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области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образования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9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554,4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9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557,2</w:t>
            </w:r>
          </w:p>
        </w:tc>
      </w:tr>
      <w:tr w:rsidR="00253064" w:rsidRPr="00253064" w:rsidTr="000D713F">
        <w:trPr>
          <w:gridAfter w:val="1"/>
          <w:wAfter w:w="51" w:type="dxa"/>
          <w:trHeight w:val="54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253064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503,6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503,6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аппарат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503,6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503,6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491,5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491,5</w:t>
            </w:r>
          </w:p>
        </w:tc>
      </w:tr>
      <w:tr w:rsidR="00253064" w:rsidRPr="00253064" w:rsidTr="000D713F">
        <w:trPr>
          <w:gridAfter w:val="1"/>
          <w:wAfter w:w="51" w:type="dxa"/>
          <w:trHeight w:val="3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906,7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906,7</w:t>
            </w:r>
          </w:p>
        </w:tc>
      </w:tr>
      <w:tr w:rsidR="00253064" w:rsidRPr="00253064" w:rsidTr="000D713F">
        <w:trPr>
          <w:gridAfter w:val="1"/>
          <w:wAfter w:w="51" w:type="dxa"/>
          <w:trHeight w:val="6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9,0</w:t>
            </w:r>
          </w:p>
        </w:tc>
      </w:tr>
      <w:tr w:rsidR="00253064" w:rsidRPr="00253064" w:rsidTr="000D713F">
        <w:trPr>
          <w:gridAfter w:val="1"/>
          <w:wAfter w:w="51" w:type="dxa"/>
          <w:trHeight w:val="84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575,8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575,8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12,1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12,1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12,1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12,1</w:t>
            </w:r>
          </w:p>
        </w:tc>
      </w:tr>
      <w:tr w:rsidR="00253064" w:rsidRPr="00253064" w:rsidTr="000D713F">
        <w:trPr>
          <w:gridAfter w:val="1"/>
          <w:wAfter w:w="51" w:type="dxa"/>
          <w:trHeight w:val="100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Учебно-методические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кабинеты,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централизованные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бухгалтерии,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группы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хозяйственного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обслуживания,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учебные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фильмотеки,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межшкольные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учебно-производственные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комбинаты,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логопедические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пункты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517,7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517,7</w:t>
            </w:r>
          </w:p>
        </w:tc>
      </w:tr>
      <w:tr w:rsidR="00253064" w:rsidRPr="00253064" w:rsidTr="000D713F">
        <w:trPr>
          <w:gridAfter w:val="1"/>
          <w:wAfter w:w="51" w:type="dxa"/>
          <w:trHeight w:val="25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517,7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517,7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382,7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382,7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354,6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354,6</w:t>
            </w:r>
          </w:p>
        </w:tc>
      </w:tr>
      <w:tr w:rsidR="00253064" w:rsidRPr="00253064" w:rsidTr="000D713F">
        <w:trPr>
          <w:gridAfter w:val="1"/>
          <w:wAfter w:w="51" w:type="dxa"/>
          <w:trHeight w:val="36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15,0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013,1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013,1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934,0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934,0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125,0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125,0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809,0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809,0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Премии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гранты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247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150,0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Уплата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850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51,0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51,0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налога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имущество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земельного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налога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851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21,0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21,0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прочих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сборов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852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853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25,0</w:t>
            </w:r>
          </w:p>
        </w:tc>
      </w:tr>
      <w:tr w:rsidR="00253064" w:rsidRPr="00253064" w:rsidTr="000D713F">
        <w:trPr>
          <w:gridAfter w:val="1"/>
          <w:wAfter w:w="51" w:type="dxa"/>
          <w:trHeight w:val="97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"Обеспечение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социальной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поддержке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детей,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обучающихся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общеобразовательных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оказавшихся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трудной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жизненной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ситуации"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14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2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03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500,7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503,5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000000" w:fill="FFFFFF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Администрирование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полномочия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организации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осуществлению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деятельности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опеке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попечительству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над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несовершеннолетними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500,7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503,5</w:t>
            </w:r>
          </w:p>
        </w:tc>
      </w:tr>
      <w:tr w:rsidR="00253064" w:rsidRPr="00253064" w:rsidTr="000D713F">
        <w:trPr>
          <w:gridAfter w:val="1"/>
          <w:wAfter w:w="51" w:type="dxa"/>
          <w:trHeight w:val="37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369,0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371,5</w:t>
            </w:r>
          </w:p>
        </w:tc>
      </w:tr>
      <w:tr w:rsidR="00253064" w:rsidRPr="00253064" w:rsidTr="000D713F">
        <w:trPr>
          <w:gridAfter w:val="1"/>
          <w:wAfter w:w="51" w:type="dxa"/>
          <w:trHeight w:val="57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008,2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010,4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56,0</w:t>
            </w:r>
          </w:p>
        </w:tc>
      </w:tr>
      <w:tr w:rsidR="00253064" w:rsidRPr="00253064" w:rsidTr="000D713F">
        <w:trPr>
          <w:gridAfter w:val="1"/>
          <w:wAfter w:w="51" w:type="dxa"/>
          <w:trHeight w:val="76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304,8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305,1</w:t>
            </w:r>
          </w:p>
        </w:tc>
      </w:tr>
      <w:tr w:rsidR="00253064" w:rsidRPr="00253064" w:rsidTr="000D713F">
        <w:trPr>
          <w:gridAfter w:val="1"/>
          <w:wAfter w:w="51" w:type="dxa"/>
          <w:trHeight w:val="37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131,7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132,0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131,7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132,0</w:t>
            </w:r>
          </w:p>
        </w:tc>
      </w:tr>
      <w:tr w:rsidR="00253064" w:rsidRPr="00253064" w:rsidTr="000D713F">
        <w:trPr>
          <w:gridAfter w:val="1"/>
          <w:wAfter w:w="51" w:type="dxa"/>
          <w:trHeight w:val="376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Единая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субвенция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местным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бюджетам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32,4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32,4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1667DD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32,4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32,4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79202</w:t>
            </w:r>
          </w:p>
        </w:tc>
        <w:tc>
          <w:tcPr>
            <w:tcW w:w="851" w:type="dxa"/>
            <w:gridSpan w:val="2"/>
            <w:shd w:val="clear" w:color="000000" w:fill="FFFFFF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24,9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24,9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09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79202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7,5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7,5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Культура,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кинематография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24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278,5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24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278,5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Культура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bottom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23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148,1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23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148,1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332,7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332,7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332,7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332,7</w:t>
            </w:r>
          </w:p>
        </w:tc>
      </w:tr>
      <w:tr w:rsidR="00253064" w:rsidRPr="00253064" w:rsidTr="000D713F">
        <w:trPr>
          <w:gridAfter w:val="1"/>
          <w:wAfter w:w="51" w:type="dxa"/>
          <w:trHeight w:val="82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332,7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332,7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Музеи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постоянные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выставки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</w:tr>
      <w:tr w:rsidR="00253064" w:rsidRPr="00253064" w:rsidTr="000D713F">
        <w:trPr>
          <w:gridAfter w:val="1"/>
          <w:wAfter w:w="51" w:type="dxa"/>
          <w:trHeight w:val="72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626,0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Библиотеки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</w:tr>
      <w:tr w:rsidR="00253064" w:rsidRPr="00253064" w:rsidTr="000D713F">
        <w:trPr>
          <w:gridAfter w:val="1"/>
          <w:wAfter w:w="51" w:type="dxa"/>
          <w:trHeight w:val="39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</w:tr>
      <w:tr w:rsidR="00253064" w:rsidRPr="00253064" w:rsidTr="000D713F">
        <w:trPr>
          <w:gridAfter w:val="1"/>
          <w:wAfter w:w="51" w:type="dxa"/>
          <w:trHeight w:val="49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</w:tr>
      <w:tr w:rsidR="00253064" w:rsidRPr="00253064" w:rsidTr="000D713F">
        <w:trPr>
          <w:gridAfter w:val="1"/>
          <w:wAfter w:w="51" w:type="dxa"/>
          <w:trHeight w:val="73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42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189,4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1667DD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Другие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вопросы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области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культуры,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кинематографии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130,4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130,4</w:t>
            </w:r>
          </w:p>
        </w:tc>
      </w:tr>
      <w:tr w:rsidR="00253064" w:rsidRPr="00253064" w:rsidTr="000D713F">
        <w:trPr>
          <w:gridAfter w:val="1"/>
          <w:wAfter w:w="51" w:type="dxa"/>
          <w:trHeight w:val="57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253064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739,5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739,5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аппарат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739,5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739,5</w:t>
            </w:r>
          </w:p>
        </w:tc>
      </w:tr>
      <w:tr w:rsidR="00253064" w:rsidRPr="00253064" w:rsidTr="000D713F">
        <w:trPr>
          <w:gridAfter w:val="1"/>
          <w:wAfter w:w="51" w:type="dxa"/>
          <w:trHeight w:val="34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727,7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727,7</w:t>
            </w:r>
          </w:p>
        </w:tc>
      </w:tr>
      <w:tr w:rsidR="00253064" w:rsidRPr="00253064" w:rsidTr="000D713F">
        <w:trPr>
          <w:gridAfter w:val="1"/>
          <w:wAfter w:w="51" w:type="dxa"/>
          <w:trHeight w:val="6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527,6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527,6</w:t>
            </w:r>
          </w:p>
        </w:tc>
      </w:tr>
      <w:tr w:rsidR="00253064" w:rsidRPr="00253064" w:rsidTr="000D713F">
        <w:trPr>
          <w:gridAfter w:val="1"/>
          <w:wAfter w:w="51" w:type="dxa"/>
          <w:trHeight w:val="57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40,8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40,8</w:t>
            </w:r>
          </w:p>
        </w:tc>
      </w:tr>
      <w:tr w:rsidR="00253064" w:rsidRPr="00253064" w:rsidTr="000D713F">
        <w:trPr>
          <w:gridAfter w:val="1"/>
          <w:wAfter w:w="51" w:type="dxa"/>
          <w:trHeight w:val="78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159,3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159,3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11,8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11,8</w:t>
            </w:r>
          </w:p>
        </w:tc>
      </w:tr>
      <w:tr w:rsidR="00253064" w:rsidRPr="00253064" w:rsidTr="000D713F">
        <w:trPr>
          <w:gridAfter w:val="1"/>
          <w:wAfter w:w="51" w:type="dxa"/>
          <w:trHeight w:val="37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11,8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11,8</w:t>
            </w:r>
          </w:p>
        </w:tc>
      </w:tr>
      <w:tr w:rsidR="00253064" w:rsidRPr="00253064" w:rsidTr="000D713F">
        <w:trPr>
          <w:gridAfter w:val="1"/>
          <w:wAfter w:w="51" w:type="dxa"/>
          <w:trHeight w:val="70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Учебно-методические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кабинеты,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централизованные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бухгалтерии,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группы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хозяйственного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обслуживания,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учебные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фильмотеки,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межшкольные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учебно-производственные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комбинаты,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логопедические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пункты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390,9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390,9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390,9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390,9</w:t>
            </w:r>
          </w:p>
        </w:tc>
      </w:tr>
      <w:tr w:rsidR="00253064" w:rsidRPr="00253064" w:rsidTr="000D713F">
        <w:trPr>
          <w:gridAfter w:val="1"/>
          <w:wAfter w:w="51" w:type="dxa"/>
          <w:trHeight w:val="37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253064" w:rsidRPr="00253064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255,5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255,5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193,2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193,2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персоналу,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4,0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4,0</w:t>
            </w:r>
          </w:p>
        </w:tc>
      </w:tr>
      <w:tr w:rsidR="00253064" w:rsidRPr="00253064" w:rsidTr="000D713F">
        <w:trPr>
          <w:gridAfter w:val="1"/>
          <w:wAfter w:w="51" w:type="dxa"/>
          <w:trHeight w:val="55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119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58,3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58,3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134,9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134,9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242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84,9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84,9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19,0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19,0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247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31,0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31,0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850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0,5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853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0,5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Социальная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политика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414,2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317,5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Пенсионное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750,4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287,4</w:t>
            </w:r>
          </w:p>
        </w:tc>
      </w:tr>
      <w:tr w:rsidR="00253064" w:rsidRPr="00253064" w:rsidTr="000D713F">
        <w:trPr>
          <w:gridAfter w:val="1"/>
          <w:wAfter w:w="51" w:type="dxa"/>
          <w:trHeight w:val="3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Доплаты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пенсиям,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дополнительное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пенсионное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750,4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287,4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Доплаты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пенсиям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служащих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750,4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287,4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населению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750,4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287,4</w:t>
            </w:r>
          </w:p>
        </w:tc>
      </w:tr>
      <w:tr w:rsidR="00253064" w:rsidRPr="00253064" w:rsidTr="000D713F">
        <w:trPr>
          <w:gridAfter w:val="1"/>
          <w:wAfter w:w="51" w:type="dxa"/>
          <w:trHeight w:val="39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Публичные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нормативные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гражданам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320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750,4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287,4</w:t>
            </w:r>
          </w:p>
        </w:tc>
      </w:tr>
      <w:tr w:rsidR="00253064" w:rsidRPr="00253064" w:rsidTr="000D713F">
        <w:trPr>
          <w:gridAfter w:val="1"/>
          <w:wAfter w:w="51" w:type="dxa"/>
          <w:trHeight w:val="49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Пенсии,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выплачиваемые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организациями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сектора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управления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750,4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287,4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Охрана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семьи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детства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613,8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930,1</w:t>
            </w:r>
          </w:p>
        </w:tc>
      </w:tr>
      <w:tr w:rsidR="00253064" w:rsidRPr="00253064" w:rsidTr="000D713F">
        <w:trPr>
          <w:gridAfter w:val="1"/>
          <w:wAfter w:w="51" w:type="dxa"/>
          <w:trHeight w:val="49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Государственная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программа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Забайкальского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края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"Развитие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Забайкальского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края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2014–2020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годы"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613,8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930,1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noWrap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Подпрограмма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"Развитие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образования"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613,8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930,1</w:t>
            </w:r>
          </w:p>
        </w:tc>
      </w:tr>
      <w:tr w:rsidR="00253064" w:rsidRPr="00253064" w:rsidTr="000D713F">
        <w:trPr>
          <w:gridAfter w:val="1"/>
          <w:wAfter w:w="51" w:type="dxa"/>
          <w:trHeight w:val="100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"Создание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дополнительных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мест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(муниципальных)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развитие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вариативных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форм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образования,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социальная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поддержка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семей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детьми,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посещающими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образовательные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организации"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71230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395,5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383,1</w:t>
            </w:r>
          </w:p>
        </w:tc>
      </w:tr>
      <w:tr w:rsidR="00253064" w:rsidRPr="00253064" w:rsidTr="000D713F">
        <w:trPr>
          <w:gridAfter w:val="1"/>
          <w:wAfter w:w="51" w:type="dxa"/>
          <w:trHeight w:val="106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Предоставление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компенсации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части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платы,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взимаемой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родителей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(законных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представителей)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за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присмотр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уход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за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детьми,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осваивающими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образовательные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программы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71230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395,5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383,1</w:t>
            </w:r>
          </w:p>
        </w:tc>
      </w:tr>
      <w:tr w:rsidR="00253064" w:rsidRPr="00253064" w:rsidTr="000D713F">
        <w:trPr>
          <w:gridAfter w:val="1"/>
          <w:wAfter w:w="51" w:type="dxa"/>
          <w:trHeight w:val="37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71230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1,9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71230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2,0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1,9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населению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71230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300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393,5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381,2</w:t>
            </w:r>
          </w:p>
        </w:tc>
      </w:tr>
      <w:tr w:rsidR="00253064" w:rsidRPr="00253064" w:rsidTr="000D713F">
        <w:trPr>
          <w:gridAfter w:val="1"/>
          <w:wAfter w:w="51" w:type="dxa"/>
          <w:trHeight w:val="48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Пособия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публичным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нормативным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обязательствам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71230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393,5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381,2</w:t>
            </w:r>
          </w:p>
        </w:tc>
      </w:tr>
      <w:tr w:rsidR="00253064" w:rsidRPr="00253064" w:rsidTr="000D713F">
        <w:trPr>
          <w:gridAfter w:val="1"/>
          <w:wAfter w:w="51" w:type="dxa"/>
          <w:trHeight w:val="5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Ежемесячные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денежные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средства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содержание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детей-сирот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детей,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оставшихся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попечения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родителей,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приемных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семьях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824,6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864,2</w:t>
            </w:r>
          </w:p>
        </w:tc>
      </w:tr>
      <w:tr w:rsidR="00253064" w:rsidRPr="00253064" w:rsidTr="000D713F">
        <w:trPr>
          <w:gridAfter w:val="1"/>
          <w:wAfter w:w="51" w:type="dxa"/>
          <w:trHeight w:val="3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4,1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4,3</w:t>
            </w:r>
          </w:p>
        </w:tc>
      </w:tr>
      <w:tr w:rsidR="00253064" w:rsidRPr="00253064" w:rsidTr="000D713F">
        <w:trPr>
          <w:gridAfter w:val="1"/>
          <w:wAfter w:w="51" w:type="dxa"/>
          <w:trHeight w:val="39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4,1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4,3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населению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sz w:val="20"/>
              </w:rPr>
            </w:pPr>
            <w:r w:rsidRPr="00253064">
              <w:rPr>
                <w:sz w:val="20"/>
              </w:rPr>
              <w:t>820,5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859,9</w:t>
            </w:r>
          </w:p>
        </w:tc>
      </w:tr>
      <w:tr w:rsidR="00253064" w:rsidRPr="00253064" w:rsidTr="000D713F">
        <w:trPr>
          <w:gridAfter w:val="1"/>
          <w:wAfter w:w="51" w:type="dxa"/>
          <w:trHeight w:val="39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Публичные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нормативные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гражданам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820,5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859,9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Пособия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публичным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lastRenderedPageBreak/>
              <w:t>нормативным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обязательствам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313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820,5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859,9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Вознаграждение,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причитающееся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приемному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родителю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514,8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539,5</w:t>
            </w:r>
          </w:p>
        </w:tc>
      </w:tr>
      <w:tr w:rsidR="00253064" w:rsidRPr="00253064" w:rsidTr="000D713F">
        <w:trPr>
          <w:gridAfter w:val="1"/>
          <w:wAfter w:w="51" w:type="dxa"/>
          <w:trHeight w:val="3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2,6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2,7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2,6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2,7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населению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512,2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536,8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Приобретение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пользу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граждан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72421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323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512,2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536,8</w:t>
            </w:r>
          </w:p>
        </w:tc>
      </w:tr>
      <w:tr w:rsidR="00253064" w:rsidRPr="00253064" w:rsidTr="000D713F">
        <w:trPr>
          <w:gridAfter w:val="1"/>
          <w:wAfter w:w="51" w:type="dxa"/>
          <w:trHeight w:val="435"/>
          <w:jc w:val="center"/>
        </w:trPr>
        <w:tc>
          <w:tcPr>
            <w:tcW w:w="3990" w:type="dxa"/>
            <w:shd w:val="clear" w:color="auto" w:fill="auto"/>
            <w:vAlign w:val="bottom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Назначение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выплата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ежемесячных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денежных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средств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лицам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числа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детей-сирот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детей,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оставшихся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без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попечения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родителей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72431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878,9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143,3</w:t>
            </w:r>
          </w:p>
        </w:tc>
      </w:tr>
      <w:tr w:rsidR="00253064" w:rsidRPr="00253064" w:rsidTr="000D713F">
        <w:trPr>
          <w:gridAfter w:val="1"/>
          <w:wAfter w:w="51" w:type="dxa"/>
          <w:trHeight w:val="37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72431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34,3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35,7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72431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34,3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35,7</w:t>
            </w:r>
          </w:p>
        </w:tc>
      </w:tr>
      <w:tr w:rsidR="00253064" w:rsidRPr="00253064" w:rsidTr="000D713F">
        <w:trPr>
          <w:gridAfter w:val="1"/>
          <w:wAfter w:w="51" w:type="dxa"/>
          <w:trHeight w:val="31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Публичные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нормативные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гражданам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72431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844,6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107,6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Пособия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публичным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нормативным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обязательствам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04</w:t>
            </w:r>
          </w:p>
        </w:tc>
        <w:tc>
          <w:tcPr>
            <w:tcW w:w="1703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color w:val="000000"/>
                <w:sz w:val="20"/>
              </w:rPr>
            </w:pPr>
            <w:r w:rsidRPr="00253064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253064">
              <w:rPr>
                <w:color w:val="000000"/>
                <w:sz w:val="20"/>
              </w:rPr>
              <w:t>72431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313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844,6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107,6</w:t>
            </w:r>
          </w:p>
        </w:tc>
      </w:tr>
      <w:tr w:rsidR="00253064" w:rsidRPr="00253064" w:rsidTr="000D713F">
        <w:trPr>
          <w:gridAfter w:val="1"/>
          <w:wAfter w:w="51" w:type="dxa"/>
          <w:trHeight w:val="3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Другие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вопросы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области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политики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100,0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проведение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жилья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категорий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граждан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0000004927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0000004927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610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100,0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Приобретение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пользу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граждан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социального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06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0000004927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323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100,0</w:t>
            </w:r>
          </w:p>
        </w:tc>
      </w:tr>
      <w:tr w:rsidR="00253064" w:rsidRPr="00253064" w:rsidTr="000D713F">
        <w:trPr>
          <w:gridAfter w:val="1"/>
          <w:wAfter w:w="51" w:type="dxa"/>
          <w:trHeight w:val="24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Физическая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культура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спорт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36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Другие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вопросы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области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спорта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40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МЦП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"Развитие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спорта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районе"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28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240</w:t>
            </w:r>
          </w:p>
        </w:tc>
        <w:tc>
          <w:tcPr>
            <w:tcW w:w="1136" w:type="dxa"/>
            <w:gridSpan w:val="2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000000" w:fill="FFFFFF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42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05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0011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244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Средства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массовой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информации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12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400,0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400,0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Периодическая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печать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издательства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Периодические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издания,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органами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законодательной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исполнительной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власти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</w:tr>
      <w:tr w:rsidR="00253064" w:rsidRPr="00253064" w:rsidTr="000D713F">
        <w:trPr>
          <w:gridAfter w:val="1"/>
          <w:wAfter w:w="51" w:type="dxa"/>
          <w:trHeight w:val="24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учреждений</w:t>
            </w:r>
            <w:r w:rsidR="005A6F31">
              <w:rPr>
                <w:sz w:val="20"/>
              </w:rPr>
              <w:t xml:space="preserve"> 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620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</w:tr>
      <w:tr w:rsidR="00253064" w:rsidRPr="00253064" w:rsidTr="000D713F">
        <w:trPr>
          <w:gridAfter w:val="1"/>
          <w:wAfter w:w="51" w:type="dxa"/>
          <w:trHeight w:val="735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12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02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57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621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400,0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Обслуживание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государственного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муниципального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долга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13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right="-249" w:firstLine="3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0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5,0</w:t>
            </w:r>
          </w:p>
        </w:tc>
        <w:tc>
          <w:tcPr>
            <w:tcW w:w="1086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Обслуживание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внутреннего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долга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8D31F5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lastRenderedPageBreak/>
              <w:t>Процентные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платежи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долговым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обязательствам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</w:tr>
      <w:tr w:rsidR="00253064" w:rsidRPr="00253064" w:rsidTr="000D713F">
        <w:trPr>
          <w:gridAfter w:val="1"/>
          <w:wAfter w:w="51" w:type="dxa"/>
          <w:trHeight w:val="51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Процентные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платежи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государственному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долгу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Федерации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26D75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Обслуживание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долга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Федерации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700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</w:tr>
      <w:tr w:rsidR="00253064" w:rsidRPr="00253064" w:rsidTr="000D713F">
        <w:trPr>
          <w:gridAfter w:val="1"/>
          <w:wAfter w:w="51" w:type="dxa"/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spacing w:line="240" w:lineRule="auto"/>
              <w:ind w:firstLine="0"/>
              <w:rPr>
                <w:sz w:val="20"/>
              </w:rPr>
            </w:pPr>
            <w:r w:rsidRPr="00253064">
              <w:rPr>
                <w:sz w:val="20"/>
              </w:rPr>
              <w:t>Обслуживание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долга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right="-108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13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right="-249" w:firstLine="34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01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253064" w:rsidP="008D31F5">
            <w:pPr>
              <w:ind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253064">
              <w:rPr>
                <w:sz w:val="20"/>
              </w:rPr>
              <w:t>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right="-108" w:firstLine="0"/>
              <w:jc w:val="center"/>
              <w:rPr>
                <w:sz w:val="20"/>
              </w:rPr>
            </w:pPr>
            <w:r w:rsidRPr="00253064">
              <w:rPr>
                <w:sz w:val="20"/>
              </w:rPr>
              <w:t>730</w:t>
            </w:r>
          </w:p>
        </w:tc>
        <w:tc>
          <w:tcPr>
            <w:tcW w:w="1136" w:type="dxa"/>
            <w:gridSpan w:val="2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253064" w:rsidRPr="00253064" w:rsidRDefault="00253064" w:rsidP="001667DD">
            <w:pPr>
              <w:ind w:firstLine="34"/>
              <w:jc w:val="right"/>
              <w:rPr>
                <w:sz w:val="20"/>
              </w:rPr>
            </w:pPr>
            <w:r w:rsidRPr="00253064">
              <w:rPr>
                <w:sz w:val="20"/>
              </w:rPr>
              <w:t>5,0</w:t>
            </w:r>
          </w:p>
        </w:tc>
      </w:tr>
      <w:tr w:rsidR="00253064" w:rsidRPr="00253064" w:rsidTr="000D713F">
        <w:trPr>
          <w:trHeight w:val="300"/>
          <w:jc w:val="center"/>
        </w:trPr>
        <w:tc>
          <w:tcPr>
            <w:tcW w:w="3990" w:type="dxa"/>
            <w:shd w:val="clear" w:color="auto" w:fill="auto"/>
            <w:vAlign w:val="center"/>
            <w:hideMark/>
          </w:tcPr>
          <w:p w:rsidR="00253064" w:rsidRPr="00253064" w:rsidRDefault="00253064" w:rsidP="00253064">
            <w:pPr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Итого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расходов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3" w:type="dxa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253064" w:rsidRPr="00253064" w:rsidRDefault="005A6F31" w:rsidP="0025306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1667DD">
            <w:pPr>
              <w:ind w:firstLine="16"/>
              <w:jc w:val="lef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516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564,8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:rsidR="00253064" w:rsidRPr="00253064" w:rsidRDefault="00253064" w:rsidP="00226D75">
            <w:pPr>
              <w:ind w:firstLine="34"/>
              <w:jc w:val="right"/>
              <w:rPr>
                <w:b/>
                <w:bCs/>
                <w:sz w:val="20"/>
              </w:rPr>
            </w:pPr>
            <w:r w:rsidRPr="00253064">
              <w:rPr>
                <w:b/>
                <w:bCs/>
                <w:sz w:val="20"/>
              </w:rPr>
              <w:t>515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253064">
              <w:rPr>
                <w:b/>
                <w:bCs/>
                <w:sz w:val="20"/>
              </w:rPr>
              <w:t>853,</w:t>
            </w:r>
            <w:r w:rsidR="00226D75">
              <w:rPr>
                <w:b/>
                <w:bCs/>
                <w:sz w:val="20"/>
              </w:rPr>
              <w:t>4</w:t>
            </w:r>
          </w:p>
        </w:tc>
      </w:tr>
    </w:tbl>
    <w:p w:rsidR="000D713F" w:rsidRDefault="000D713F" w:rsidP="00226D75">
      <w:pPr>
        <w:spacing w:line="240" w:lineRule="auto"/>
        <w:jc w:val="right"/>
        <w:rPr>
          <w:sz w:val="20"/>
        </w:rPr>
      </w:pPr>
    </w:p>
    <w:p w:rsidR="000D713F" w:rsidRDefault="000D713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226D75" w:rsidRDefault="00226D75" w:rsidP="00226D75">
      <w:pPr>
        <w:spacing w:line="240" w:lineRule="auto"/>
        <w:jc w:val="right"/>
        <w:rPr>
          <w:sz w:val="20"/>
        </w:rPr>
      </w:pPr>
    </w:p>
    <w:p w:rsidR="00226D75" w:rsidRPr="004932FC" w:rsidRDefault="00226D75" w:rsidP="00226D75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7</w:t>
      </w:r>
      <w:r w:rsidR="005A6F31">
        <w:rPr>
          <w:sz w:val="20"/>
        </w:rPr>
        <w:t xml:space="preserve"> </w:t>
      </w:r>
    </w:p>
    <w:p w:rsidR="00226D75" w:rsidRPr="004932FC" w:rsidRDefault="00226D75" w:rsidP="00226D7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226D75" w:rsidRPr="004932FC" w:rsidRDefault="00226D75" w:rsidP="00226D7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226D75" w:rsidRPr="004932FC" w:rsidRDefault="005A6F31" w:rsidP="00226D7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226D75" w:rsidRPr="004932FC">
        <w:rPr>
          <w:sz w:val="20"/>
        </w:rPr>
        <w:t>«О</w:t>
      </w:r>
      <w:r>
        <w:rPr>
          <w:sz w:val="20"/>
        </w:rPr>
        <w:t xml:space="preserve"> </w:t>
      </w:r>
      <w:r w:rsidR="00226D75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226D75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226D75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226D75" w:rsidRPr="004932FC">
        <w:rPr>
          <w:sz w:val="20"/>
        </w:rPr>
        <w:t>округа</w:t>
      </w:r>
    </w:p>
    <w:p w:rsidR="00226D75" w:rsidRPr="004932FC" w:rsidRDefault="005A6F31" w:rsidP="00226D7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226D75" w:rsidRPr="004932FC">
        <w:rPr>
          <w:sz w:val="20"/>
        </w:rPr>
        <w:t>на</w:t>
      </w:r>
      <w:r>
        <w:rPr>
          <w:sz w:val="20"/>
        </w:rPr>
        <w:t xml:space="preserve"> </w:t>
      </w:r>
      <w:r w:rsidR="00226D75" w:rsidRPr="004932FC">
        <w:rPr>
          <w:sz w:val="20"/>
        </w:rPr>
        <w:t>2024</w:t>
      </w:r>
      <w:r>
        <w:rPr>
          <w:sz w:val="20"/>
        </w:rPr>
        <w:t xml:space="preserve"> </w:t>
      </w:r>
      <w:r w:rsidR="00226D75" w:rsidRPr="004932FC">
        <w:rPr>
          <w:sz w:val="20"/>
        </w:rPr>
        <w:t>и</w:t>
      </w:r>
      <w:r>
        <w:rPr>
          <w:sz w:val="20"/>
        </w:rPr>
        <w:t xml:space="preserve"> </w:t>
      </w:r>
      <w:r w:rsidR="00226D75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226D75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226D75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8E03ED" w:rsidRDefault="008E03ED" w:rsidP="00226D75">
      <w:pPr>
        <w:jc w:val="right"/>
        <w:rPr>
          <w:sz w:val="20"/>
        </w:rPr>
      </w:pPr>
    </w:p>
    <w:p w:rsidR="008E03ED" w:rsidRDefault="008E03ED" w:rsidP="000D713F">
      <w:pPr>
        <w:jc w:val="center"/>
        <w:rPr>
          <w:b/>
        </w:rPr>
      </w:pPr>
      <w:r w:rsidRPr="00495087">
        <w:rPr>
          <w:b/>
        </w:rPr>
        <w:t>Распределение</w:t>
      </w:r>
      <w:r w:rsidR="005A6F31">
        <w:rPr>
          <w:b/>
        </w:rPr>
        <w:t xml:space="preserve"> </w:t>
      </w:r>
      <w:r w:rsidRPr="00495087">
        <w:rPr>
          <w:b/>
        </w:rPr>
        <w:t>бюджетных</w:t>
      </w:r>
      <w:r w:rsidR="005A6F31">
        <w:rPr>
          <w:b/>
        </w:rPr>
        <w:t xml:space="preserve"> </w:t>
      </w:r>
      <w:r w:rsidRPr="00495087">
        <w:rPr>
          <w:b/>
        </w:rPr>
        <w:t>ассигнований</w:t>
      </w:r>
      <w:r w:rsidR="005A6F31">
        <w:rPr>
          <w:b/>
        </w:rPr>
        <w:t xml:space="preserve"> </w:t>
      </w:r>
      <w:r w:rsidRPr="00495087">
        <w:rPr>
          <w:b/>
        </w:rPr>
        <w:t>бюджета</w:t>
      </w:r>
      <w:r w:rsidR="000D713F">
        <w:rPr>
          <w:b/>
        </w:rPr>
        <w:t xml:space="preserve"> </w:t>
      </w:r>
      <w:r w:rsidRPr="00495087">
        <w:rPr>
          <w:b/>
        </w:rPr>
        <w:t>муниципального</w:t>
      </w:r>
      <w:r w:rsidR="005A6F31">
        <w:rPr>
          <w:b/>
        </w:rPr>
        <w:t xml:space="preserve"> </w:t>
      </w:r>
      <w:r>
        <w:rPr>
          <w:b/>
        </w:rPr>
        <w:t>округа</w:t>
      </w:r>
      <w:r w:rsidR="005A6F31">
        <w:rPr>
          <w:b/>
        </w:rPr>
        <w:t xml:space="preserve"> </w:t>
      </w:r>
      <w:r w:rsidRPr="00495087">
        <w:rPr>
          <w:b/>
        </w:rPr>
        <w:t>по</w:t>
      </w:r>
      <w:r w:rsidR="005A6F31">
        <w:rPr>
          <w:b/>
        </w:rPr>
        <w:t xml:space="preserve"> </w:t>
      </w:r>
      <w:r w:rsidRPr="00495087">
        <w:rPr>
          <w:b/>
        </w:rPr>
        <w:t>разделам,</w:t>
      </w:r>
      <w:r w:rsidR="005A6F31">
        <w:rPr>
          <w:b/>
        </w:rPr>
        <w:t xml:space="preserve"> </w:t>
      </w:r>
      <w:r w:rsidRPr="00495087">
        <w:rPr>
          <w:b/>
        </w:rPr>
        <w:t>подразделам,</w:t>
      </w:r>
      <w:r w:rsidR="005A6F31">
        <w:rPr>
          <w:b/>
        </w:rPr>
        <w:t xml:space="preserve"> </w:t>
      </w:r>
      <w:r w:rsidRPr="00495087">
        <w:rPr>
          <w:b/>
        </w:rPr>
        <w:t>целевым</w:t>
      </w:r>
      <w:r w:rsidR="005A6F31">
        <w:rPr>
          <w:b/>
        </w:rPr>
        <w:t xml:space="preserve"> </w:t>
      </w:r>
      <w:r w:rsidRPr="00495087">
        <w:rPr>
          <w:b/>
        </w:rPr>
        <w:t>статьям</w:t>
      </w:r>
      <w:r w:rsidR="005A6F31">
        <w:rPr>
          <w:b/>
        </w:rPr>
        <w:t xml:space="preserve"> </w:t>
      </w:r>
      <w:r w:rsidRPr="00495087">
        <w:rPr>
          <w:b/>
        </w:rPr>
        <w:t>и</w:t>
      </w:r>
      <w:r w:rsidR="005A6F31">
        <w:rPr>
          <w:b/>
        </w:rPr>
        <w:t xml:space="preserve"> </w:t>
      </w:r>
      <w:r w:rsidRPr="00495087">
        <w:rPr>
          <w:b/>
        </w:rPr>
        <w:t>видам</w:t>
      </w:r>
      <w:r w:rsidR="005A6F31">
        <w:rPr>
          <w:b/>
        </w:rPr>
        <w:t xml:space="preserve"> </w:t>
      </w:r>
      <w:r w:rsidRPr="00495087">
        <w:rPr>
          <w:b/>
        </w:rPr>
        <w:t>расходов</w:t>
      </w:r>
      <w:r w:rsidR="005A6F31">
        <w:rPr>
          <w:b/>
        </w:rPr>
        <w:t xml:space="preserve"> </w:t>
      </w:r>
      <w:r w:rsidRPr="00495087">
        <w:rPr>
          <w:b/>
        </w:rPr>
        <w:t>в</w:t>
      </w:r>
      <w:r w:rsidR="005A6F31">
        <w:rPr>
          <w:b/>
        </w:rPr>
        <w:t xml:space="preserve"> </w:t>
      </w:r>
      <w:r w:rsidRPr="00495087">
        <w:rPr>
          <w:b/>
        </w:rPr>
        <w:t>ведомственной</w:t>
      </w:r>
      <w:r w:rsidR="005A6F31">
        <w:rPr>
          <w:b/>
        </w:rPr>
        <w:t xml:space="preserve"> </w:t>
      </w:r>
      <w:r w:rsidRPr="00495087">
        <w:rPr>
          <w:b/>
        </w:rPr>
        <w:t>структуре</w:t>
      </w:r>
      <w:r w:rsidR="005A6F31">
        <w:rPr>
          <w:b/>
        </w:rPr>
        <w:t xml:space="preserve"> </w:t>
      </w:r>
      <w:r w:rsidRPr="00495087">
        <w:rPr>
          <w:b/>
        </w:rPr>
        <w:t>расходов</w:t>
      </w:r>
      <w:r w:rsidR="005A6F31">
        <w:rPr>
          <w:b/>
        </w:rPr>
        <w:t xml:space="preserve"> </w:t>
      </w:r>
      <w:r w:rsidRPr="00495087">
        <w:rPr>
          <w:b/>
        </w:rPr>
        <w:t>бюджета</w:t>
      </w:r>
      <w:r w:rsidR="005A6F31">
        <w:rPr>
          <w:b/>
        </w:rPr>
        <w:t xml:space="preserve"> </w:t>
      </w:r>
      <w:r w:rsidRPr="00495087">
        <w:rPr>
          <w:b/>
        </w:rPr>
        <w:t>на</w:t>
      </w:r>
      <w:r w:rsidR="005A6F31">
        <w:rPr>
          <w:b/>
        </w:rPr>
        <w:t xml:space="preserve"> </w:t>
      </w:r>
      <w:r w:rsidRPr="00495087">
        <w:rPr>
          <w:b/>
        </w:rPr>
        <w:t>202</w:t>
      </w:r>
      <w:r>
        <w:rPr>
          <w:b/>
        </w:rPr>
        <w:t>4</w:t>
      </w:r>
      <w:r w:rsidR="005A6F31">
        <w:rPr>
          <w:b/>
        </w:rPr>
        <w:t xml:space="preserve"> </w:t>
      </w:r>
      <w:r w:rsidRPr="00495087">
        <w:rPr>
          <w:b/>
        </w:rPr>
        <w:t>год</w:t>
      </w:r>
    </w:p>
    <w:p w:rsidR="000D713F" w:rsidRDefault="000D713F" w:rsidP="000D713F">
      <w:pPr>
        <w:spacing w:line="240" w:lineRule="auto"/>
        <w:ind w:firstLine="709"/>
        <w:jc w:val="center"/>
        <w:rPr>
          <w:b/>
        </w:rPr>
      </w:pPr>
    </w:p>
    <w:p w:rsidR="000D713F" w:rsidRPr="000D713F" w:rsidRDefault="000D713F" w:rsidP="000D713F">
      <w:pPr>
        <w:spacing w:line="240" w:lineRule="auto"/>
        <w:ind w:firstLine="709"/>
        <w:jc w:val="center"/>
        <w:rPr>
          <w:b/>
        </w:rPr>
      </w:pPr>
    </w:p>
    <w:tbl>
      <w:tblPr>
        <w:tblW w:w="10065" w:type="dxa"/>
        <w:jc w:val="center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86"/>
        <w:gridCol w:w="852"/>
        <w:gridCol w:w="851"/>
        <w:gridCol w:w="709"/>
        <w:gridCol w:w="7"/>
        <w:gridCol w:w="1410"/>
        <w:gridCol w:w="8"/>
        <w:gridCol w:w="704"/>
        <w:gridCol w:w="1138"/>
      </w:tblGrid>
      <w:tr w:rsidR="008E03ED" w:rsidRPr="001F2125" w:rsidTr="000D713F">
        <w:trPr>
          <w:trHeight w:val="300"/>
          <w:jc w:val="center"/>
        </w:trPr>
        <w:tc>
          <w:tcPr>
            <w:tcW w:w="4386" w:type="dxa"/>
            <w:vMerge w:val="restart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jc w:val="center"/>
              <w:rPr>
                <w:sz w:val="20"/>
              </w:rPr>
            </w:pPr>
            <w:r w:rsidRPr="001F2125">
              <w:rPr>
                <w:sz w:val="20"/>
              </w:rPr>
              <w:t>Наименование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показателя</w:t>
            </w:r>
          </w:p>
        </w:tc>
        <w:tc>
          <w:tcPr>
            <w:tcW w:w="852" w:type="dxa"/>
            <w:vMerge w:val="restart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9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Код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главного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распорядителя</w:t>
            </w:r>
          </w:p>
        </w:tc>
        <w:tc>
          <w:tcPr>
            <w:tcW w:w="3689" w:type="dxa"/>
            <w:gridSpan w:val="6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jc w:val="center"/>
              <w:rPr>
                <w:sz w:val="20"/>
              </w:rPr>
            </w:pPr>
            <w:r w:rsidRPr="001F2125">
              <w:rPr>
                <w:sz w:val="20"/>
              </w:rPr>
              <w:t>Коды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1138" w:type="dxa"/>
            <w:vMerge w:val="restart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Сумма</w:t>
            </w:r>
            <w:r w:rsidR="000D713F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(тыс.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рублей)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  <w:tc>
          <w:tcPr>
            <w:tcW w:w="852" w:type="dxa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proofErr w:type="spellStart"/>
            <w:r w:rsidRPr="001F2125">
              <w:rPr>
                <w:sz w:val="20"/>
              </w:rPr>
              <w:t>Рз</w:t>
            </w:r>
            <w:proofErr w:type="spellEnd"/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287" w:firstLine="0"/>
              <w:jc w:val="center"/>
              <w:rPr>
                <w:sz w:val="20"/>
              </w:rPr>
            </w:pPr>
            <w:proofErr w:type="gramStart"/>
            <w:r w:rsidRPr="001F2125">
              <w:rPr>
                <w:sz w:val="20"/>
              </w:rPr>
              <w:t>ПР</w:t>
            </w:r>
            <w:proofErr w:type="gramEnd"/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jc w:val="center"/>
              <w:rPr>
                <w:sz w:val="20"/>
              </w:rPr>
            </w:pPr>
            <w:r w:rsidRPr="001F2125">
              <w:rPr>
                <w:sz w:val="20"/>
              </w:rPr>
              <w:t>ЦСР</w:t>
            </w:r>
          </w:p>
        </w:tc>
        <w:tc>
          <w:tcPr>
            <w:tcW w:w="712" w:type="dxa"/>
            <w:gridSpan w:val="2"/>
            <w:vMerge w:val="restart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294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ВР</w:t>
            </w:r>
          </w:p>
        </w:tc>
        <w:tc>
          <w:tcPr>
            <w:tcW w:w="1138" w:type="dxa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</w:tr>
      <w:tr w:rsidR="008E03ED" w:rsidRPr="001F2125" w:rsidTr="000D713F">
        <w:trPr>
          <w:trHeight w:val="375"/>
          <w:jc w:val="center"/>
        </w:trPr>
        <w:tc>
          <w:tcPr>
            <w:tcW w:w="4386" w:type="dxa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  <w:tc>
          <w:tcPr>
            <w:tcW w:w="852" w:type="dxa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  <w:tc>
          <w:tcPr>
            <w:tcW w:w="1417" w:type="dxa"/>
            <w:gridSpan w:val="2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  <w:tc>
          <w:tcPr>
            <w:tcW w:w="712" w:type="dxa"/>
            <w:gridSpan w:val="2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  <w:tc>
          <w:tcPr>
            <w:tcW w:w="1138" w:type="dxa"/>
            <w:vMerge/>
            <w:vAlign w:val="center"/>
            <w:hideMark/>
          </w:tcPr>
          <w:p w:rsidR="008E03ED" w:rsidRPr="001F2125" w:rsidRDefault="008E03ED" w:rsidP="009448F1">
            <w:pPr>
              <w:rPr>
                <w:sz w:val="20"/>
              </w:rPr>
            </w:pP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jc w:val="center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</w:p>
        </w:tc>
        <w:tc>
          <w:tcPr>
            <w:tcW w:w="852" w:type="dxa"/>
            <w:shd w:val="clear" w:color="auto" w:fill="auto"/>
            <w:vAlign w:val="bottom"/>
            <w:hideMark/>
          </w:tcPr>
          <w:p w:rsidR="008E03ED" w:rsidRPr="001F2125" w:rsidRDefault="009448F1" w:rsidP="009448F1">
            <w:pPr>
              <w:ind w:right="-109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250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jc w:val="center"/>
              <w:rPr>
                <w:sz w:val="20"/>
              </w:rPr>
            </w:pPr>
            <w:r w:rsidRPr="001F2125">
              <w:rPr>
                <w:sz w:val="20"/>
              </w:rPr>
              <w:t>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294" w:firstLine="33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jc w:val="center"/>
              <w:rPr>
                <w:sz w:val="20"/>
              </w:rPr>
            </w:pPr>
            <w:r w:rsidRPr="001F2125">
              <w:rPr>
                <w:sz w:val="20"/>
              </w:rPr>
              <w:t>7</w:t>
            </w:r>
          </w:p>
        </w:tc>
      </w:tr>
      <w:tr w:rsidR="009448F1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9448F1" w:rsidRPr="001F2125" w:rsidRDefault="00617CDB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Комитет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по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финансам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9448F1" w:rsidRPr="001F2125" w:rsidRDefault="00617CDB" w:rsidP="008E03ED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9448F1" w:rsidRPr="001F2125" w:rsidRDefault="009448F1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448F1" w:rsidRPr="001F2125" w:rsidRDefault="009448F1" w:rsidP="009448F1">
            <w:pPr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9448F1" w:rsidRPr="001F2125" w:rsidRDefault="009448F1" w:rsidP="009448F1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9448F1" w:rsidRPr="001F2125" w:rsidRDefault="009448F1" w:rsidP="009448F1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9448F1" w:rsidRPr="001F2125" w:rsidRDefault="00870321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</w:t>
            </w:r>
            <w:r w:rsidR="005A6F31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339,5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Общегосударственные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101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170,8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Функционирование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высшего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должностного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лица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Федерации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543,1</w:t>
            </w:r>
          </w:p>
        </w:tc>
      </w:tr>
      <w:tr w:rsidR="008E03ED" w:rsidRPr="001F2125" w:rsidTr="000D713F">
        <w:trPr>
          <w:trHeight w:val="6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1F2125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1F2125">
              <w:rPr>
                <w:sz w:val="20"/>
              </w:rPr>
              <w:t>00</w:t>
            </w:r>
            <w:proofErr w:type="spellEnd"/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3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543,1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Глава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образования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543,1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543,1</w:t>
            </w:r>
          </w:p>
        </w:tc>
      </w:tr>
      <w:tr w:rsidR="008E03ED" w:rsidRPr="001F2125" w:rsidTr="000D713F">
        <w:trPr>
          <w:trHeight w:val="37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185,2</w:t>
            </w:r>
          </w:p>
        </w:tc>
      </w:tr>
      <w:tr w:rsidR="008E03ED" w:rsidRPr="001F2125" w:rsidTr="000D713F">
        <w:trPr>
          <w:trHeight w:val="76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357,9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Представительные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998,5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0000021100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998,5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0000021100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766,9</w:t>
            </w:r>
          </w:p>
        </w:tc>
      </w:tr>
      <w:tr w:rsidR="008E03ED" w:rsidRPr="001F2125" w:rsidTr="000D713F">
        <w:trPr>
          <w:trHeight w:val="76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0000021100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231,6</w:t>
            </w:r>
          </w:p>
        </w:tc>
      </w:tr>
      <w:tr w:rsidR="008E03ED" w:rsidRPr="001F2125" w:rsidTr="000D713F">
        <w:trPr>
          <w:trHeight w:val="57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Функционирование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высшего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исполнительного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Федерации,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местных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администраций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966,4</w:t>
            </w:r>
          </w:p>
        </w:tc>
      </w:tr>
      <w:tr w:rsidR="008E03ED" w:rsidRPr="001F2125" w:rsidTr="000D713F">
        <w:trPr>
          <w:trHeight w:val="55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1F2125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1F2125">
              <w:rPr>
                <w:sz w:val="20"/>
              </w:rPr>
              <w:t>00</w:t>
            </w:r>
            <w:proofErr w:type="spellEnd"/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791,4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аппарат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791,4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804,4</w:t>
            </w:r>
          </w:p>
        </w:tc>
      </w:tr>
      <w:tr w:rsidR="008E03ED" w:rsidRPr="001F2125" w:rsidTr="000D713F">
        <w:trPr>
          <w:trHeight w:val="54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768,4</w:t>
            </w:r>
          </w:p>
        </w:tc>
      </w:tr>
      <w:tr w:rsidR="008E03ED" w:rsidRPr="001F2125" w:rsidTr="000D713F">
        <w:trPr>
          <w:trHeight w:val="76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876,0</w:t>
            </w:r>
          </w:p>
        </w:tc>
      </w:tr>
      <w:tr w:rsidR="008E03ED" w:rsidRPr="001F2125" w:rsidTr="000D713F">
        <w:trPr>
          <w:trHeight w:val="52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160,0</w:t>
            </w:r>
          </w:p>
        </w:tc>
      </w:tr>
      <w:tr w:rsidR="008E03ED" w:rsidRPr="001F2125" w:rsidTr="000D713F">
        <w:trPr>
          <w:trHeight w:val="31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762,0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109,0</w:t>
            </w:r>
          </w:p>
        </w:tc>
      </w:tr>
      <w:tr w:rsidR="008E03ED" w:rsidRPr="001F2125" w:rsidTr="000D713F">
        <w:trPr>
          <w:trHeight w:val="31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653,0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ассигнования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225,0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850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225,0</w:t>
            </w:r>
          </w:p>
        </w:tc>
      </w:tr>
      <w:tr w:rsidR="008E03ED" w:rsidRPr="001F2125" w:rsidTr="000D713F">
        <w:trPr>
          <w:trHeight w:val="27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налога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имущество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земельного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налога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851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115,0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прочих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852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110,0</w:t>
            </w:r>
          </w:p>
        </w:tc>
      </w:tr>
      <w:tr w:rsidR="008E03ED" w:rsidRPr="001F2125" w:rsidTr="000D713F">
        <w:trPr>
          <w:trHeight w:val="274"/>
          <w:jc w:val="center"/>
        </w:trPr>
        <w:tc>
          <w:tcPr>
            <w:tcW w:w="4386" w:type="dxa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"Анализ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состояния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условий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охраны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труда,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причин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производственного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травматизма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профессиональной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заболеваемости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территории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образований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Забайкальского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края.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уведомительной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регистрации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коллективных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договоров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right="-108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ind w:firstLine="0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79206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456,2</w:t>
            </w:r>
          </w:p>
        </w:tc>
      </w:tr>
      <w:tr w:rsidR="008E03ED" w:rsidRPr="001F2125" w:rsidTr="000D713F">
        <w:trPr>
          <w:trHeight w:val="315"/>
          <w:jc w:val="center"/>
        </w:trPr>
        <w:tc>
          <w:tcPr>
            <w:tcW w:w="4386" w:type="dxa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полномочий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сфере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ind w:firstLine="0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79206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456,2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ind w:firstLine="0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79206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456,2</w:t>
            </w:r>
          </w:p>
        </w:tc>
      </w:tr>
      <w:tr w:rsidR="008E03ED" w:rsidRPr="001F2125" w:rsidTr="000D713F">
        <w:trPr>
          <w:trHeight w:val="42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ind w:firstLine="0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79206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350,4</w:t>
            </w:r>
          </w:p>
        </w:tc>
      </w:tr>
      <w:tr w:rsidR="008E03ED" w:rsidRPr="001F2125" w:rsidTr="000D713F">
        <w:trPr>
          <w:trHeight w:val="73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ind w:firstLine="0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79206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105,8</w:t>
            </w:r>
          </w:p>
        </w:tc>
      </w:tr>
      <w:tr w:rsidR="008E03ED" w:rsidRPr="001F2125" w:rsidTr="000D713F">
        <w:trPr>
          <w:trHeight w:val="480"/>
          <w:jc w:val="center"/>
        </w:trPr>
        <w:tc>
          <w:tcPr>
            <w:tcW w:w="4386" w:type="dxa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полномочия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созданию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административных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комиссий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Забайкальском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крае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79207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2,1</w:t>
            </w:r>
          </w:p>
        </w:tc>
      </w:tr>
      <w:tr w:rsidR="008E03ED" w:rsidRPr="001F2125" w:rsidTr="000D713F">
        <w:trPr>
          <w:trHeight w:val="27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79207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2,1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79207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2,1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noWrap/>
            <w:vAlign w:val="bottom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color w:val="000000"/>
                <w:sz w:val="20"/>
              </w:rPr>
            </w:pPr>
            <w:proofErr w:type="spellStart"/>
            <w:r w:rsidRPr="001F2125">
              <w:rPr>
                <w:color w:val="000000"/>
                <w:sz w:val="20"/>
              </w:rPr>
              <w:t>Непрограммная</w:t>
            </w:r>
            <w:proofErr w:type="spellEnd"/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деятельность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716,7</w:t>
            </w:r>
          </w:p>
        </w:tc>
      </w:tr>
      <w:tr w:rsidR="008E03ED" w:rsidRPr="001F2125" w:rsidTr="000D713F">
        <w:trPr>
          <w:trHeight w:val="353"/>
          <w:jc w:val="center"/>
        </w:trPr>
        <w:tc>
          <w:tcPr>
            <w:tcW w:w="4386" w:type="dxa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Единая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субвенция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местным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бюджетам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79202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716,7</w:t>
            </w:r>
          </w:p>
        </w:tc>
      </w:tr>
      <w:tr w:rsidR="008E03ED" w:rsidRPr="001F2125" w:rsidTr="000D713F">
        <w:trPr>
          <w:trHeight w:val="31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79202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716,7</w:t>
            </w:r>
          </w:p>
        </w:tc>
      </w:tr>
      <w:tr w:rsidR="008E03ED" w:rsidRPr="001F2125" w:rsidTr="000D713F">
        <w:trPr>
          <w:trHeight w:val="31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Расходы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79202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550,5</w:t>
            </w:r>
          </w:p>
        </w:tc>
      </w:tr>
      <w:tr w:rsidR="008E03ED" w:rsidRPr="001F2125" w:rsidTr="000D713F">
        <w:trPr>
          <w:trHeight w:val="82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79202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166,2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Целевые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образований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proofErr w:type="spellStart"/>
            <w:r w:rsidRPr="001F2125">
              <w:rPr>
                <w:b/>
                <w:bCs/>
                <w:sz w:val="20"/>
              </w:rPr>
              <w:t>00</w:t>
            </w:r>
            <w:proofErr w:type="spellEnd"/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5,3</w:t>
            </w:r>
          </w:p>
        </w:tc>
      </w:tr>
      <w:tr w:rsidR="008E03ED" w:rsidRPr="001F2125" w:rsidTr="000D713F">
        <w:trPr>
          <w:trHeight w:val="750"/>
          <w:jc w:val="center"/>
        </w:trPr>
        <w:tc>
          <w:tcPr>
            <w:tcW w:w="4386" w:type="dxa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полномочий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составлению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(изменению)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списков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кандидатов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присяжные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заседатели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федеральных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судов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юрисдикции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Российской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Федерации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0000051200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5,3</w:t>
            </w:r>
          </w:p>
        </w:tc>
      </w:tr>
      <w:tr w:rsidR="008E03ED" w:rsidRPr="001F2125" w:rsidTr="000D713F">
        <w:trPr>
          <w:trHeight w:val="36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0000051200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5,3</w:t>
            </w:r>
          </w:p>
        </w:tc>
      </w:tr>
      <w:tr w:rsidR="008E03ED" w:rsidRPr="001F2125" w:rsidTr="000D713F">
        <w:trPr>
          <w:trHeight w:val="6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Обеспечение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деятельности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финансовых,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налоговых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таможенных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органов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органов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финансового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(финансово-бюджетного)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надзора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336,6</w:t>
            </w:r>
          </w:p>
        </w:tc>
      </w:tr>
      <w:tr w:rsidR="008E03ED" w:rsidRPr="001F2125" w:rsidTr="000D713F">
        <w:trPr>
          <w:trHeight w:val="6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1F2125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1F2125">
              <w:rPr>
                <w:sz w:val="20"/>
              </w:rPr>
              <w:t>00</w:t>
            </w:r>
            <w:proofErr w:type="spellEnd"/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336,6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аппарат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357,5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87032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966,3</w:t>
            </w:r>
          </w:p>
        </w:tc>
      </w:tr>
      <w:tr w:rsidR="008E03ED" w:rsidRPr="001F2125" w:rsidTr="000D713F">
        <w:trPr>
          <w:trHeight w:val="36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87032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544,6</w:t>
            </w:r>
          </w:p>
        </w:tc>
      </w:tr>
      <w:tr w:rsidR="008E03ED" w:rsidRPr="001F2125" w:rsidTr="000D713F">
        <w:trPr>
          <w:trHeight w:val="57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49,2</w:t>
            </w:r>
          </w:p>
        </w:tc>
      </w:tr>
      <w:tr w:rsidR="008E03ED" w:rsidRPr="001F2125" w:rsidTr="000D713F">
        <w:trPr>
          <w:trHeight w:val="76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372,5</w:t>
            </w:r>
          </w:p>
        </w:tc>
      </w:tr>
      <w:tr w:rsidR="008E03ED" w:rsidRPr="001F2125" w:rsidTr="000D713F">
        <w:trPr>
          <w:trHeight w:val="33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391,2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334,4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56,8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Руководитель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контрольно-счетной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палаты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муниципального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образования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его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заместители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25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979,1</w:t>
            </w:r>
          </w:p>
        </w:tc>
      </w:tr>
      <w:tr w:rsidR="008E03ED" w:rsidRPr="001F2125" w:rsidTr="000D713F">
        <w:trPr>
          <w:trHeight w:val="39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864,1</w:t>
            </w:r>
          </w:p>
        </w:tc>
      </w:tr>
      <w:tr w:rsidR="008E03ED" w:rsidRPr="001F2125" w:rsidTr="000D713F">
        <w:trPr>
          <w:trHeight w:val="25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427,7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5,2</w:t>
            </w:r>
          </w:p>
        </w:tc>
      </w:tr>
      <w:tr w:rsidR="008E03ED" w:rsidRPr="001F2125" w:rsidTr="000D713F">
        <w:trPr>
          <w:trHeight w:val="76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431,2</w:t>
            </w:r>
          </w:p>
        </w:tc>
      </w:tr>
      <w:tr w:rsidR="008E03ED" w:rsidRPr="001F2125" w:rsidTr="000D713F">
        <w:trPr>
          <w:trHeight w:val="39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115,0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lastRenderedPageBreak/>
              <w:t>Резервные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фонды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300,0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Резервные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Резервные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местных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администраций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ассигнования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Резервные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средства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Другие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общегосударственные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57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020,9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Подведомственные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1F2125">
              <w:rPr>
                <w:sz w:val="20"/>
              </w:rPr>
              <w:t>00</w:t>
            </w:r>
            <w:proofErr w:type="spellEnd"/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442,7</w:t>
            </w:r>
          </w:p>
        </w:tc>
      </w:tr>
      <w:tr w:rsidR="008E03ED" w:rsidRPr="001F2125" w:rsidTr="000D713F">
        <w:trPr>
          <w:trHeight w:val="31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442,7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442,7</w:t>
            </w:r>
          </w:p>
        </w:tc>
      </w:tr>
      <w:tr w:rsidR="008E03ED" w:rsidRPr="001F2125" w:rsidTr="000D713F">
        <w:trPr>
          <w:trHeight w:val="27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Целевые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образований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proofErr w:type="spellStart"/>
            <w:r w:rsidRPr="001F2125">
              <w:rPr>
                <w:color w:val="000000"/>
                <w:sz w:val="20"/>
              </w:rPr>
              <w:t>00</w:t>
            </w:r>
            <w:proofErr w:type="spellEnd"/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000000" w:fill="FFFFFF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204,7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безнадзорности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среди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несовершеннолетних"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000000" w:fill="FFFFFF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18,5</w:t>
            </w:r>
          </w:p>
        </w:tc>
      </w:tr>
      <w:tr w:rsidR="008E03ED" w:rsidRPr="001F2125" w:rsidTr="000D713F">
        <w:trPr>
          <w:trHeight w:val="33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18,5</w:t>
            </w:r>
          </w:p>
        </w:tc>
      </w:tr>
      <w:tr w:rsidR="008E03ED" w:rsidRPr="001F2125" w:rsidTr="000D713F">
        <w:trPr>
          <w:trHeight w:val="70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преступлений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правонарушений"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02</w:t>
            </w:r>
          </w:p>
        </w:tc>
        <w:tc>
          <w:tcPr>
            <w:tcW w:w="712" w:type="dxa"/>
            <w:gridSpan w:val="2"/>
            <w:shd w:val="clear" w:color="auto" w:fill="auto"/>
            <w:vAlign w:val="bottom"/>
            <w:hideMark/>
          </w:tcPr>
          <w:p w:rsidR="008E03ED" w:rsidRPr="001F2125" w:rsidRDefault="005A6F31" w:rsidP="009448F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14,0</w:t>
            </w:r>
          </w:p>
        </w:tc>
      </w:tr>
      <w:tr w:rsidR="008E03ED" w:rsidRPr="001F2125" w:rsidTr="000D713F">
        <w:trPr>
          <w:trHeight w:val="37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14,0</w:t>
            </w:r>
          </w:p>
        </w:tc>
      </w:tr>
      <w:tr w:rsidR="008E03ED" w:rsidRPr="001F2125" w:rsidTr="000D713F">
        <w:trPr>
          <w:trHeight w:val="25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14,0</w:t>
            </w:r>
          </w:p>
        </w:tc>
      </w:tr>
      <w:tr w:rsidR="008E03ED" w:rsidRPr="001F2125" w:rsidTr="000D713F">
        <w:trPr>
          <w:trHeight w:val="6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МЦП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террористической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экстремистской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04</w:t>
            </w:r>
          </w:p>
        </w:tc>
        <w:tc>
          <w:tcPr>
            <w:tcW w:w="712" w:type="dxa"/>
            <w:gridSpan w:val="2"/>
            <w:shd w:val="clear" w:color="auto" w:fill="auto"/>
            <w:vAlign w:val="bottom"/>
            <w:hideMark/>
          </w:tcPr>
          <w:p w:rsidR="008E03ED" w:rsidRPr="001F2125" w:rsidRDefault="005A6F31" w:rsidP="009448F1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99,2</w:t>
            </w:r>
          </w:p>
        </w:tc>
      </w:tr>
      <w:tr w:rsidR="008E03ED" w:rsidRPr="001F2125" w:rsidTr="000D713F">
        <w:trPr>
          <w:trHeight w:val="40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04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99,2</w:t>
            </w:r>
          </w:p>
        </w:tc>
      </w:tr>
      <w:tr w:rsidR="008E03ED" w:rsidRPr="001F2125" w:rsidTr="000D713F">
        <w:trPr>
          <w:trHeight w:val="28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04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99,2</w:t>
            </w:r>
          </w:p>
        </w:tc>
      </w:tr>
      <w:tr w:rsidR="008E03ED" w:rsidRPr="001F2125" w:rsidTr="000D713F">
        <w:trPr>
          <w:trHeight w:val="9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"Комплексные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меры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противодействия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табакокурению,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злоупотреблению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наркотиками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незаконному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обороту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алкоголизации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населения</w:t>
            </w:r>
            <w:proofErr w:type="gramStart"/>
            <w:r w:rsidRPr="001F2125">
              <w:rPr>
                <w:sz w:val="20"/>
              </w:rPr>
              <w:t>."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23,0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23,0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23,0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"Укрепление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общественного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здоровья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МО"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00012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00012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50,0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противодействии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кор</w:t>
            </w:r>
            <w:r w:rsidR="00617CDB" w:rsidRPr="001F2125">
              <w:rPr>
                <w:sz w:val="20"/>
              </w:rPr>
              <w:t>р</w:t>
            </w:r>
            <w:r w:rsidRPr="001F2125">
              <w:rPr>
                <w:sz w:val="20"/>
              </w:rPr>
              <w:t>упции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1F2125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округе"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00015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000000" w:fill="FFFFFF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11,0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Национальная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безопасность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правоохранительная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деятельность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000000" w:fill="FFFFFF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080,0</w:t>
            </w:r>
          </w:p>
        </w:tc>
      </w:tr>
      <w:tr w:rsidR="008E03ED" w:rsidRPr="001F2125" w:rsidTr="000D713F">
        <w:trPr>
          <w:trHeight w:val="48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Защита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населения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чрезвычайных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ситуаций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природного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техногенного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характера,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гражданская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оборона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080,0</w:t>
            </w:r>
          </w:p>
        </w:tc>
      </w:tr>
      <w:tr w:rsidR="008E03ED" w:rsidRPr="001F2125" w:rsidTr="000D713F">
        <w:trPr>
          <w:trHeight w:val="31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0000024799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080,0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0000024799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975,0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0000024799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053,0</w:t>
            </w:r>
          </w:p>
        </w:tc>
      </w:tr>
      <w:tr w:rsidR="008E03ED" w:rsidRPr="001F2125" w:rsidTr="000D713F">
        <w:trPr>
          <w:trHeight w:val="58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0000024799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119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922,0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0000024799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105,0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0000024799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105,0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Национальная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экономика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022,5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Общеэкономические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вопросы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50,0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МЦП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"Развитие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малого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среднего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предпринимательства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1F2125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округе"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2023-2025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гг."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0000000005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814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50,0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Сельское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хозяйство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рыболовство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531,2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Организация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мероприятий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осуществлении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обращению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животными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владельцев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77265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397,2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77265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397,2</w:t>
            </w:r>
          </w:p>
        </w:tc>
      </w:tr>
      <w:tr w:rsidR="008E03ED" w:rsidRPr="001F2125" w:rsidTr="000D713F">
        <w:trPr>
          <w:trHeight w:val="76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Субвенция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обращению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животными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000000" w:fill="FFFFFF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134,0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111</w:t>
            </w:r>
          </w:p>
        </w:tc>
        <w:tc>
          <w:tcPr>
            <w:tcW w:w="1138" w:type="dxa"/>
            <w:shd w:val="clear" w:color="000000" w:fill="FFFFFF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91,4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119</w:t>
            </w:r>
          </w:p>
        </w:tc>
        <w:tc>
          <w:tcPr>
            <w:tcW w:w="1138" w:type="dxa"/>
            <w:shd w:val="clear" w:color="000000" w:fill="FFFFFF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27,6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79265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000000" w:fill="FFFFFF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Дорожное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хозяйство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(дорожные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фонды)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000000" w:fill="FFFFFF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441,3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Дорожное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хозяйство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133,3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Поддержка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хозяйства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133,3</w:t>
            </w:r>
          </w:p>
        </w:tc>
      </w:tr>
      <w:tr w:rsidR="008E03ED" w:rsidRPr="001F2125" w:rsidTr="000D713F">
        <w:trPr>
          <w:trHeight w:val="73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Капитальный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ремонт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ремонт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автомобильных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дорог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общего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пользования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населенных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пунктов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133,3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133,3</w:t>
            </w:r>
          </w:p>
        </w:tc>
      </w:tr>
      <w:tr w:rsidR="008E03ED" w:rsidRPr="001F2125" w:rsidTr="000D713F">
        <w:trPr>
          <w:trHeight w:val="43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983,3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000000" w:fill="FFFFFF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247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150,0</w:t>
            </w:r>
          </w:p>
        </w:tc>
      </w:tr>
      <w:tr w:rsidR="008E03ED" w:rsidRPr="001F2125" w:rsidTr="000D713F">
        <w:trPr>
          <w:trHeight w:val="600"/>
          <w:jc w:val="center"/>
        </w:trPr>
        <w:tc>
          <w:tcPr>
            <w:tcW w:w="4386" w:type="dxa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МЦП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"Безопасность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движения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округа"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0000000013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308,0</w:t>
            </w:r>
          </w:p>
        </w:tc>
      </w:tr>
      <w:tr w:rsidR="008E03ED" w:rsidRPr="001F2125" w:rsidTr="000D713F">
        <w:trPr>
          <w:trHeight w:val="28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0000000013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308,0</w:t>
            </w:r>
          </w:p>
        </w:tc>
      </w:tr>
      <w:tr w:rsidR="008E03ED" w:rsidRPr="001F2125" w:rsidTr="000D713F">
        <w:trPr>
          <w:trHeight w:val="28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Жилищно-коммунальное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хозяйство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120,0</w:t>
            </w:r>
          </w:p>
        </w:tc>
      </w:tr>
      <w:tr w:rsidR="008E03ED" w:rsidRPr="001F2125" w:rsidTr="000D713F">
        <w:trPr>
          <w:trHeight w:val="27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Коммунальное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хозяйство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295,0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безвозмездные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безвозвратные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перечисления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10351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295,0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10351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295,0</w:t>
            </w:r>
          </w:p>
        </w:tc>
      </w:tr>
      <w:tr w:rsidR="008E03ED" w:rsidRPr="001F2125" w:rsidTr="000D713F">
        <w:trPr>
          <w:trHeight w:val="76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формирования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материального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резерва,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резервов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материальных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10351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000000" w:fill="FFFFFF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10351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247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195,0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Благоустройство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825,0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000000" w:fill="FFFFFF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мероприятия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благоустройству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0000060605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825,0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0000060605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825,0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Образование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387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031,9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Дополнительное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образование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300,1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025,0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475,0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000000" w:fill="FFFFFF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247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550,0</w:t>
            </w:r>
          </w:p>
        </w:tc>
      </w:tr>
      <w:tr w:rsidR="008E03ED" w:rsidRPr="001F2125" w:rsidTr="000D713F">
        <w:trPr>
          <w:trHeight w:val="36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663,1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600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663,1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663,1</w:t>
            </w:r>
          </w:p>
        </w:tc>
      </w:tr>
      <w:tr w:rsidR="008E03ED" w:rsidRPr="001F2125" w:rsidTr="000D713F">
        <w:trPr>
          <w:trHeight w:val="76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663,1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612,0</w:t>
            </w:r>
          </w:p>
        </w:tc>
      </w:tr>
      <w:tr w:rsidR="008E03ED" w:rsidRPr="001F2125" w:rsidTr="000D713F">
        <w:trPr>
          <w:trHeight w:val="76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23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612,0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Культура,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кинематография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24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278,5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Культура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bottom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148,1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332,7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332,7</w:t>
            </w:r>
          </w:p>
        </w:tc>
      </w:tr>
      <w:tr w:rsidR="008E03ED" w:rsidRPr="001F2125" w:rsidTr="000D713F">
        <w:trPr>
          <w:trHeight w:val="82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332,7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Музеи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постоянные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выставки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626,0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626,0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626,0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626,0</w:t>
            </w:r>
          </w:p>
        </w:tc>
      </w:tr>
      <w:tr w:rsidR="008E03ED" w:rsidRPr="001F2125" w:rsidTr="000D713F">
        <w:trPr>
          <w:trHeight w:val="72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626,0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Библиотеки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189,4</w:t>
            </w:r>
          </w:p>
        </w:tc>
      </w:tr>
      <w:tr w:rsidR="008E03ED" w:rsidRPr="001F2125" w:rsidTr="000D713F">
        <w:trPr>
          <w:trHeight w:val="39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189,4</w:t>
            </w:r>
          </w:p>
        </w:tc>
      </w:tr>
      <w:tr w:rsidR="008E03ED" w:rsidRPr="001F2125" w:rsidTr="000D713F">
        <w:trPr>
          <w:trHeight w:val="49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189,4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189,4</w:t>
            </w:r>
          </w:p>
        </w:tc>
      </w:tr>
      <w:tr w:rsidR="008E03ED" w:rsidRPr="001F2125" w:rsidTr="000D713F">
        <w:trPr>
          <w:trHeight w:val="73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189,4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Другие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вопросы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области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культуры,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кинематографии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130,4</w:t>
            </w:r>
          </w:p>
        </w:tc>
      </w:tr>
      <w:tr w:rsidR="008E03ED" w:rsidRPr="001F2125" w:rsidTr="000D713F">
        <w:trPr>
          <w:trHeight w:val="57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1F2125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739,5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аппарат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739,5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727,7</w:t>
            </w:r>
          </w:p>
        </w:tc>
      </w:tr>
      <w:tr w:rsidR="008E03ED" w:rsidRPr="001F2125" w:rsidTr="000D713F">
        <w:trPr>
          <w:trHeight w:val="6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527,6</w:t>
            </w:r>
          </w:p>
        </w:tc>
      </w:tr>
      <w:tr w:rsidR="008E03ED" w:rsidRPr="001F2125" w:rsidTr="000D713F">
        <w:trPr>
          <w:trHeight w:val="57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40,8</w:t>
            </w:r>
          </w:p>
        </w:tc>
      </w:tr>
      <w:tr w:rsidR="008E03ED" w:rsidRPr="001F2125" w:rsidTr="000D713F">
        <w:trPr>
          <w:trHeight w:val="78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159,3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11,8</w:t>
            </w:r>
          </w:p>
        </w:tc>
      </w:tr>
      <w:tr w:rsidR="008E03ED" w:rsidRPr="001F2125" w:rsidTr="000D713F">
        <w:trPr>
          <w:trHeight w:val="37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11,8</w:t>
            </w:r>
          </w:p>
        </w:tc>
      </w:tr>
      <w:tr w:rsidR="008E03ED" w:rsidRPr="001F2125" w:rsidTr="000D713F">
        <w:trPr>
          <w:trHeight w:val="705"/>
          <w:jc w:val="center"/>
        </w:trPr>
        <w:tc>
          <w:tcPr>
            <w:tcW w:w="4386" w:type="dxa"/>
            <w:shd w:val="clear" w:color="auto" w:fill="auto"/>
            <w:vAlign w:val="bottom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Учебно-методические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кабинеты,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централизованные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бухгалтерии,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группы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хозяйственного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обслуживания,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учебные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фильмотеки,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межшкольные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учебно-производственные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комбинаты,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логопедические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пункты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390,9</w:t>
            </w:r>
          </w:p>
        </w:tc>
      </w:tr>
      <w:tr w:rsidR="008E03ED" w:rsidRPr="001F2125" w:rsidTr="000D713F">
        <w:trPr>
          <w:trHeight w:val="31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390,9</w:t>
            </w:r>
          </w:p>
        </w:tc>
      </w:tr>
      <w:tr w:rsidR="008E03ED" w:rsidRPr="001F2125" w:rsidTr="000D713F">
        <w:trPr>
          <w:trHeight w:val="37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255,5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193,2</w:t>
            </w:r>
          </w:p>
        </w:tc>
      </w:tr>
      <w:tr w:rsidR="008E03ED" w:rsidRPr="001F2125" w:rsidTr="000D713F">
        <w:trPr>
          <w:trHeight w:val="31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4,0</w:t>
            </w:r>
          </w:p>
        </w:tc>
      </w:tr>
      <w:tr w:rsidR="008E03ED" w:rsidRPr="001F2125" w:rsidTr="000D713F">
        <w:trPr>
          <w:trHeight w:val="55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119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58,3</w:t>
            </w:r>
          </w:p>
        </w:tc>
      </w:tr>
      <w:tr w:rsidR="008E03ED" w:rsidRPr="001F2125" w:rsidTr="000D713F">
        <w:trPr>
          <w:trHeight w:val="28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134,9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242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84,9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19,0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ресурсов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247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31,0</w:t>
            </w:r>
          </w:p>
        </w:tc>
      </w:tr>
      <w:tr w:rsidR="008E03ED" w:rsidRPr="001F2125" w:rsidTr="000D713F">
        <w:trPr>
          <w:trHeight w:val="28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850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0,5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853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0,5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lastRenderedPageBreak/>
              <w:t>Социальная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политика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418,5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Пенсионное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830,3</w:t>
            </w:r>
          </w:p>
        </w:tc>
      </w:tr>
      <w:tr w:rsidR="008E03ED" w:rsidRPr="001F2125" w:rsidTr="000D713F">
        <w:trPr>
          <w:trHeight w:val="33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Доплаты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пенсиям,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дополнительное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пенсионное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830,3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Доплаты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пенсиям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служащих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830,3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населению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830,3</w:t>
            </w:r>
          </w:p>
        </w:tc>
      </w:tr>
      <w:tr w:rsidR="008E03ED" w:rsidRPr="001F2125" w:rsidTr="000D713F">
        <w:trPr>
          <w:trHeight w:val="39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Публичные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нормативные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гражданам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320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830,3</w:t>
            </w:r>
          </w:p>
        </w:tc>
      </w:tr>
      <w:tr w:rsidR="008E03ED" w:rsidRPr="001F2125" w:rsidTr="000D713F">
        <w:trPr>
          <w:trHeight w:val="49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Пенсии,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выплачиваемые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организациями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сектора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управления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321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830,3</w:t>
            </w:r>
          </w:p>
        </w:tc>
      </w:tr>
      <w:tr w:rsidR="008E03ED" w:rsidRPr="001F2125" w:rsidTr="000D713F">
        <w:trPr>
          <w:trHeight w:val="3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Другие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вопросы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области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политики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Проведение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капитального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ремонта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жилых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помещений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отдельных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категорий</w:t>
            </w:r>
            <w:r>
              <w:rPr>
                <w:sz w:val="20"/>
              </w:rPr>
              <w:t xml:space="preserve"> </w:t>
            </w:r>
            <w:r w:rsidR="008E03ED" w:rsidRPr="001F2125">
              <w:rPr>
                <w:sz w:val="20"/>
              </w:rPr>
              <w:t>граждан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0000004927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населению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0000004927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Приобретение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пользу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граждан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0000004927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323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150,0</w:t>
            </w:r>
          </w:p>
        </w:tc>
      </w:tr>
      <w:tr w:rsidR="008E03ED" w:rsidRPr="001F2125" w:rsidTr="000D713F">
        <w:trPr>
          <w:trHeight w:val="24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Физическая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культура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спорт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50,0</w:t>
            </w:r>
          </w:p>
        </w:tc>
      </w:tr>
      <w:tr w:rsidR="008E03ED" w:rsidRPr="001F2125" w:rsidTr="000D713F">
        <w:trPr>
          <w:trHeight w:val="36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Другие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вопросы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области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спорта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50,0</w:t>
            </w:r>
          </w:p>
        </w:tc>
      </w:tr>
      <w:tr w:rsidR="008E03ED" w:rsidRPr="001F2125" w:rsidTr="000D713F">
        <w:trPr>
          <w:trHeight w:val="40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МЦП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"Развитие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спорта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округе"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0011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50,0</w:t>
            </w:r>
          </w:p>
        </w:tc>
      </w:tr>
      <w:tr w:rsidR="008E03ED" w:rsidRPr="001F2125" w:rsidTr="000D713F">
        <w:trPr>
          <w:trHeight w:val="34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казенных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0011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0,0</w:t>
            </w:r>
          </w:p>
        </w:tc>
      </w:tr>
      <w:tr w:rsidR="008E03ED" w:rsidRPr="001F2125" w:rsidTr="000D713F">
        <w:trPr>
          <w:trHeight w:val="28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0011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000000" w:fill="FFFFFF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50,0</w:t>
            </w:r>
          </w:p>
        </w:tc>
      </w:tr>
      <w:tr w:rsidR="008E03ED" w:rsidRPr="001F2125" w:rsidTr="000D713F">
        <w:trPr>
          <w:trHeight w:val="42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0011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Средства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массовой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информации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600,0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Периодическая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печать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издательства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600,0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Периодические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издания,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органами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законодательной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исполнительной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власти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600,0</w:t>
            </w:r>
          </w:p>
        </w:tc>
      </w:tr>
      <w:tr w:rsidR="008E03ED" w:rsidRPr="001F2125" w:rsidTr="000D713F">
        <w:trPr>
          <w:trHeight w:val="24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  <w:r w:rsidR="005A6F31">
              <w:rPr>
                <w:sz w:val="20"/>
              </w:rPr>
              <w:t xml:space="preserve"> 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620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600,0</w:t>
            </w:r>
          </w:p>
        </w:tc>
      </w:tr>
      <w:tr w:rsidR="008E03ED" w:rsidRPr="001F2125" w:rsidTr="000D713F">
        <w:trPr>
          <w:trHeight w:val="735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57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621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600,0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Обслуживание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государственного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муниципального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долга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Обслуживание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внутреннего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долга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Процентные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платежи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долговым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обязательствам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5,0</w:t>
            </w:r>
          </w:p>
        </w:tc>
      </w:tr>
      <w:tr w:rsidR="008E03ED" w:rsidRPr="001F2125" w:rsidTr="000D713F">
        <w:trPr>
          <w:trHeight w:val="51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Процентные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платежи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долгу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Федерации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5A6F31" w:rsidP="009448F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Обслуживание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долга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Федерации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700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5,0</w:t>
            </w:r>
          </w:p>
        </w:tc>
      </w:tr>
      <w:tr w:rsidR="008E03ED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Обслуживание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долга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8E03ED" w:rsidRPr="001F2125" w:rsidRDefault="008E03ED" w:rsidP="008E03ED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65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8E03ED" w:rsidRPr="001F2125" w:rsidRDefault="008E03ED" w:rsidP="009448F1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730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8E03ED" w:rsidRPr="001F2125" w:rsidRDefault="008E03ED" w:rsidP="009448F1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b/>
                <w:sz w:val="20"/>
              </w:rPr>
            </w:pPr>
            <w:r w:rsidRPr="001F2125">
              <w:rPr>
                <w:b/>
                <w:sz w:val="20"/>
              </w:rPr>
              <w:t>Комитет</w:t>
            </w:r>
            <w:r w:rsidR="005A6F31">
              <w:rPr>
                <w:b/>
                <w:sz w:val="20"/>
              </w:rPr>
              <w:t xml:space="preserve"> </w:t>
            </w:r>
            <w:r w:rsidRPr="001F2125">
              <w:rPr>
                <w:b/>
                <w:sz w:val="20"/>
              </w:rPr>
              <w:t>образования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right="-108" w:firstLine="0"/>
              <w:jc w:val="center"/>
              <w:rPr>
                <w:b/>
                <w:sz w:val="20"/>
              </w:rPr>
            </w:pPr>
            <w:r w:rsidRPr="001F2125">
              <w:rPr>
                <w:b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617CDB" w:rsidRPr="001F2125" w:rsidRDefault="001F2125" w:rsidP="00617CDB">
            <w:pPr>
              <w:ind w:firstLine="0"/>
              <w:jc w:val="right"/>
              <w:rPr>
                <w:b/>
                <w:sz w:val="20"/>
              </w:rPr>
            </w:pPr>
            <w:r w:rsidRPr="001F2125">
              <w:rPr>
                <w:b/>
                <w:sz w:val="20"/>
              </w:rPr>
              <w:t>382</w:t>
            </w:r>
            <w:r w:rsidR="005A6F31">
              <w:rPr>
                <w:b/>
                <w:sz w:val="20"/>
              </w:rPr>
              <w:t xml:space="preserve"> </w:t>
            </w:r>
            <w:r w:rsidRPr="001F2125">
              <w:rPr>
                <w:b/>
                <w:sz w:val="20"/>
              </w:rPr>
              <w:t>437,7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Подведомственные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1F2125">
              <w:rPr>
                <w:sz w:val="20"/>
              </w:rPr>
              <w:t>00</w:t>
            </w:r>
            <w:proofErr w:type="spellEnd"/>
          </w:p>
        </w:tc>
        <w:tc>
          <w:tcPr>
            <w:tcW w:w="712" w:type="dxa"/>
            <w:gridSpan w:val="2"/>
            <w:shd w:val="clear" w:color="auto" w:fill="auto"/>
            <w:vAlign w:val="center"/>
            <w:hideMark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362,5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lastRenderedPageBreak/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926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93</w:t>
            </w:r>
          </w:p>
        </w:tc>
        <w:tc>
          <w:tcPr>
            <w:tcW w:w="704" w:type="dxa"/>
            <w:shd w:val="clear" w:color="auto" w:fill="auto"/>
            <w:vAlign w:val="center"/>
            <w:hideMark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362,5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5A6F31" w:rsidP="00617CDB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</w:t>
            </w:r>
            <w:r w:rsidR="00617CDB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93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279,3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93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214,5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93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119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64,8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93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83,2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Дошкольное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926</w:t>
            </w:r>
            <w:r w:rsidR="005A6F31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88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520,5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Детские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дошкольные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783,4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783,4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600</w:t>
            </w:r>
          </w:p>
        </w:tc>
        <w:tc>
          <w:tcPr>
            <w:tcW w:w="1138" w:type="dxa"/>
            <w:shd w:val="clear" w:color="auto" w:fill="auto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783,4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783,4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783,4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Разработка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проектно-сметной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документации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0000071448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806,3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цели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0000071448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806,3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реализации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прав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получение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дошкольного,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начального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основного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71201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378,8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71201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378,8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71201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378,8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71231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552,0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proofErr w:type="gramStart"/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присмотр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уход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осваивающими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образовательные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дошкольных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детьми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71231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552,0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Общее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275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464,7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Школы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–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детские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сады,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школы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начальные,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неполные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средние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средние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644,0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644,0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600</w:t>
            </w:r>
          </w:p>
        </w:tc>
        <w:tc>
          <w:tcPr>
            <w:tcW w:w="1138" w:type="dxa"/>
            <w:shd w:val="clear" w:color="auto" w:fill="auto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644,0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644,0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lastRenderedPageBreak/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644,0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Ежемесячное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вознаграждение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53030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866,0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53030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866,0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районных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коэффициентов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процентных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надбавок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стаж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районах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Крайнего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Севера,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где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установлены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районные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коэффициенты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ежемесячному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вознаграждению,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0000071031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367,7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0000071031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367,7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Разработка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проектно-сметной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документации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0000071448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649,9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реализации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прав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получение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дошкольного,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начального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основного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71201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629,4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71201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600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629,4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71201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629,4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работ)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71201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629,4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"Обеспечение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социальной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поддержке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детей,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обучающихся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оказавшихся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трудной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жизненной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ситуации"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71218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767,2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бесплатным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питанием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детей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малоимущих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семей,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обучающихся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71218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767,2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71218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767,2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цели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71218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767,2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льготным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питанием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учебное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время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обучающихся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5-11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классах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операции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71219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290,5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71219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290,5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цели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71219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290,5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"Дети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района"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250,0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лицам,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привлекаемым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согласно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законодательству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выполнения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полномочий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113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75,0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200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175,0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175,0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175,0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Молодежная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политика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оздоровление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детей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10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746,6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Организация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отдыха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оздоровления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детей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094,8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600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094,8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094,8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цели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612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094,8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Другие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вопросы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области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образования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9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651,8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1F2125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503,6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аппарат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503,6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5A6F31" w:rsidP="00617CDB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491,5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906,7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575,8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12,1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12,1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Учебно-методические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кабинеты,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централизованные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бухгалтерии,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группы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хозяйственного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обслуживания,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учебные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фильмотеки,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межшкольные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учебно-производственные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комбинаты,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логопедические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пункты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617,7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617,7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5A6F31" w:rsidP="00617CDB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382,7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354,6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lastRenderedPageBreak/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119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013,1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lastRenderedPageBreak/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034,0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125,0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909,0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Премии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гранты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247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150,0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850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51,0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налога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имущество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организаций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земельного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налога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851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21,0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прочих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сборов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852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платежей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52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853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25,0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"Обеспечение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социальной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поддержке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детей,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обучающихся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общеобразовательных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оказавшихся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трудной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жизненной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ситуации"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14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2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03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498,1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Администрирование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полномочия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организации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осуществлению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деятельности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опеке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попечительству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над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несовершеннолетними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498,1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368,1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006,2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58,0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органов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129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303,9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130,0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130,0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Единая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субвенция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местным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бюджетам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79202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32,4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5A6F31" w:rsidP="00617CDB">
            <w:pPr>
              <w:spacing w:line="240" w:lineRule="auto"/>
              <w:ind w:firstLine="3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617CDB"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79202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32,4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79202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24,9</w:t>
            </w:r>
          </w:p>
        </w:tc>
      </w:tr>
      <w:tr w:rsidR="004E3315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4E3315" w:rsidRPr="001F2125" w:rsidRDefault="004E3315" w:rsidP="00617CDB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учреждений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4E3315" w:rsidRPr="001F2125" w:rsidRDefault="004E3315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E3315" w:rsidRPr="001F2125" w:rsidRDefault="004E3315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07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4E3315" w:rsidRPr="001F2125" w:rsidRDefault="004E3315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4E3315" w:rsidRPr="001F2125" w:rsidRDefault="004E3315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79202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4E3315" w:rsidRPr="001F2125" w:rsidRDefault="004E3315" w:rsidP="00617CDB">
            <w:pPr>
              <w:ind w:firstLine="0"/>
              <w:jc w:val="center"/>
              <w:rPr>
                <w:bCs/>
                <w:sz w:val="20"/>
              </w:rPr>
            </w:pPr>
            <w:r w:rsidRPr="001F2125">
              <w:rPr>
                <w:bCs/>
                <w:sz w:val="20"/>
              </w:rPr>
              <w:t>119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4E3315" w:rsidRPr="001F2125" w:rsidRDefault="004E3315" w:rsidP="00617CDB">
            <w:pPr>
              <w:ind w:firstLine="0"/>
              <w:jc w:val="right"/>
              <w:rPr>
                <w:bCs/>
                <w:sz w:val="20"/>
              </w:rPr>
            </w:pPr>
            <w:r w:rsidRPr="001F2125">
              <w:rPr>
                <w:bCs/>
                <w:sz w:val="20"/>
              </w:rPr>
              <w:t>7,5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Охрана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семьи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детства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b/>
                <w:bCs/>
                <w:sz w:val="20"/>
              </w:rPr>
            </w:pPr>
            <w:r w:rsidRPr="001F2125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1F2125">
              <w:rPr>
                <w:b/>
                <w:bCs/>
                <w:sz w:val="20"/>
              </w:rPr>
              <w:t>438,2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Государственная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программа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Забайкальского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края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"Развитие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Забайкальского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края"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438,2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Подпрограмма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"Развитие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образования"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438,2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"Создание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дополнительных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мест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lastRenderedPageBreak/>
              <w:t>(муниципальных)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развитие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вариативных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форм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образования,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социальная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поддержка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семей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детьми,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посещающими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образовательные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организации"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lastRenderedPageBreak/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71230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439,1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lastRenderedPageBreak/>
              <w:t>Предоставление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компенсации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части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платы,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взимаемой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родителей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(законных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представителей)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за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присмотр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уход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за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детьми,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осваивающими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образовательные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программы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71230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439,1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71230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71230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2,2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населению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71230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300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436,9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Пособия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публичным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нормативным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обязательствам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71230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321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436,9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Ежемесячные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денежные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средства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содержание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детей-сирот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детей,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оставшихся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попечения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родителей,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приемных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семьях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802,9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4,0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населению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300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798,9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Публичные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нормативные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гражданам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798,9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Пособия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публичным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нормативным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обязательствам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72411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313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798,9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Вознаграждение,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причитающееся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приемному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родителю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501,3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2,5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населению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300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498,8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Приобретение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пользу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граждан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социального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обеспечения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72421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323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498,8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bottom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Назначение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выплата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ежемесячных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денежных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средств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лицам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числа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детей-сирот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детей,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оставшихся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без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попечения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родителей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72431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5A6F31" w:rsidP="00617CD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694,9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72431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33,5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нужд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72431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244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33,5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Публичные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нормативные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социальные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гражданам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72431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310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661,4</w:t>
            </w:r>
          </w:p>
        </w:tc>
      </w:tr>
      <w:tr w:rsidR="00617CDB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617CDB" w:rsidRPr="001F2125" w:rsidRDefault="00617CDB" w:rsidP="00617CDB">
            <w:pPr>
              <w:spacing w:line="240" w:lineRule="auto"/>
              <w:ind w:firstLine="34"/>
              <w:rPr>
                <w:sz w:val="20"/>
              </w:rPr>
            </w:pPr>
            <w:r w:rsidRPr="001F2125">
              <w:rPr>
                <w:sz w:val="20"/>
              </w:rPr>
              <w:t>Пособия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публичным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нормативным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обязательствам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617CDB" w:rsidRPr="001F2125" w:rsidRDefault="00617CDB" w:rsidP="00617CDB">
            <w:pPr>
              <w:ind w:right="-108"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926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right="-108"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10</w:t>
            </w: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04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color w:val="000000"/>
                <w:sz w:val="20"/>
              </w:rPr>
            </w:pPr>
            <w:r w:rsidRPr="001F2125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1F2125">
              <w:rPr>
                <w:color w:val="000000"/>
                <w:sz w:val="20"/>
              </w:rPr>
              <w:t>72431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center"/>
              <w:rPr>
                <w:sz w:val="20"/>
              </w:rPr>
            </w:pPr>
            <w:r w:rsidRPr="001F2125">
              <w:rPr>
                <w:sz w:val="20"/>
              </w:rPr>
              <w:t>313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617CDB" w:rsidRPr="001F2125" w:rsidRDefault="00617CDB" w:rsidP="00617CDB">
            <w:pPr>
              <w:ind w:firstLine="0"/>
              <w:jc w:val="right"/>
              <w:rPr>
                <w:sz w:val="20"/>
              </w:rPr>
            </w:pPr>
            <w:r w:rsidRPr="001F2125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1F2125">
              <w:rPr>
                <w:sz w:val="20"/>
              </w:rPr>
              <w:t>661,4</w:t>
            </w:r>
          </w:p>
        </w:tc>
      </w:tr>
      <w:tr w:rsidR="004E3315" w:rsidRPr="001F2125" w:rsidTr="000D713F">
        <w:trPr>
          <w:trHeight w:val="300"/>
          <w:jc w:val="center"/>
        </w:trPr>
        <w:tc>
          <w:tcPr>
            <w:tcW w:w="4386" w:type="dxa"/>
            <w:shd w:val="clear" w:color="auto" w:fill="auto"/>
            <w:vAlign w:val="center"/>
          </w:tcPr>
          <w:p w:rsidR="004E3315" w:rsidRPr="001F2125" w:rsidRDefault="004E3315" w:rsidP="00617CDB">
            <w:pPr>
              <w:spacing w:line="240" w:lineRule="auto"/>
              <w:ind w:firstLine="34"/>
              <w:rPr>
                <w:b/>
                <w:sz w:val="20"/>
              </w:rPr>
            </w:pPr>
            <w:r w:rsidRPr="001F2125">
              <w:rPr>
                <w:b/>
                <w:sz w:val="20"/>
              </w:rPr>
              <w:t>Итого</w:t>
            </w:r>
            <w:r w:rsidR="005A6F31">
              <w:rPr>
                <w:b/>
                <w:sz w:val="20"/>
              </w:rPr>
              <w:t xml:space="preserve"> </w:t>
            </w:r>
            <w:r w:rsidRPr="001F2125">
              <w:rPr>
                <w:b/>
                <w:sz w:val="20"/>
              </w:rPr>
              <w:t>расходов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4E3315" w:rsidRPr="001F2125" w:rsidRDefault="004E3315" w:rsidP="00617CDB">
            <w:pPr>
              <w:ind w:right="-108" w:firstLine="0"/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E3315" w:rsidRPr="001F2125" w:rsidRDefault="004E3315" w:rsidP="00617CDB">
            <w:pPr>
              <w:ind w:right="-108" w:firstLine="0"/>
              <w:jc w:val="center"/>
              <w:rPr>
                <w:b/>
                <w:sz w:val="20"/>
              </w:rPr>
            </w:pP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4E3315" w:rsidRPr="001F2125" w:rsidRDefault="004E3315" w:rsidP="00617CDB">
            <w:pPr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4E3315" w:rsidRPr="001F2125" w:rsidRDefault="004E3315" w:rsidP="00617CDB">
            <w:pPr>
              <w:ind w:firstLine="0"/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:rsidR="004E3315" w:rsidRPr="001F2125" w:rsidRDefault="004E3315" w:rsidP="00617CDB">
            <w:pPr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4E3315" w:rsidRPr="001F2125" w:rsidRDefault="004E3315" w:rsidP="00617CDB">
            <w:pPr>
              <w:ind w:firstLine="0"/>
              <w:jc w:val="right"/>
              <w:rPr>
                <w:b/>
                <w:sz w:val="20"/>
              </w:rPr>
            </w:pPr>
            <w:r w:rsidRPr="001F2125">
              <w:rPr>
                <w:b/>
                <w:sz w:val="20"/>
              </w:rPr>
              <w:t>558</w:t>
            </w:r>
            <w:r w:rsidR="005A6F31">
              <w:rPr>
                <w:b/>
                <w:sz w:val="20"/>
              </w:rPr>
              <w:t xml:space="preserve"> </w:t>
            </w:r>
            <w:r w:rsidRPr="001F2125">
              <w:rPr>
                <w:b/>
                <w:sz w:val="20"/>
              </w:rPr>
              <w:t>777,2</w:t>
            </w:r>
          </w:p>
        </w:tc>
      </w:tr>
    </w:tbl>
    <w:p w:rsidR="000D713F" w:rsidRDefault="000D713F" w:rsidP="001F2125">
      <w:pPr>
        <w:spacing w:line="240" w:lineRule="auto"/>
        <w:jc w:val="right"/>
        <w:rPr>
          <w:sz w:val="20"/>
        </w:rPr>
      </w:pPr>
    </w:p>
    <w:p w:rsidR="000D713F" w:rsidRDefault="000D713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1F2125" w:rsidRPr="004932FC" w:rsidRDefault="001F2125" w:rsidP="001F2125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8</w:t>
      </w:r>
      <w:r w:rsidR="005A6F31">
        <w:rPr>
          <w:sz w:val="20"/>
        </w:rPr>
        <w:t xml:space="preserve"> </w:t>
      </w:r>
    </w:p>
    <w:p w:rsidR="001F2125" w:rsidRPr="004932FC" w:rsidRDefault="001F2125" w:rsidP="001F212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1F2125" w:rsidRPr="004932FC" w:rsidRDefault="001F2125" w:rsidP="001F212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1F2125" w:rsidRPr="004932FC" w:rsidRDefault="005A6F31" w:rsidP="001F212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1F2125" w:rsidRPr="004932FC">
        <w:rPr>
          <w:sz w:val="20"/>
        </w:rPr>
        <w:t>«О</w:t>
      </w:r>
      <w:r>
        <w:rPr>
          <w:sz w:val="20"/>
        </w:rPr>
        <w:t xml:space="preserve"> </w:t>
      </w:r>
      <w:r w:rsidR="001F2125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1F2125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1F2125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1F2125" w:rsidRPr="004932FC">
        <w:rPr>
          <w:sz w:val="20"/>
        </w:rPr>
        <w:t>округа</w:t>
      </w:r>
    </w:p>
    <w:p w:rsidR="001F2125" w:rsidRPr="004932FC" w:rsidRDefault="005A6F31" w:rsidP="001F212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1F2125" w:rsidRPr="004932FC">
        <w:rPr>
          <w:sz w:val="20"/>
        </w:rPr>
        <w:t>на</w:t>
      </w:r>
      <w:r>
        <w:rPr>
          <w:sz w:val="20"/>
        </w:rPr>
        <w:t xml:space="preserve"> </w:t>
      </w:r>
      <w:r w:rsidR="001F2125" w:rsidRPr="004932FC">
        <w:rPr>
          <w:sz w:val="20"/>
        </w:rPr>
        <w:t>2024</w:t>
      </w:r>
      <w:r>
        <w:rPr>
          <w:sz w:val="20"/>
        </w:rPr>
        <w:t xml:space="preserve"> </w:t>
      </w:r>
      <w:r w:rsidR="001F2125" w:rsidRPr="004932FC">
        <w:rPr>
          <w:sz w:val="20"/>
        </w:rPr>
        <w:t>и</w:t>
      </w:r>
      <w:r>
        <w:rPr>
          <w:sz w:val="20"/>
        </w:rPr>
        <w:t xml:space="preserve"> </w:t>
      </w:r>
      <w:r w:rsidR="001F2125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1F2125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1F2125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D677C1" w:rsidRPr="000D713F" w:rsidRDefault="00D677C1" w:rsidP="000D713F">
      <w:pPr>
        <w:spacing w:line="240" w:lineRule="auto"/>
        <w:ind w:firstLine="0"/>
        <w:rPr>
          <w:sz w:val="24"/>
          <w:szCs w:val="28"/>
        </w:rPr>
      </w:pPr>
    </w:p>
    <w:p w:rsidR="000D713F" w:rsidRPr="000D713F" w:rsidRDefault="000D713F" w:rsidP="000D713F">
      <w:pPr>
        <w:spacing w:line="240" w:lineRule="auto"/>
        <w:ind w:firstLine="0"/>
        <w:rPr>
          <w:sz w:val="24"/>
          <w:szCs w:val="28"/>
        </w:rPr>
      </w:pPr>
    </w:p>
    <w:p w:rsidR="001F2125" w:rsidRPr="001F2125" w:rsidRDefault="001F2125" w:rsidP="001F2125">
      <w:pPr>
        <w:jc w:val="center"/>
        <w:rPr>
          <w:b/>
          <w:szCs w:val="28"/>
        </w:rPr>
      </w:pPr>
      <w:r w:rsidRPr="001F2125">
        <w:rPr>
          <w:b/>
          <w:szCs w:val="28"/>
        </w:rPr>
        <w:t>Распределение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бюджетных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ассигнований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бюджета</w:t>
      </w:r>
      <w:r w:rsidR="000D713F">
        <w:rPr>
          <w:b/>
          <w:szCs w:val="28"/>
        </w:rPr>
        <w:t xml:space="preserve"> </w:t>
      </w:r>
      <w:r w:rsidRPr="001F2125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по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разделам,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подразделам,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целевым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статьям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и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видам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расходов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в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ведомственной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структуре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расходов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бюджета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2025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-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2026</w:t>
      </w:r>
      <w:r w:rsidR="005A6F31">
        <w:rPr>
          <w:b/>
          <w:szCs w:val="28"/>
        </w:rPr>
        <w:t xml:space="preserve"> </w:t>
      </w:r>
      <w:r w:rsidRPr="001F2125">
        <w:rPr>
          <w:b/>
          <w:szCs w:val="28"/>
        </w:rPr>
        <w:t>годы</w:t>
      </w:r>
    </w:p>
    <w:p w:rsidR="00D677C1" w:rsidRDefault="00D677C1" w:rsidP="007409CF">
      <w:pPr>
        <w:ind w:firstLine="709"/>
        <w:rPr>
          <w:szCs w:val="28"/>
        </w:rPr>
      </w:pPr>
    </w:p>
    <w:tbl>
      <w:tblPr>
        <w:tblW w:w="10631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69"/>
        <w:gridCol w:w="850"/>
        <w:gridCol w:w="709"/>
        <w:gridCol w:w="709"/>
        <w:gridCol w:w="1417"/>
        <w:gridCol w:w="709"/>
        <w:gridCol w:w="1134"/>
        <w:gridCol w:w="1134"/>
      </w:tblGrid>
      <w:tr w:rsidR="001F2125" w:rsidRPr="005C7E52" w:rsidTr="000D713F">
        <w:trPr>
          <w:trHeight w:val="300"/>
          <w:jc w:val="center"/>
        </w:trPr>
        <w:tc>
          <w:tcPr>
            <w:tcW w:w="3969" w:type="dxa"/>
            <w:vMerge w:val="restart"/>
            <w:shd w:val="clear" w:color="auto" w:fill="auto"/>
            <w:noWrap/>
            <w:vAlign w:val="center"/>
            <w:hideMark/>
          </w:tcPr>
          <w:p w:rsidR="001F2125" w:rsidRPr="005C7E52" w:rsidRDefault="001F2125" w:rsidP="001F2125">
            <w:pPr>
              <w:jc w:val="center"/>
              <w:rPr>
                <w:sz w:val="20"/>
              </w:rPr>
            </w:pPr>
            <w:r w:rsidRPr="005C7E52">
              <w:rPr>
                <w:sz w:val="20"/>
              </w:rPr>
              <w:t>Наименование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показателя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F2125" w:rsidRPr="005C7E52" w:rsidRDefault="001F2125" w:rsidP="00870321">
            <w:pPr>
              <w:spacing w:line="240" w:lineRule="auto"/>
              <w:ind w:right="-108" w:firstLine="34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Код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главного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распорядителя</w:t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jc w:val="center"/>
              <w:rPr>
                <w:sz w:val="20"/>
              </w:rPr>
            </w:pPr>
            <w:r w:rsidRPr="005C7E52">
              <w:rPr>
                <w:sz w:val="20"/>
              </w:rPr>
              <w:t>Коды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1F2125" w:rsidRPr="005C7E52" w:rsidRDefault="001F2125" w:rsidP="0087032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2025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год</w:t>
            </w:r>
          </w:p>
          <w:p w:rsidR="001F2125" w:rsidRPr="005C7E52" w:rsidRDefault="001F2125" w:rsidP="0087032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Сумма</w:t>
            </w:r>
            <w:r w:rsidR="000D713F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(тыс.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рублей)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1F2125" w:rsidRPr="005C7E52" w:rsidRDefault="001F2125" w:rsidP="0087032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2026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год</w:t>
            </w:r>
          </w:p>
          <w:p w:rsidR="001F2125" w:rsidRPr="005C7E52" w:rsidRDefault="001F2125" w:rsidP="00870321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Сумма</w:t>
            </w:r>
            <w:r w:rsidR="000D713F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(тыс.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рублей)</w:t>
            </w:r>
          </w:p>
        </w:tc>
      </w:tr>
      <w:tr w:rsidR="001F2125" w:rsidRPr="005C7E52" w:rsidTr="000D713F">
        <w:trPr>
          <w:trHeight w:val="483"/>
          <w:jc w:val="center"/>
        </w:trPr>
        <w:tc>
          <w:tcPr>
            <w:tcW w:w="3969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9" w:firstLine="34"/>
              <w:rPr>
                <w:sz w:val="20"/>
              </w:rPr>
            </w:pPr>
            <w:proofErr w:type="spellStart"/>
            <w:r w:rsidRPr="005C7E52">
              <w:rPr>
                <w:sz w:val="20"/>
              </w:rPr>
              <w:t>Рз</w:t>
            </w:r>
            <w:proofErr w:type="spellEnd"/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71" w:firstLine="33"/>
              <w:rPr>
                <w:sz w:val="20"/>
              </w:rPr>
            </w:pPr>
            <w:proofErr w:type="gramStart"/>
            <w:r w:rsidRPr="005C7E52">
              <w:rPr>
                <w:sz w:val="20"/>
              </w:rPr>
              <w:t>ПР</w:t>
            </w:r>
            <w:proofErr w:type="gramEnd"/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ЦСР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1F2125" w:rsidRPr="005C7E52" w:rsidRDefault="001F2125" w:rsidP="000D713F">
            <w:pPr>
              <w:ind w:right="-259" w:firstLine="0"/>
              <w:rPr>
                <w:sz w:val="20"/>
              </w:rPr>
            </w:pPr>
            <w:r w:rsidRPr="005C7E52">
              <w:rPr>
                <w:sz w:val="20"/>
              </w:rPr>
              <w:t>ВР</w:t>
            </w:r>
          </w:p>
        </w:tc>
        <w:tc>
          <w:tcPr>
            <w:tcW w:w="1134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</w:tr>
      <w:tr w:rsidR="001F2125" w:rsidRPr="005C7E52" w:rsidTr="000D713F">
        <w:trPr>
          <w:trHeight w:val="483"/>
          <w:jc w:val="center"/>
        </w:trPr>
        <w:tc>
          <w:tcPr>
            <w:tcW w:w="3969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F2125" w:rsidRPr="005C7E52" w:rsidRDefault="001F2125" w:rsidP="001F2125">
            <w:pPr>
              <w:rPr>
                <w:sz w:val="20"/>
              </w:rPr>
            </w:pP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  <w:hideMark/>
          </w:tcPr>
          <w:p w:rsidR="001F2125" w:rsidRPr="005C7E52" w:rsidRDefault="001F2125" w:rsidP="001F2125">
            <w:pPr>
              <w:jc w:val="center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F2125" w:rsidRPr="005C7E52" w:rsidRDefault="005C7E52" w:rsidP="005C7E52">
            <w:pPr>
              <w:ind w:right="-108" w:firstLine="33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9" w:firstLine="34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71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9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5C7E52" w:rsidP="005C7E52">
            <w:pPr>
              <w:ind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</w:p>
        </w:tc>
      </w:tr>
      <w:tr w:rsidR="00870321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870321" w:rsidRPr="005C7E52" w:rsidRDefault="00870321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Комитет</w:t>
            </w:r>
            <w:r w:rsidR="005A6F31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по</w:t>
            </w:r>
            <w:r w:rsidR="005A6F31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финансам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870321" w:rsidRPr="005C7E52" w:rsidRDefault="00870321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70321" w:rsidRPr="005C7E52" w:rsidRDefault="00870321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70321" w:rsidRPr="005C7E52" w:rsidRDefault="00870321" w:rsidP="001F212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70321" w:rsidRPr="005C7E52" w:rsidRDefault="00870321" w:rsidP="001F212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70321" w:rsidRPr="005C7E52" w:rsidRDefault="00870321" w:rsidP="001F212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70321" w:rsidRPr="005C7E52" w:rsidRDefault="00927872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166</w:t>
            </w:r>
            <w:r w:rsidR="005A6F31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436,1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70321" w:rsidRPr="005C7E52" w:rsidRDefault="00927872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171</w:t>
            </w:r>
            <w:r w:rsidR="005A6F31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048,8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Общегосударственные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754,0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763,0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Функционирование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высшего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должностного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лица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Федерации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543,1</w:t>
            </w:r>
          </w:p>
        </w:tc>
      </w:tr>
      <w:tr w:rsidR="001F2125" w:rsidRPr="005C7E52" w:rsidTr="000D713F">
        <w:trPr>
          <w:trHeight w:val="6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5C7E52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hanging="102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5C7E52">
              <w:rPr>
                <w:sz w:val="20"/>
              </w:rPr>
              <w:t>00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543,1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Глава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543,1</w:t>
            </w:r>
          </w:p>
        </w:tc>
      </w:tr>
      <w:tr w:rsidR="001F2125" w:rsidRPr="005C7E52" w:rsidTr="000D713F">
        <w:trPr>
          <w:trHeight w:val="3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870321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543,1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543,1</w:t>
            </w:r>
          </w:p>
        </w:tc>
      </w:tr>
      <w:tr w:rsidR="001F2125" w:rsidRPr="005C7E52" w:rsidTr="000D713F">
        <w:trPr>
          <w:trHeight w:val="37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870321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185,2</w:t>
            </w:r>
          </w:p>
        </w:tc>
      </w:tr>
      <w:tr w:rsidR="001F2125" w:rsidRPr="005C7E52" w:rsidTr="000D713F">
        <w:trPr>
          <w:trHeight w:val="76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357,9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357,9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Представительные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998,5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998,5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870321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0000021100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998,5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998,5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870321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0000021100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766,9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766,9</w:t>
            </w:r>
          </w:p>
        </w:tc>
      </w:tr>
      <w:tr w:rsidR="001F2125" w:rsidRPr="005C7E52" w:rsidTr="000D713F">
        <w:trPr>
          <w:trHeight w:val="76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0000021100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231,6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231,6</w:t>
            </w:r>
          </w:p>
        </w:tc>
      </w:tr>
      <w:tr w:rsidR="001F2125" w:rsidRPr="005C7E52" w:rsidTr="000D713F">
        <w:trPr>
          <w:trHeight w:val="57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Функционирование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высшего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исполнительного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Федерации,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местных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администраций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303,8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292,4</w:t>
            </w:r>
          </w:p>
        </w:tc>
      </w:tr>
      <w:tr w:rsidR="001F2125" w:rsidRPr="005C7E52" w:rsidTr="000D713F">
        <w:trPr>
          <w:trHeight w:val="55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5C7E52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5C7E52">
              <w:rPr>
                <w:sz w:val="20"/>
              </w:rPr>
              <w:t>00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162,4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162,4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162,4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162,4</w:t>
            </w:r>
          </w:p>
        </w:tc>
      </w:tr>
      <w:tr w:rsidR="001F2125" w:rsidRPr="005C7E52" w:rsidTr="000D713F">
        <w:trPr>
          <w:trHeight w:val="3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870321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804,4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804,4</w:t>
            </w:r>
          </w:p>
        </w:tc>
      </w:tr>
      <w:tr w:rsidR="001F2125" w:rsidRPr="005C7E52" w:rsidTr="000D713F">
        <w:trPr>
          <w:trHeight w:val="54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768,4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768,4</w:t>
            </w:r>
          </w:p>
        </w:tc>
      </w:tr>
      <w:tr w:rsidR="001F2125" w:rsidRPr="005C7E52" w:rsidTr="000D713F">
        <w:trPr>
          <w:trHeight w:val="76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876,0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876,0</w:t>
            </w:r>
          </w:p>
        </w:tc>
      </w:tr>
      <w:tr w:rsidR="001F2125" w:rsidRPr="005C7E52" w:rsidTr="000D713F">
        <w:trPr>
          <w:trHeight w:val="52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160,0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160,0</w:t>
            </w:r>
          </w:p>
        </w:tc>
      </w:tr>
      <w:tr w:rsidR="001F2125" w:rsidRPr="005C7E52" w:rsidTr="000D713F">
        <w:trPr>
          <w:trHeight w:val="31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133,0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133,0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700,0</w:t>
            </w:r>
          </w:p>
        </w:tc>
      </w:tr>
      <w:tr w:rsidR="001F2125" w:rsidRPr="005C7E52" w:rsidTr="000D713F">
        <w:trPr>
          <w:trHeight w:val="31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433,0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433,0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ассигнования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225,0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225,0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225,0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225,0</w:t>
            </w:r>
          </w:p>
        </w:tc>
      </w:tr>
      <w:tr w:rsidR="001F2125" w:rsidRPr="005C7E52" w:rsidTr="000D713F">
        <w:trPr>
          <w:trHeight w:val="27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налога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имущество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земельного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налога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прочих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110,0</w:t>
            </w:r>
          </w:p>
        </w:tc>
      </w:tr>
      <w:tr w:rsidR="001F2125" w:rsidRPr="005C7E52" w:rsidTr="000D713F">
        <w:trPr>
          <w:trHeight w:val="1020"/>
          <w:jc w:val="center"/>
        </w:trPr>
        <w:tc>
          <w:tcPr>
            <w:tcW w:w="3969" w:type="dxa"/>
            <w:shd w:val="clear" w:color="auto" w:fill="auto"/>
            <w:vAlign w:val="bottom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"Анализ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состояния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условий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охраны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труда,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причин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производственного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травматизма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профессиональной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заболеваемости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территории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образований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Забайкальского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края.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уведомительной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регистрации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коллективных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договоров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3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F2125" w:rsidRPr="005C7E52" w:rsidRDefault="001F2125" w:rsidP="005C7E52">
            <w:pPr>
              <w:ind w:firstLine="4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457,1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458,0</w:t>
            </w:r>
          </w:p>
        </w:tc>
      </w:tr>
      <w:tr w:rsidR="001F2125" w:rsidRPr="005C7E52" w:rsidTr="000D713F">
        <w:trPr>
          <w:trHeight w:val="315"/>
          <w:jc w:val="center"/>
        </w:trPr>
        <w:tc>
          <w:tcPr>
            <w:tcW w:w="3969" w:type="dxa"/>
            <w:shd w:val="clear" w:color="auto" w:fill="auto"/>
            <w:vAlign w:val="bottom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полномочий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сфере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F2125" w:rsidRPr="005C7E52" w:rsidRDefault="001F2125" w:rsidP="005C7E52">
            <w:pPr>
              <w:ind w:firstLine="4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457,1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458,0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F2125" w:rsidRPr="005C7E52" w:rsidRDefault="001F2125" w:rsidP="005C7E52">
            <w:pPr>
              <w:ind w:firstLine="4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457,1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458,0</w:t>
            </w:r>
          </w:p>
        </w:tc>
      </w:tr>
      <w:tr w:rsidR="001F2125" w:rsidRPr="005C7E52" w:rsidTr="000D713F">
        <w:trPr>
          <w:trHeight w:val="42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F2125" w:rsidRPr="005C7E52" w:rsidRDefault="001F2125" w:rsidP="005C7E52">
            <w:pPr>
              <w:ind w:firstLine="4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351,1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351,8</w:t>
            </w:r>
          </w:p>
        </w:tc>
      </w:tr>
      <w:tr w:rsidR="001F2125" w:rsidRPr="005C7E52" w:rsidTr="000D713F">
        <w:trPr>
          <w:trHeight w:val="73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F2125" w:rsidRPr="005C7E52" w:rsidRDefault="001F2125" w:rsidP="005C7E52">
            <w:pPr>
              <w:ind w:firstLine="4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106,0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106,2</w:t>
            </w:r>
          </w:p>
        </w:tc>
      </w:tr>
      <w:tr w:rsidR="001F2125" w:rsidRPr="005C7E52" w:rsidTr="000D713F">
        <w:trPr>
          <w:trHeight w:val="480"/>
          <w:jc w:val="center"/>
        </w:trPr>
        <w:tc>
          <w:tcPr>
            <w:tcW w:w="3969" w:type="dxa"/>
            <w:shd w:val="clear" w:color="auto" w:fill="auto"/>
            <w:vAlign w:val="bottom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полномочия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созданию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административных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комиссий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Забайкальском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крае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2,1</w:t>
            </w:r>
          </w:p>
        </w:tc>
      </w:tr>
      <w:tr w:rsidR="001F2125" w:rsidRPr="005C7E52" w:rsidTr="000D713F">
        <w:trPr>
          <w:trHeight w:val="27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2,1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2,1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color w:val="000000"/>
                <w:sz w:val="20"/>
              </w:rPr>
            </w:pPr>
            <w:proofErr w:type="spellStart"/>
            <w:r w:rsidRPr="005C7E52">
              <w:rPr>
                <w:color w:val="000000"/>
                <w:sz w:val="20"/>
              </w:rPr>
              <w:t>Непрограммная</w:t>
            </w:r>
            <w:proofErr w:type="spellEnd"/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деятельность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F2125" w:rsidRPr="005C7E52" w:rsidRDefault="001F2125" w:rsidP="005C7E52">
            <w:pPr>
              <w:ind w:firstLine="40"/>
              <w:rPr>
                <w:color w:val="000000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682,2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669,9</w:t>
            </w:r>
          </w:p>
        </w:tc>
      </w:tr>
      <w:tr w:rsidR="001F2125" w:rsidRPr="005C7E52" w:rsidTr="000D713F">
        <w:trPr>
          <w:trHeight w:val="525"/>
          <w:jc w:val="center"/>
        </w:trPr>
        <w:tc>
          <w:tcPr>
            <w:tcW w:w="3969" w:type="dxa"/>
            <w:shd w:val="clear" w:color="auto" w:fill="auto"/>
            <w:vAlign w:val="bottom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Единая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субвенция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местным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бюджетам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682,2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669,9</w:t>
            </w:r>
          </w:p>
        </w:tc>
      </w:tr>
      <w:tr w:rsidR="001F2125" w:rsidRPr="005C7E52" w:rsidTr="000D713F">
        <w:trPr>
          <w:trHeight w:val="31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682,2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669,9</w:t>
            </w:r>
          </w:p>
        </w:tc>
      </w:tr>
      <w:tr w:rsidR="001F2125" w:rsidRPr="005C7E52" w:rsidTr="000D713F">
        <w:trPr>
          <w:trHeight w:val="31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524,0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514,5</w:t>
            </w:r>
          </w:p>
        </w:tc>
      </w:tr>
      <w:tr w:rsidR="001F2125" w:rsidRPr="005C7E52" w:rsidTr="000D713F">
        <w:trPr>
          <w:trHeight w:val="82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158,2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155,4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Целевые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образований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00</w:t>
            </w:r>
            <w:r w:rsidR="005A6F31">
              <w:rPr>
                <w:b/>
                <w:bCs/>
                <w:sz w:val="20"/>
              </w:rPr>
              <w:t xml:space="preserve"> </w:t>
            </w:r>
            <w:proofErr w:type="spellStart"/>
            <w:r w:rsidRPr="005C7E52">
              <w:rPr>
                <w:b/>
                <w:bCs/>
                <w:sz w:val="20"/>
              </w:rPr>
              <w:t>00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5,5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25,9</w:t>
            </w:r>
          </w:p>
        </w:tc>
      </w:tr>
      <w:tr w:rsidR="001F2125" w:rsidRPr="005C7E52" w:rsidTr="000D713F">
        <w:trPr>
          <w:trHeight w:val="750"/>
          <w:jc w:val="center"/>
        </w:trPr>
        <w:tc>
          <w:tcPr>
            <w:tcW w:w="3969" w:type="dxa"/>
            <w:shd w:val="clear" w:color="auto" w:fill="auto"/>
            <w:vAlign w:val="bottom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Осуществление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полномочий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составлению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(изменению)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списков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кандидатов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присяжные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заседатели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федеральных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судов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юрисдикции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Российской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Федерации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0000051200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25,9</w:t>
            </w:r>
          </w:p>
        </w:tc>
      </w:tr>
      <w:tr w:rsidR="001F2125" w:rsidRPr="005C7E52" w:rsidTr="000D713F">
        <w:trPr>
          <w:trHeight w:val="36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0000051200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25,9</w:t>
            </w:r>
          </w:p>
        </w:tc>
      </w:tr>
      <w:tr w:rsidR="001F2125" w:rsidRPr="005C7E52" w:rsidTr="000D713F">
        <w:trPr>
          <w:trHeight w:val="6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Обеспечение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деятельности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финансовых,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налоговых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таможенных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органов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органов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финансового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(финансово-бюджетного)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надзора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111,4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111,4</w:t>
            </w:r>
          </w:p>
        </w:tc>
      </w:tr>
      <w:tr w:rsidR="001F2125" w:rsidRPr="005C7E52" w:rsidTr="000D713F">
        <w:trPr>
          <w:trHeight w:val="6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5C7E52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111,4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111,4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182,3</w:t>
            </w:r>
          </w:p>
        </w:tc>
      </w:tr>
      <w:tr w:rsidR="001F2125" w:rsidRPr="005C7E52" w:rsidTr="000D713F">
        <w:trPr>
          <w:trHeight w:val="3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92787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966,3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966,3</w:t>
            </w:r>
          </w:p>
        </w:tc>
      </w:tr>
      <w:tr w:rsidR="001F2125" w:rsidRPr="005C7E52" w:rsidTr="000D713F">
        <w:trPr>
          <w:trHeight w:val="36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92787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544,6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544,6</w:t>
            </w:r>
          </w:p>
        </w:tc>
      </w:tr>
      <w:tr w:rsidR="001F2125" w:rsidRPr="005C7E52" w:rsidTr="000D713F">
        <w:trPr>
          <w:trHeight w:val="57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49,2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49,2</w:t>
            </w:r>
          </w:p>
        </w:tc>
      </w:tr>
      <w:tr w:rsidR="001F2125" w:rsidRPr="005C7E52" w:rsidTr="000D713F">
        <w:trPr>
          <w:trHeight w:val="76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372,5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372,5</w:t>
            </w:r>
          </w:p>
        </w:tc>
      </w:tr>
      <w:tr w:rsidR="001F2125" w:rsidRPr="005C7E52" w:rsidTr="000D713F">
        <w:trPr>
          <w:trHeight w:val="33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216,0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216,0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189,2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189,2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26,8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26,8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Руководитель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контрольно-счетной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палаты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муниципального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образования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его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заместители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00000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25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929,1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929,1</w:t>
            </w:r>
          </w:p>
        </w:tc>
      </w:tr>
      <w:tr w:rsidR="001F2125" w:rsidRPr="005C7E52" w:rsidTr="000D713F">
        <w:trPr>
          <w:trHeight w:val="39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92787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864,1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864,1</w:t>
            </w:r>
          </w:p>
        </w:tc>
      </w:tr>
      <w:tr w:rsidR="001F2125" w:rsidRPr="005C7E52" w:rsidTr="000D713F">
        <w:trPr>
          <w:trHeight w:val="25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92787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427,7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427,7</w:t>
            </w:r>
          </w:p>
        </w:tc>
      </w:tr>
      <w:tr w:rsidR="001F2125" w:rsidRPr="005C7E52" w:rsidTr="000D713F">
        <w:trPr>
          <w:trHeight w:val="3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5,2</w:t>
            </w:r>
          </w:p>
        </w:tc>
      </w:tr>
      <w:tr w:rsidR="001F2125" w:rsidRPr="005C7E52" w:rsidTr="000D713F">
        <w:trPr>
          <w:trHeight w:val="76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431,2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431,2</w:t>
            </w:r>
          </w:p>
        </w:tc>
      </w:tr>
      <w:tr w:rsidR="001F2125" w:rsidRPr="005C7E52" w:rsidTr="000D713F">
        <w:trPr>
          <w:trHeight w:val="39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65,0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Резервные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фонды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300,0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Резервные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Резервные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местных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администраций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ассигнования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Резервные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средства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Другие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общегосударственные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55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491,7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55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491,7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Подведомственные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5C7E52">
              <w:rPr>
                <w:sz w:val="20"/>
              </w:rPr>
              <w:t>00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962,7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962,7</w:t>
            </w:r>
          </w:p>
        </w:tc>
      </w:tr>
      <w:tr w:rsidR="001F2125" w:rsidRPr="005C7E52" w:rsidTr="000D713F">
        <w:trPr>
          <w:trHeight w:val="31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962,7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962,7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962,7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962,7</w:t>
            </w:r>
          </w:p>
        </w:tc>
      </w:tr>
      <w:tr w:rsidR="001F2125" w:rsidRPr="005C7E52" w:rsidTr="000D713F">
        <w:trPr>
          <w:trHeight w:val="27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Целевые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образований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proofErr w:type="spellStart"/>
            <w:r w:rsidRPr="005C7E52">
              <w:rPr>
                <w:color w:val="000000"/>
                <w:sz w:val="20"/>
              </w:rPr>
              <w:t>00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155,5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155,5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безнадзорности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среди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несовершеннолетних"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18,5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18,5</w:t>
            </w:r>
          </w:p>
        </w:tc>
      </w:tr>
      <w:tr w:rsidR="001F2125" w:rsidRPr="005C7E52" w:rsidTr="000D713F">
        <w:trPr>
          <w:trHeight w:val="33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18,5</w:t>
            </w:r>
          </w:p>
        </w:tc>
      </w:tr>
      <w:tr w:rsidR="001F2125" w:rsidRPr="005C7E52" w:rsidTr="000D713F">
        <w:trPr>
          <w:trHeight w:val="70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преступлений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правонарушений"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F2125" w:rsidRPr="005C7E52" w:rsidRDefault="005A6F31" w:rsidP="005C7E52">
            <w:pPr>
              <w:ind w:right="-244"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14,0</w:t>
            </w:r>
          </w:p>
        </w:tc>
      </w:tr>
      <w:tr w:rsidR="001F2125" w:rsidRPr="005C7E52" w:rsidTr="000D713F">
        <w:trPr>
          <w:trHeight w:val="37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14,0</w:t>
            </w:r>
          </w:p>
        </w:tc>
      </w:tr>
      <w:tr w:rsidR="001F2125" w:rsidRPr="005C7E52" w:rsidTr="000D713F">
        <w:trPr>
          <w:trHeight w:val="25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14,0</w:t>
            </w:r>
          </w:p>
        </w:tc>
      </w:tr>
      <w:tr w:rsidR="001F2125" w:rsidRPr="005C7E52" w:rsidTr="000D713F">
        <w:trPr>
          <w:trHeight w:val="6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МЦП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террористической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экстремистской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1F2125" w:rsidRPr="005C7E52" w:rsidRDefault="005A6F31" w:rsidP="005C7E52">
            <w:pPr>
              <w:ind w:right="-244"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40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28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9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"Комплексные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меры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противодействия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табакокурению,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злоупотреблению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наркотиками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незаконному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обороту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алкоголизации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населения"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23,0</w:t>
            </w:r>
          </w:p>
        </w:tc>
      </w:tr>
      <w:tr w:rsidR="001F2125" w:rsidRPr="005C7E52" w:rsidTr="000D713F">
        <w:trPr>
          <w:trHeight w:val="3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23,0</w:t>
            </w:r>
          </w:p>
        </w:tc>
      </w:tr>
      <w:tr w:rsidR="001F2125" w:rsidRPr="005C7E52" w:rsidTr="000D713F">
        <w:trPr>
          <w:trHeight w:val="3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"Укрепление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общественного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здоровья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МО"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00012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00012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3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Дотация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поддержку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мер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сбалансированности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районов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00000Д8050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11,0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целевая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"О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противодействии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коррупции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5C7E52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округе"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00015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11,0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Национальная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безопасность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правоохранительная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деятельность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080,0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080,0</w:t>
            </w:r>
          </w:p>
        </w:tc>
      </w:tr>
      <w:tr w:rsidR="001F2125" w:rsidRPr="005C7E52" w:rsidTr="000D713F">
        <w:trPr>
          <w:trHeight w:val="48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Защита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населения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чрезвычайных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ситуаций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природного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техногенного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характера,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гражданская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оборона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080,0</w:t>
            </w:r>
          </w:p>
        </w:tc>
      </w:tr>
      <w:tr w:rsidR="001F2125" w:rsidRPr="005C7E52" w:rsidTr="000D713F">
        <w:trPr>
          <w:trHeight w:val="31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0000024799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0000024799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975,0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975,0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0000024799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053,0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053,0</w:t>
            </w:r>
          </w:p>
        </w:tc>
      </w:tr>
      <w:tr w:rsidR="001F2125" w:rsidRPr="005C7E52" w:rsidTr="000D713F">
        <w:trPr>
          <w:trHeight w:val="58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0000024799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922,0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922,0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0000024799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0000024799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Национальная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экономика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979,5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20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040,8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Сельское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хозяйство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рыболовство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501,2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494,3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Организация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мероприятий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осуществлении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обращению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животными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владельцев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77265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373,4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368,6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77265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373,4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368,6</w:t>
            </w:r>
          </w:p>
        </w:tc>
      </w:tr>
      <w:tr w:rsidR="001F2125" w:rsidRPr="005C7E52" w:rsidTr="000D713F">
        <w:trPr>
          <w:trHeight w:val="76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Субвенция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округов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осуществление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полномочия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обращению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животными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127,8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125,7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86,6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85,0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119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26,2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25,7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79265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15,0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Дорожное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хозяйство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(дорожные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фонды)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367,8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434,6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Дорожное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хозяйство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059,8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126,6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Поддержка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хозяйства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059,8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126,6</w:t>
            </w:r>
          </w:p>
        </w:tc>
      </w:tr>
      <w:tr w:rsidR="001F2125" w:rsidRPr="005C7E52" w:rsidTr="000D713F">
        <w:trPr>
          <w:trHeight w:val="73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Капитальный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ремонт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ремонт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автомобильных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дорог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общего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пользования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населенных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пунктов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059,8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126,6</w:t>
            </w:r>
          </w:p>
        </w:tc>
      </w:tr>
      <w:tr w:rsidR="001F2125" w:rsidRPr="005C7E52" w:rsidTr="000D713F">
        <w:trPr>
          <w:trHeight w:val="3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059,8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126,6</w:t>
            </w:r>
          </w:p>
        </w:tc>
      </w:tr>
      <w:tr w:rsidR="001F2125" w:rsidRPr="005C7E52" w:rsidTr="000D713F">
        <w:trPr>
          <w:trHeight w:val="43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909,8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976,6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000000" w:fill="FFFFFF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150,0</w:t>
            </w:r>
          </w:p>
        </w:tc>
      </w:tr>
      <w:tr w:rsidR="001F2125" w:rsidRPr="005C7E52" w:rsidTr="000D713F">
        <w:trPr>
          <w:trHeight w:val="600"/>
          <w:jc w:val="center"/>
        </w:trPr>
        <w:tc>
          <w:tcPr>
            <w:tcW w:w="3969" w:type="dxa"/>
            <w:shd w:val="clear" w:color="auto" w:fill="auto"/>
            <w:vAlign w:val="bottom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МЦП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"Безопасность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движения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округа"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0000000013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308,0</w:t>
            </w:r>
          </w:p>
        </w:tc>
      </w:tr>
      <w:tr w:rsidR="001F2125" w:rsidRPr="005C7E52" w:rsidTr="000D713F">
        <w:trPr>
          <w:trHeight w:val="28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0000000013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308,0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308,0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Подготовка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проектов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межевания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земельных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участков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110,7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110,7</w:t>
            </w:r>
          </w:p>
        </w:tc>
      </w:tr>
      <w:tr w:rsidR="001F2125" w:rsidRPr="005C7E52" w:rsidTr="000D713F">
        <w:trPr>
          <w:trHeight w:val="28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Жилищно-коммунальное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хозяйство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393,8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2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393,8</w:t>
            </w:r>
          </w:p>
        </w:tc>
      </w:tr>
      <w:tr w:rsidR="001F2125" w:rsidRPr="005C7E52" w:rsidTr="000D713F">
        <w:trPr>
          <w:trHeight w:val="27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Коммунальное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хозяйство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695,0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695,0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безвозмездные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безвозвратные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перечисления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10351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695,0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695,0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10351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695,0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695,0</w:t>
            </w:r>
          </w:p>
        </w:tc>
      </w:tr>
      <w:tr w:rsidR="001F2125" w:rsidRPr="005C7E52" w:rsidTr="000D713F">
        <w:trPr>
          <w:trHeight w:val="76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формирования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материального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резерва,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резервов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материальных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10351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000000" w:fill="FFFFFF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10351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698,8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698,8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000000" w:fill="FFFFFF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мероприятия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благоустройству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0000060605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698,8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698,8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0000060605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698,8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698,8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353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209,8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348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524,8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Дополнительное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057,4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057,4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025,0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025,0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475,0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475,0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000000" w:fill="FFFFFF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550,0</w:t>
            </w:r>
          </w:p>
        </w:tc>
      </w:tr>
      <w:tr w:rsidR="001F2125" w:rsidRPr="005C7E52" w:rsidTr="000D713F">
        <w:trPr>
          <w:trHeight w:val="36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483,1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483,1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483,1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483,1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483,1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483,1</w:t>
            </w:r>
          </w:p>
        </w:tc>
      </w:tr>
      <w:tr w:rsidR="001F2125" w:rsidRPr="005C7E52" w:rsidTr="000D713F">
        <w:trPr>
          <w:trHeight w:val="274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483,1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483,1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549,3</w:t>
            </w:r>
          </w:p>
        </w:tc>
      </w:tr>
      <w:tr w:rsidR="001F2125" w:rsidRPr="005C7E52" w:rsidTr="000D713F">
        <w:trPr>
          <w:trHeight w:val="76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549,3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lastRenderedPageBreak/>
              <w:t>Культура,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кинематография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24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278,5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24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278,5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Культура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148,1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148,1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332,7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332,7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332,7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332,7</w:t>
            </w:r>
          </w:p>
        </w:tc>
      </w:tr>
      <w:tr w:rsidR="001F2125" w:rsidRPr="005C7E52" w:rsidTr="000D713F">
        <w:trPr>
          <w:trHeight w:val="82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332,7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332,7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Музеи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постоянные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выставки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</w:tr>
      <w:tr w:rsidR="001F2125" w:rsidRPr="005C7E52" w:rsidTr="000D713F">
        <w:trPr>
          <w:trHeight w:val="72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41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626,0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Библиотеки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</w:tr>
      <w:tr w:rsidR="001F2125" w:rsidRPr="005C7E52" w:rsidTr="000D713F">
        <w:trPr>
          <w:trHeight w:val="39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</w:tr>
      <w:tr w:rsidR="001F2125" w:rsidRPr="005C7E52" w:rsidTr="000D713F">
        <w:trPr>
          <w:trHeight w:val="49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</w:tr>
      <w:tr w:rsidR="001F2125" w:rsidRPr="005C7E52" w:rsidTr="000D713F">
        <w:trPr>
          <w:trHeight w:val="73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189,4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1F2125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Другие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вопросы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области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культуры,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кинематографии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130,4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130,4</w:t>
            </w:r>
          </w:p>
        </w:tc>
      </w:tr>
      <w:tr w:rsidR="001F2125" w:rsidRPr="005C7E52" w:rsidTr="000D713F">
        <w:trPr>
          <w:trHeight w:val="57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5C7E52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739,5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739,5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739,5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739,5</w:t>
            </w:r>
          </w:p>
        </w:tc>
      </w:tr>
      <w:tr w:rsidR="001F2125" w:rsidRPr="005C7E52" w:rsidTr="000D713F">
        <w:trPr>
          <w:trHeight w:val="34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727,7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727,7</w:t>
            </w:r>
          </w:p>
        </w:tc>
      </w:tr>
      <w:tr w:rsidR="001F2125" w:rsidRPr="005C7E52" w:rsidTr="000D713F">
        <w:trPr>
          <w:trHeight w:val="6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527,6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527,6</w:t>
            </w:r>
          </w:p>
        </w:tc>
      </w:tr>
      <w:tr w:rsidR="001F2125" w:rsidRPr="005C7E52" w:rsidTr="000D713F">
        <w:trPr>
          <w:trHeight w:val="57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40,8</w:t>
            </w:r>
          </w:p>
        </w:tc>
      </w:tr>
      <w:tr w:rsidR="001F2125" w:rsidRPr="005C7E52" w:rsidTr="000D713F">
        <w:trPr>
          <w:trHeight w:val="78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159,3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159,3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11,8</w:t>
            </w:r>
          </w:p>
        </w:tc>
      </w:tr>
      <w:tr w:rsidR="001F2125" w:rsidRPr="005C7E52" w:rsidTr="000D713F">
        <w:trPr>
          <w:trHeight w:val="37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11,8</w:t>
            </w:r>
          </w:p>
        </w:tc>
      </w:tr>
      <w:tr w:rsidR="001F2125" w:rsidRPr="005C7E52" w:rsidTr="000D713F">
        <w:trPr>
          <w:trHeight w:val="705"/>
          <w:jc w:val="center"/>
        </w:trPr>
        <w:tc>
          <w:tcPr>
            <w:tcW w:w="3969" w:type="dxa"/>
            <w:shd w:val="clear" w:color="auto" w:fill="auto"/>
            <w:vAlign w:val="bottom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Учебно-методические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кабинеты,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централизованные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бухгалтерии,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группы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хозяйственного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обслуживания,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учебные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фильмотеки,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межшкольные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учебно-производственные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комбинаты,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логопедические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пункты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390,9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390,9</w:t>
            </w:r>
          </w:p>
        </w:tc>
      </w:tr>
      <w:tr w:rsidR="001F2125" w:rsidRPr="005C7E52" w:rsidTr="000D713F">
        <w:trPr>
          <w:trHeight w:val="31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390,9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390,9</w:t>
            </w:r>
          </w:p>
        </w:tc>
      </w:tr>
      <w:tr w:rsidR="001F2125" w:rsidRPr="005C7E52" w:rsidTr="000D713F">
        <w:trPr>
          <w:trHeight w:val="37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5A6F31" w:rsidP="0092787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1F2125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255,5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255,5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193,2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193,2</w:t>
            </w:r>
          </w:p>
        </w:tc>
      </w:tr>
      <w:tr w:rsidR="001F2125" w:rsidRPr="005C7E52" w:rsidTr="000D713F">
        <w:trPr>
          <w:trHeight w:val="31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4,0</w:t>
            </w:r>
          </w:p>
        </w:tc>
      </w:tr>
      <w:tr w:rsidR="001F2125" w:rsidRPr="005C7E52" w:rsidTr="000D713F">
        <w:trPr>
          <w:trHeight w:val="55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58,3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58,3</w:t>
            </w:r>
          </w:p>
        </w:tc>
      </w:tr>
      <w:tr w:rsidR="001F2125" w:rsidRPr="005C7E52" w:rsidTr="000D713F">
        <w:trPr>
          <w:trHeight w:val="28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134,9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134,9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84,9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84,9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19,0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энергетических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ресурсов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31,0</w:t>
            </w:r>
          </w:p>
        </w:tc>
      </w:tr>
      <w:tr w:rsidR="001F2125" w:rsidRPr="005C7E52" w:rsidTr="000D713F">
        <w:trPr>
          <w:trHeight w:val="28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0,5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0,5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Социальная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политика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14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414,2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317,5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Пенсионное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750,4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287,4</w:t>
            </w:r>
          </w:p>
        </w:tc>
      </w:tr>
      <w:tr w:rsidR="001F2125" w:rsidRPr="005C7E52" w:rsidTr="000D713F">
        <w:trPr>
          <w:trHeight w:val="33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Доплаты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пенсиям,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дополнительное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пенсионное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750,4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287,4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Доплаты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пенсиям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служащих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750,4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287,4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750,4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287,4</w:t>
            </w:r>
          </w:p>
        </w:tc>
      </w:tr>
      <w:tr w:rsidR="001F2125" w:rsidRPr="005C7E52" w:rsidTr="000D713F">
        <w:trPr>
          <w:trHeight w:val="39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Публичные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нормативные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750,4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287,4</w:t>
            </w:r>
          </w:p>
        </w:tc>
      </w:tr>
      <w:tr w:rsidR="001F2125" w:rsidRPr="005C7E52" w:rsidTr="000D713F">
        <w:trPr>
          <w:trHeight w:val="49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Пенсии,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выплачиваемые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организациями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сектора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750,4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287,4</w:t>
            </w:r>
          </w:p>
        </w:tc>
      </w:tr>
      <w:tr w:rsidR="001F2125" w:rsidRPr="005C7E52" w:rsidTr="000D713F">
        <w:trPr>
          <w:trHeight w:val="3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Другие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вопросы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области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политики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100,0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проведение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жилья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категорий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граждан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0000004927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0000004927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100,0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Приобретение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пользу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граждан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0000004927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100,0</w:t>
            </w:r>
          </w:p>
        </w:tc>
      </w:tr>
      <w:tr w:rsidR="001F2125" w:rsidRPr="005C7E52" w:rsidTr="000D713F">
        <w:trPr>
          <w:trHeight w:val="24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Физическая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культура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спорт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50,0</w:t>
            </w:r>
          </w:p>
        </w:tc>
      </w:tr>
      <w:tr w:rsidR="001F2125" w:rsidRPr="005C7E52" w:rsidTr="000D713F">
        <w:trPr>
          <w:trHeight w:val="36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Другие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вопросы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области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спорта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40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МЦП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"Развитие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спорта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районе"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28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42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lastRenderedPageBreak/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lastRenderedPageBreak/>
              <w:t>Средства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массовой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информации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400,0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400,0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Периодическая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печать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издательства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Периодические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издания,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органами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законодательной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исполнительной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власти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</w:tr>
      <w:tr w:rsidR="001F2125" w:rsidRPr="005C7E52" w:rsidTr="000D713F">
        <w:trPr>
          <w:trHeight w:val="24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  <w:r w:rsidR="005A6F31">
              <w:rPr>
                <w:sz w:val="20"/>
              </w:rPr>
              <w:t xml:space="preserve"> 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</w:tr>
      <w:tr w:rsidR="001F2125" w:rsidRPr="005C7E52" w:rsidTr="000D713F">
        <w:trPr>
          <w:trHeight w:val="735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400,0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Обслуживание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государственного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муниципального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долга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56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Обслуживание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внутреннего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долга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firstLine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Процентные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платежи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долговым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</w:tr>
      <w:tr w:rsidR="001F2125" w:rsidRPr="005C7E52" w:rsidTr="000D713F">
        <w:trPr>
          <w:trHeight w:val="51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Процентные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платежи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долгу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Федерации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5A6F31" w:rsidP="005C7E5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Обслуживание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долга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Федерации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700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</w:tr>
      <w:tr w:rsidR="001F2125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1F2125" w:rsidRPr="005C7E52" w:rsidRDefault="001F2125" w:rsidP="001F2125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Обслуживание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долга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F2125" w:rsidRPr="005C7E52" w:rsidRDefault="001F2125" w:rsidP="005C7E5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F2125" w:rsidRPr="005C7E52" w:rsidRDefault="001F2125" w:rsidP="005C7E5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927872" w:rsidRPr="00927872" w:rsidRDefault="00927872" w:rsidP="00927872">
            <w:pPr>
              <w:spacing w:line="240" w:lineRule="auto"/>
              <w:ind w:firstLine="0"/>
              <w:rPr>
                <w:b/>
                <w:sz w:val="20"/>
              </w:rPr>
            </w:pPr>
            <w:r w:rsidRPr="00927872">
              <w:rPr>
                <w:b/>
                <w:sz w:val="20"/>
              </w:rPr>
              <w:t>Комитет</w:t>
            </w:r>
            <w:r w:rsidR="005A6F31">
              <w:rPr>
                <w:b/>
                <w:sz w:val="20"/>
              </w:rPr>
              <w:t xml:space="preserve"> </w:t>
            </w:r>
            <w:r w:rsidRPr="00927872">
              <w:rPr>
                <w:b/>
                <w:sz w:val="20"/>
              </w:rPr>
              <w:t>образования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27872" w:rsidRPr="00927872" w:rsidRDefault="00927872" w:rsidP="00927872">
            <w:pPr>
              <w:ind w:right="-92" w:firstLine="0"/>
              <w:jc w:val="center"/>
              <w:rPr>
                <w:b/>
                <w:sz w:val="20"/>
              </w:rPr>
            </w:pPr>
            <w:r w:rsidRPr="00927872">
              <w:rPr>
                <w:b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927872" w:rsidRDefault="00927872" w:rsidP="00927872">
            <w:pPr>
              <w:ind w:right="-234" w:firstLine="0"/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927872" w:rsidRDefault="00927872" w:rsidP="00927872">
            <w:pPr>
              <w:ind w:right="-256" w:firstLine="0"/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7872" w:rsidRPr="00927872" w:rsidRDefault="00927872" w:rsidP="00927872">
            <w:pPr>
              <w:ind w:firstLine="40"/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927872" w:rsidRDefault="00927872" w:rsidP="00927872">
            <w:pPr>
              <w:ind w:right="-244" w:firstLine="0"/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27872" w:rsidRPr="00927872" w:rsidRDefault="00927872" w:rsidP="00927872">
            <w:pPr>
              <w:ind w:firstLine="28"/>
              <w:jc w:val="right"/>
              <w:rPr>
                <w:b/>
                <w:sz w:val="20"/>
              </w:rPr>
            </w:pPr>
            <w:r w:rsidRPr="00927872">
              <w:rPr>
                <w:b/>
                <w:sz w:val="20"/>
              </w:rPr>
              <w:t>350</w:t>
            </w:r>
            <w:r w:rsidR="005A6F31">
              <w:rPr>
                <w:b/>
                <w:sz w:val="20"/>
              </w:rPr>
              <w:t xml:space="preserve"> </w:t>
            </w:r>
            <w:r w:rsidRPr="00927872">
              <w:rPr>
                <w:b/>
                <w:sz w:val="20"/>
              </w:rPr>
              <w:t>128,7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27872" w:rsidRPr="00927872" w:rsidRDefault="00927872" w:rsidP="00927872">
            <w:pPr>
              <w:ind w:firstLine="0"/>
              <w:jc w:val="right"/>
              <w:rPr>
                <w:b/>
                <w:sz w:val="20"/>
              </w:rPr>
            </w:pPr>
            <w:r w:rsidRPr="00927872">
              <w:rPr>
                <w:b/>
                <w:sz w:val="20"/>
              </w:rPr>
              <w:t>344</w:t>
            </w:r>
            <w:r w:rsidR="005A6F31">
              <w:rPr>
                <w:b/>
                <w:sz w:val="20"/>
              </w:rPr>
              <w:t xml:space="preserve"> </w:t>
            </w:r>
            <w:r w:rsidRPr="00927872">
              <w:rPr>
                <w:b/>
                <w:sz w:val="20"/>
              </w:rPr>
              <w:t>804,6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Подведомственные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5C7E52">
              <w:rPr>
                <w:sz w:val="20"/>
              </w:rPr>
              <w:t>00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362,5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362,5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362,5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362,5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  <w:hideMark/>
          </w:tcPr>
          <w:p w:rsidR="00927872" w:rsidRPr="005C7E52" w:rsidRDefault="005A6F31" w:rsidP="0092787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279,3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279,3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214,5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214,5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64,8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83,2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Дошкольное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92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="00927872">
              <w:rPr>
                <w:b/>
                <w:bCs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927872" w:rsidRDefault="00927872" w:rsidP="00927872">
            <w:pPr>
              <w:ind w:firstLine="28"/>
              <w:jc w:val="right"/>
              <w:rPr>
                <w:b/>
                <w:sz w:val="20"/>
              </w:rPr>
            </w:pPr>
            <w:r w:rsidRPr="00927872">
              <w:rPr>
                <w:b/>
                <w:sz w:val="20"/>
              </w:rPr>
              <w:t>79</w:t>
            </w:r>
            <w:r w:rsidR="005A6F31">
              <w:rPr>
                <w:b/>
                <w:sz w:val="20"/>
              </w:rPr>
              <w:t xml:space="preserve"> </w:t>
            </w:r>
            <w:r w:rsidRPr="00927872">
              <w:rPr>
                <w:b/>
                <w:sz w:val="20"/>
              </w:rPr>
              <w:t>059,0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927872" w:rsidRDefault="00927872" w:rsidP="00927872">
            <w:pPr>
              <w:ind w:firstLine="0"/>
              <w:jc w:val="right"/>
              <w:rPr>
                <w:b/>
                <w:sz w:val="20"/>
              </w:rPr>
            </w:pPr>
            <w:r w:rsidRPr="00927872">
              <w:rPr>
                <w:b/>
                <w:sz w:val="20"/>
              </w:rPr>
              <w:t>78</w:t>
            </w:r>
            <w:r w:rsidR="005A6F31">
              <w:rPr>
                <w:b/>
                <w:sz w:val="20"/>
              </w:rPr>
              <w:t xml:space="preserve"> </w:t>
            </w:r>
            <w:r w:rsidRPr="00927872">
              <w:rPr>
                <w:b/>
                <w:sz w:val="20"/>
              </w:rPr>
              <w:t>850,4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Детские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дошкольные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297,7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297,7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297,7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297,7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283,2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297,7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Разработка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проектно-сметной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документации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0000071448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806,5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0,0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0000071448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806,5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реализации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прав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получение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lastRenderedPageBreak/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дошкольного,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начального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основного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475,4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087,9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475,4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087,9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475,4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087,9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493,9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464,8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proofErr w:type="gramStart"/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присмотр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уход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осваивающими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образовательные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программы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дошкольных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детьми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493,9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464,8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Общее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251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553,0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247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104,4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Школы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–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детские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сады,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школы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начальные,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неполные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средние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средние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70590,5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616,9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70590,5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616,9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70590,5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616,9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70590,5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616,9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70590,5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616,9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Ежемесячное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вознаграждение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53030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866,0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866,0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53030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866,0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866,0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районных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коэффициентов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процентных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надбавок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стаж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районах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Крайнего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Севера,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где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установлены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районные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коэффициенты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ежемесячному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вознаграждению,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классное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педагогическим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0000071031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834,3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667,6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0000071031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834,3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667,6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Разработка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проектно-сметной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документации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капитального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ремонта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образовательных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0000071448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466,4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lastRenderedPageBreak/>
              <w:t>реализации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прав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получение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общедоступного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бесплатного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дошкольного,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начального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основного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общего,</w:t>
            </w:r>
            <w:r w:rsidR="005A6F31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685,9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891,2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685,9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891,2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685,9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891,2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финансовое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оказание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(выполнение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685,9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148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891,2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"Обеспечение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социальной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поддержке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детей,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обучающихся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оказавшихся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трудной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жизненной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ситуации"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587,6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540,4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бесплатным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питанием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детей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малоимущих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семей,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обучающихся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муниципальных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587,6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540,4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587,6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540,4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71218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587,6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540,4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межбюджетные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трансферты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льготным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питанием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учебное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время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обучающихся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5-11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классах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муниципальных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общеобразовательных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детей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военнослужащих,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выполняющих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возложенные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задачи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период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специальной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военной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операции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71219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272,3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272,3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71219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272,3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272,3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71219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272,3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272,3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Муниципальная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программа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"Дети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района"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250,0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лицам,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привлекаемым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согласно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законодательству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выполнения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отдельных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полномочий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75,0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175,0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175,0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175,0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175,0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175,0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175,0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Молодежная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политика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оздоровление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детей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540,4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10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512,6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Организация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отдыха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оздоровления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детей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986,0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955,4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Предоставление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субсидий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автономным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некоммерческим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986,0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955,4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986,0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955,4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Субсидии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бюджетным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учреждениям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612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986,0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955,4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lastRenderedPageBreak/>
              <w:t>Другие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вопросы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в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области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554,4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9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557,2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Руководство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управление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установленных</w:t>
            </w:r>
            <w:r w:rsidR="005A6F31">
              <w:rPr>
                <w:sz w:val="20"/>
              </w:rPr>
              <w:t xml:space="preserve"> </w:t>
            </w:r>
            <w:proofErr w:type="gramStart"/>
            <w:r w:rsidRPr="005C7E52">
              <w:rPr>
                <w:sz w:val="20"/>
              </w:rPr>
              <w:t>функций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власти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субъекта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Российской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503,6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Центральный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аппарат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503,6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5A6F31" w:rsidP="0092787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491,5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491,5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906,7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906,7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575,8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575,8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12,1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2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12,1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Учебно-методические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кабинеты,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централизованные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бухгалтерии,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группы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хозяйственного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обслуживания,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учебные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фильмотеки,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межшкольные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учебно-производственные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комбинаты,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логопедические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пункты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517,7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517,7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подведомственных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517,7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517,7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5A6F31" w:rsidP="0092787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382,7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382,7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354,6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354,6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исключением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фонда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013,1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013,1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934,0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934,0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сфере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информационно-коммуникационных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технологий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125,0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809,0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809,0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Премии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гранты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150,0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сборов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51,0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налога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имущество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организаций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земельного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налога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851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21,0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прочих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налогов,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сборов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852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Уплата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платежей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04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853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25,0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"Обеспечение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гарантий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социальной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поддержке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детей,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обучающихся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общеобразовательных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lastRenderedPageBreak/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оказавшихся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трудной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жизненной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ситуации"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14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2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503,5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lastRenderedPageBreak/>
              <w:t>Администрирование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полномочия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организации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осуществлению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деятельности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опеке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попечительству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над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несовершеннолетними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503,5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Расходы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персоналу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369,0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371,5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008,2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010,4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56,0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(муниципальных)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органов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305,1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131,7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132,0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131,7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132,0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Единая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субвенция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местным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бюджетам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32,4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5A6F31" w:rsidP="00927872">
            <w:pPr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927872"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32,4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Фонд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24,9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Взносы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страхованию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оплате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труда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работников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работникам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учреждений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79202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>
              <w:rPr>
                <w:sz w:val="20"/>
              </w:rPr>
              <w:t>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7,5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Охрана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семьи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и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детства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92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firstLine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613,8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b/>
                <w:bCs/>
                <w:sz w:val="20"/>
              </w:rPr>
            </w:pPr>
            <w:r w:rsidRPr="005C7E52">
              <w:rPr>
                <w:b/>
                <w:bCs/>
                <w:sz w:val="20"/>
              </w:rPr>
              <w:t>8</w:t>
            </w:r>
            <w:r w:rsidR="005A6F31">
              <w:rPr>
                <w:b/>
                <w:bCs/>
                <w:sz w:val="20"/>
              </w:rPr>
              <w:t xml:space="preserve"> </w:t>
            </w:r>
            <w:r w:rsidRPr="005C7E52">
              <w:rPr>
                <w:b/>
                <w:bCs/>
                <w:sz w:val="20"/>
              </w:rPr>
              <w:t>930,1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Государственная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программа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Забайкальского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края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"Развитие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Забайкальского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края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на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2014–2020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годы"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firstLine="4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613,8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930,1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Подпрограмма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"Развитие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образования"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firstLine="4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613,8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930,1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Основное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мероприятие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"Создание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дополнительных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мест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государственных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(муниципальных)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организациях,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развитие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вариативных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форм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образования,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социальная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поддержка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семей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детьми,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посещающими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образовательные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организации"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71230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395,5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383,1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Предоставление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компенсации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части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платы,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взимаемой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родителей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(законных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представителей)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за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присмотр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уход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за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детьми,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осваивающими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образовательные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программы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дошкольного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образовательных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71230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395,5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383,1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71230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71230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1,9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lastRenderedPageBreak/>
              <w:t>населению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71230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393,5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381,2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lastRenderedPageBreak/>
              <w:t>Пособия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публичным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нормативным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71230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393,5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381,2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Ежемесячные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денежные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средства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содержание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детей-сирот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детей,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оставшихся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без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попечения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родителей,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приемных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семьях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824,6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864,2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4,3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4,3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820,5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859,9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Публичные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нормативные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820,5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859,9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Пособия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публичным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нормативным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313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820,5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859,9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Вознаграждение,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причитающееся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приемному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родителю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514,8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539,5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2,7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Социальное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населению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512,2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536,8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Приобретение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пользу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граждан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целях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социального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обеспечения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00000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72421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323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512,2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536,8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bottom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Назначение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выплата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ежемесячных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денежных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средств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лицам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числа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детей-сирот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и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детей,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оставшихся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без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попечения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родителей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72431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5A6F31" w:rsidP="00927872">
            <w:pPr>
              <w:ind w:right="-244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878,9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143,3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Иные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  <w:r w:rsidR="005A6F31">
              <w:rPr>
                <w:sz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72431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Прочая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закупка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товаров,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работ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услуг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для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государственных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нужд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72431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35,7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Публичные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нормативные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социальные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выплаты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гражданам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72431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844,6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107,6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5C7E52" w:rsidRDefault="00927872" w:rsidP="00927872">
            <w:pPr>
              <w:spacing w:line="240" w:lineRule="auto"/>
              <w:ind w:firstLine="0"/>
              <w:rPr>
                <w:sz w:val="20"/>
              </w:rPr>
            </w:pPr>
            <w:r w:rsidRPr="005C7E52">
              <w:rPr>
                <w:sz w:val="20"/>
              </w:rPr>
              <w:t>Пособия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компенсации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по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публичным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нормативным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обязательствам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5C7E52" w:rsidRDefault="00927872" w:rsidP="00927872">
            <w:pPr>
              <w:ind w:right="-92" w:firstLine="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926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3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56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40"/>
              <w:jc w:val="center"/>
              <w:rPr>
                <w:color w:val="000000"/>
                <w:sz w:val="20"/>
              </w:rPr>
            </w:pPr>
            <w:r w:rsidRPr="005C7E52">
              <w:rPr>
                <w:color w:val="000000"/>
                <w:sz w:val="20"/>
              </w:rPr>
              <w:t>00000</w:t>
            </w:r>
            <w:r w:rsidR="005A6F31">
              <w:rPr>
                <w:color w:val="000000"/>
                <w:sz w:val="20"/>
              </w:rPr>
              <w:t xml:space="preserve"> </w:t>
            </w:r>
            <w:r w:rsidRPr="005C7E52">
              <w:rPr>
                <w:color w:val="000000"/>
                <w:sz w:val="20"/>
              </w:rPr>
              <w:t>72431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right="-244" w:firstLine="0"/>
              <w:jc w:val="center"/>
              <w:rPr>
                <w:sz w:val="20"/>
              </w:rPr>
            </w:pPr>
            <w:r w:rsidRPr="005C7E52">
              <w:rPr>
                <w:sz w:val="20"/>
              </w:rPr>
              <w:t>313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28"/>
              <w:jc w:val="right"/>
              <w:rPr>
                <w:sz w:val="20"/>
              </w:rPr>
            </w:pPr>
            <w:r w:rsidRPr="005C7E52">
              <w:rPr>
                <w:sz w:val="20"/>
              </w:rPr>
              <w:t>6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844,6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5C7E52" w:rsidRDefault="00927872" w:rsidP="00927872">
            <w:pPr>
              <w:ind w:firstLine="0"/>
              <w:jc w:val="right"/>
              <w:rPr>
                <w:sz w:val="20"/>
              </w:rPr>
            </w:pPr>
            <w:r w:rsidRPr="005C7E52">
              <w:rPr>
                <w:sz w:val="20"/>
              </w:rPr>
              <w:t>7</w:t>
            </w:r>
            <w:r w:rsidR="005A6F31">
              <w:rPr>
                <w:sz w:val="20"/>
              </w:rPr>
              <w:t xml:space="preserve"> </w:t>
            </w:r>
            <w:r w:rsidRPr="005C7E52">
              <w:rPr>
                <w:sz w:val="20"/>
              </w:rPr>
              <w:t>107,6</w:t>
            </w:r>
          </w:p>
        </w:tc>
      </w:tr>
      <w:tr w:rsidR="00927872" w:rsidRPr="005C7E52" w:rsidTr="000D713F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927872" w:rsidRPr="006B2E67" w:rsidRDefault="00927872" w:rsidP="00927872">
            <w:pPr>
              <w:spacing w:line="240" w:lineRule="auto"/>
              <w:ind w:firstLine="0"/>
              <w:rPr>
                <w:b/>
                <w:sz w:val="20"/>
              </w:rPr>
            </w:pPr>
            <w:r w:rsidRPr="006B2E67">
              <w:rPr>
                <w:b/>
                <w:sz w:val="20"/>
              </w:rPr>
              <w:t>Всего</w:t>
            </w:r>
            <w:r w:rsidR="005A6F31">
              <w:rPr>
                <w:b/>
                <w:sz w:val="20"/>
              </w:rPr>
              <w:t xml:space="preserve"> </w:t>
            </w:r>
            <w:r w:rsidRPr="006B2E67">
              <w:rPr>
                <w:b/>
                <w:sz w:val="20"/>
              </w:rPr>
              <w:t>расходов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872" w:rsidRPr="006B2E67" w:rsidRDefault="00927872" w:rsidP="00927872">
            <w:pPr>
              <w:ind w:right="-92" w:firstLine="0"/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6B2E67" w:rsidRDefault="00927872" w:rsidP="00927872">
            <w:pPr>
              <w:ind w:right="-234" w:firstLine="0"/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6B2E67" w:rsidRDefault="00927872" w:rsidP="00927872">
            <w:pPr>
              <w:ind w:right="-256" w:firstLine="0"/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27872" w:rsidRPr="006B2E67" w:rsidRDefault="00927872" w:rsidP="00927872">
            <w:pPr>
              <w:ind w:firstLine="40"/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27872" w:rsidRPr="006B2E67" w:rsidRDefault="00927872" w:rsidP="00927872">
            <w:pPr>
              <w:ind w:right="-244" w:firstLine="0"/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6B2E67" w:rsidRDefault="006B2E67" w:rsidP="00927872">
            <w:pPr>
              <w:ind w:firstLine="28"/>
              <w:jc w:val="right"/>
              <w:rPr>
                <w:b/>
                <w:sz w:val="20"/>
              </w:rPr>
            </w:pPr>
            <w:r w:rsidRPr="006B2E67">
              <w:rPr>
                <w:b/>
                <w:sz w:val="20"/>
              </w:rPr>
              <w:t>516</w:t>
            </w:r>
            <w:r w:rsidR="005A6F31">
              <w:rPr>
                <w:b/>
                <w:sz w:val="20"/>
              </w:rPr>
              <w:t xml:space="preserve"> </w:t>
            </w:r>
            <w:r w:rsidRPr="006B2E67">
              <w:rPr>
                <w:b/>
                <w:sz w:val="20"/>
              </w:rPr>
              <w:t>564,8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7872" w:rsidRPr="006B2E67" w:rsidRDefault="006B2E67" w:rsidP="00927872">
            <w:pPr>
              <w:ind w:firstLine="0"/>
              <w:jc w:val="right"/>
              <w:rPr>
                <w:b/>
                <w:sz w:val="20"/>
              </w:rPr>
            </w:pPr>
            <w:r w:rsidRPr="006B2E67">
              <w:rPr>
                <w:b/>
                <w:sz w:val="20"/>
              </w:rPr>
              <w:t>515</w:t>
            </w:r>
            <w:r w:rsidR="005A6F31">
              <w:rPr>
                <w:b/>
                <w:sz w:val="20"/>
              </w:rPr>
              <w:t xml:space="preserve"> </w:t>
            </w:r>
            <w:r w:rsidRPr="006B2E67">
              <w:rPr>
                <w:b/>
                <w:sz w:val="20"/>
              </w:rPr>
              <w:t>853,4</w:t>
            </w:r>
          </w:p>
        </w:tc>
      </w:tr>
    </w:tbl>
    <w:p w:rsidR="000D713F" w:rsidRDefault="000D713F" w:rsidP="00B41FF8">
      <w:pPr>
        <w:spacing w:line="240" w:lineRule="auto"/>
        <w:jc w:val="right"/>
        <w:rPr>
          <w:sz w:val="20"/>
        </w:rPr>
      </w:pPr>
    </w:p>
    <w:p w:rsidR="000D713F" w:rsidRDefault="000D713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B41FF8" w:rsidRPr="004932FC" w:rsidRDefault="00B41FF8" w:rsidP="00B41FF8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9</w:t>
      </w:r>
      <w:r w:rsidR="005A6F31">
        <w:rPr>
          <w:sz w:val="20"/>
        </w:rPr>
        <w:t xml:space="preserve"> </w:t>
      </w:r>
    </w:p>
    <w:p w:rsidR="00B41FF8" w:rsidRPr="004932FC" w:rsidRDefault="00B41FF8" w:rsidP="00B41FF8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B41FF8" w:rsidRPr="004932FC" w:rsidRDefault="00B41FF8" w:rsidP="00B41FF8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B41FF8" w:rsidRPr="004932FC" w:rsidRDefault="005A6F31" w:rsidP="00B41FF8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B41FF8" w:rsidRPr="004932FC">
        <w:rPr>
          <w:sz w:val="20"/>
        </w:rPr>
        <w:t>«О</w:t>
      </w:r>
      <w:r>
        <w:rPr>
          <w:sz w:val="20"/>
        </w:rPr>
        <w:t xml:space="preserve"> </w:t>
      </w:r>
      <w:r w:rsidR="00B41FF8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B41FF8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B41FF8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B41FF8" w:rsidRPr="004932FC">
        <w:rPr>
          <w:sz w:val="20"/>
        </w:rPr>
        <w:t>округа</w:t>
      </w:r>
    </w:p>
    <w:p w:rsidR="00B41FF8" w:rsidRPr="004932FC" w:rsidRDefault="005A6F31" w:rsidP="00B41FF8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B41FF8" w:rsidRPr="004932FC">
        <w:rPr>
          <w:sz w:val="20"/>
        </w:rPr>
        <w:t>на</w:t>
      </w:r>
      <w:r>
        <w:rPr>
          <w:sz w:val="20"/>
        </w:rPr>
        <w:t xml:space="preserve"> </w:t>
      </w:r>
      <w:r w:rsidR="00B41FF8" w:rsidRPr="004932FC">
        <w:rPr>
          <w:sz w:val="20"/>
        </w:rPr>
        <w:t>2024</w:t>
      </w:r>
      <w:r>
        <w:rPr>
          <w:sz w:val="20"/>
        </w:rPr>
        <w:t xml:space="preserve"> </w:t>
      </w:r>
      <w:r w:rsidR="00B41FF8" w:rsidRPr="004932FC">
        <w:rPr>
          <w:sz w:val="20"/>
        </w:rPr>
        <w:t>и</w:t>
      </w:r>
      <w:r>
        <w:rPr>
          <w:sz w:val="20"/>
        </w:rPr>
        <w:t xml:space="preserve"> </w:t>
      </w:r>
      <w:r w:rsidR="00B41FF8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B41FF8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B41FF8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B41FF8" w:rsidRDefault="00B41FF8" w:rsidP="00B41FF8">
      <w:pPr>
        <w:ind w:firstLine="0"/>
        <w:jc w:val="right"/>
        <w:rPr>
          <w:sz w:val="20"/>
        </w:rPr>
      </w:pPr>
    </w:p>
    <w:p w:rsidR="00B41FF8" w:rsidRDefault="00B41FF8" w:rsidP="000D713F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B41FF8">
        <w:rPr>
          <w:b/>
          <w:szCs w:val="28"/>
        </w:rPr>
        <w:t>еречень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муниципальных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целевых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программ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Нерчинско-Заводского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Забайкальского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края</w:t>
      </w:r>
    </w:p>
    <w:p w:rsidR="00B41FF8" w:rsidRDefault="00B41FF8" w:rsidP="000D713F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>
        <w:rPr>
          <w:b/>
          <w:szCs w:val="28"/>
        </w:rPr>
        <w:t>2024</w:t>
      </w:r>
      <w:r w:rsidR="005A6F31">
        <w:rPr>
          <w:b/>
          <w:szCs w:val="28"/>
        </w:rPr>
        <w:t xml:space="preserve"> </w:t>
      </w:r>
      <w:r>
        <w:rPr>
          <w:b/>
          <w:szCs w:val="28"/>
        </w:rPr>
        <w:t>год</w:t>
      </w:r>
    </w:p>
    <w:p w:rsidR="000D713F" w:rsidRDefault="000D713F" w:rsidP="000D713F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W w:w="10755" w:type="dxa"/>
        <w:jc w:val="center"/>
        <w:tblInd w:w="-15" w:type="dxa"/>
        <w:tblLayout w:type="fixed"/>
        <w:tblLook w:val="0000"/>
      </w:tblPr>
      <w:tblGrid>
        <w:gridCol w:w="690"/>
        <w:gridCol w:w="10065"/>
      </w:tblGrid>
      <w:tr w:rsidR="008E2AB3" w:rsidRPr="00B41FF8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392" w:firstLine="15"/>
              <w:jc w:val="left"/>
              <w:rPr>
                <w:sz w:val="20"/>
              </w:rPr>
            </w:pPr>
            <w:proofErr w:type="spellStart"/>
            <w:proofErr w:type="gramStart"/>
            <w:r w:rsidRPr="00B41FF8">
              <w:rPr>
                <w:sz w:val="20"/>
              </w:rPr>
              <w:t>п</w:t>
            </w:r>
            <w:proofErr w:type="spellEnd"/>
            <w:proofErr w:type="gramEnd"/>
            <w:r w:rsidRPr="00B41FF8">
              <w:rPr>
                <w:sz w:val="20"/>
              </w:rPr>
              <w:t>/</w:t>
            </w:r>
            <w:proofErr w:type="spellStart"/>
            <w:r w:rsidRPr="00B41FF8">
              <w:rPr>
                <w:sz w:val="20"/>
              </w:rPr>
              <w:t>п</w:t>
            </w:r>
            <w:proofErr w:type="spellEnd"/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B41FF8">
            <w:pPr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Наименование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МЦП</w:t>
            </w:r>
          </w:p>
        </w:tc>
      </w:tr>
      <w:tr w:rsidR="008E2AB3" w:rsidRPr="00B41FF8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Профилактика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преступлений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округа</w:t>
            </w:r>
          </w:p>
        </w:tc>
      </w:tr>
      <w:tr w:rsidR="008E2AB3" w:rsidRPr="00B41FF8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Комплексные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меры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противодействия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табакокурению,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злоупотреблению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наркотиками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алкоголизации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населения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округе</w:t>
            </w:r>
          </w:p>
        </w:tc>
      </w:tr>
      <w:tr w:rsidR="008E2AB3" w:rsidRPr="00B41FF8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Укрепление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общественного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здоровья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округе</w:t>
            </w:r>
          </w:p>
        </w:tc>
      </w:tr>
      <w:tr w:rsidR="008E2AB3" w:rsidRPr="00B41FF8" w:rsidTr="000D713F">
        <w:trPr>
          <w:trHeight w:val="281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Развитие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малого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среднего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предпринимательства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B41FF8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округе</w:t>
            </w:r>
          </w:p>
        </w:tc>
      </w:tr>
      <w:tr w:rsidR="008E2AB3" w:rsidRPr="00B41FF8" w:rsidTr="000D713F">
        <w:trPr>
          <w:trHeight w:val="343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Профилактика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террористической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экстремистской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округе</w:t>
            </w:r>
          </w:p>
        </w:tc>
      </w:tr>
      <w:tr w:rsidR="008E2AB3" w:rsidRPr="00B41FF8" w:rsidTr="000D713F">
        <w:trPr>
          <w:trHeight w:val="276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6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Развитие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спорта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B41FF8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округе</w:t>
            </w:r>
          </w:p>
        </w:tc>
      </w:tr>
      <w:tr w:rsidR="008E2AB3" w:rsidRPr="00B41FF8" w:rsidTr="000D713F">
        <w:trPr>
          <w:trHeight w:val="353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«Дети</w:t>
            </w:r>
            <w:r w:rsidR="005A6F31">
              <w:rPr>
                <w:sz w:val="20"/>
              </w:rPr>
              <w:t xml:space="preserve"> </w:t>
            </w:r>
            <w:r>
              <w:rPr>
                <w:sz w:val="20"/>
              </w:rPr>
              <w:t>округа</w:t>
            </w:r>
            <w:r w:rsidRPr="00B41FF8">
              <w:rPr>
                <w:sz w:val="20"/>
              </w:rPr>
              <w:t>»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2020-2025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годы</w:t>
            </w:r>
          </w:p>
        </w:tc>
      </w:tr>
      <w:tr w:rsidR="008E2AB3" w:rsidRPr="00B41FF8" w:rsidTr="000D713F">
        <w:trPr>
          <w:trHeight w:val="259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8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безнадзорности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среди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несовершеннолетних"</w:t>
            </w:r>
          </w:p>
        </w:tc>
      </w:tr>
      <w:tr w:rsidR="008E2AB3" w:rsidRPr="00B41FF8" w:rsidTr="000D713F">
        <w:trPr>
          <w:trHeight w:val="33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snapToGrid w:val="0"/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Безопасность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движения</w:t>
            </w:r>
          </w:p>
        </w:tc>
      </w:tr>
      <w:tr w:rsidR="008E2AB3" w:rsidRPr="00B41FF8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snapToGrid w:val="0"/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10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Противодействие</w:t>
            </w:r>
            <w:r w:rsidR="005A6F31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коррупции</w:t>
            </w:r>
          </w:p>
        </w:tc>
      </w:tr>
    </w:tbl>
    <w:p w:rsidR="000D713F" w:rsidRDefault="000D713F" w:rsidP="008E2AB3">
      <w:pPr>
        <w:spacing w:line="240" w:lineRule="auto"/>
        <w:jc w:val="right"/>
        <w:rPr>
          <w:sz w:val="20"/>
        </w:rPr>
      </w:pPr>
    </w:p>
    <w:p w:rsidR="000D713F" w:rsidRDefault="000D713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8E2AB3" w:rsidRPr="004932FC" w:rsidRDefault="008E2AB3" w:rsidP="008E2AB3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10</w:t>
      </w:r>
      <w:r w:rsidR="005A6F31">
        <w:rPr>
          <w:sz w:val="20"/>
        </w:rPr>
        <w:t xml:space="preserve"> </w:t>
      </w:r>
    </w:p>
    <w:p w:rsidR="008E2AB3" w:rsidRPr="004932FC" w:rsidRDefault="008E2AB3" w:rsidP="008E2AB3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8E2AB3" w:rsidRPr="004932FC" w:rsidRDefault="008E2AB3" w:rsidP="008E2AB3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8E2AB3" w:rsidRPr="004932FC" w:rsidRDefault="005A6F31" w:rsidP="008E2AB3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8E2AB3" w:rsidRPr="004932FC">
        <w:rPr>
          <w:sz w:val="20"/>
        </w:rPr>
        <w:t>«О</w:t>
      </w:r>
      <w:r>
        <w:rPr>
          <w:sz w:val="20"/>
        </w:rPr>
        <w:t xml:space="preserve"> </w:t>
      </w:r>
      <w:r w:rsidR="008E2AB3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8E2AB3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8E2AB3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8E2AB3" w:rsidRPr="004932FC">
        <w:rPr>
          <w:sz w:val="20"/>
        </w:rPr>
        <w:t>округа</w:t>
      </w:r>
    </w:p>
    <w:p w:rsidR="008E2AB3" w:rsidRPr="004932FC" w:rsidRDefault="005A6F31" w:rsidP="008E2AB3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8E2AB3" w:rsidRPr="004932FC">
        <w:rPr>
          <w:sz w:val="20"/>
        </w:rPr>
        <w:t>на</w:t>
      </w:r>
      <w:r>
        <w:rPr>
          <w:sz w:val="20"/>
        </w:rPr>
        <w:t xml:space="preserve"> </w:t>
      </w:r>
      <w:r w:rsidR="008E2AB3" w:rsidRPr="004932FC">
        <w:rPr>
          <w:sz w:val="20"/>
        </w:rPr>
        <w:t>2024</w:t>
      </w:r>
      <w:r>
        <w:rPr>
          <w:sz w:val="20"/>
        </w:rPr>
        <w:t xml:space="preserve"> </w:t>
      </w:r>
      <w:r w:rsidR="008E2AB3" w:rsidRPr="004932FC">
        <w:rPr>
          <w:sz w:val="20"/>
        </w:rPr>
        <w:t>и</w:t>
      </w:r>
      <w:r>
        <w:rPr>
          <w:sz w:val="20"/>
        </w:rPr>
        <w:t xml:space="preserve"> </w:t>
      </w:r>
      <w:r w:rsidR="008E2AB3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8E2AB3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8E2AB3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8E2AB3" w:rsidRDefault="008E2AB3" w:rsidP="008E2AB3">
      <w:pPr>
        <w:ind w:firstLine="0"/>
        <w:jc w:val="right"/>
        <w:rPr>
          <w:sz w:val="20"/>
        </w:rPr>
      </w:pPr>
    </w:p>
    <w:p w:rsidR="008E2AB3" w:rsidRDefault="008E2AB3" w:rsidP="000D713F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B41FF8">
        <w:rPr>
          <w:b/>
          <w:szCs w:val="28"/>
        </w:rPr>
        <w:t>еречень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муниципальных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целевых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программ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Нерчинско-Заводского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Забайкальского</w:t>
      </w:r>
      <w:r w:rsidR="005A6F31">
        <w:rPr>
          <w:b/>
          <w:szCs w:val="28"/>
        </w:rPr>
        <w:t xml:space="preserve"> </w:t>
      </w:r>
      <w:r w:rsidRPr="00B41FF8">
        <w:rPr>
          <w:b/>
          <w:szCs w:val="28"/>
        </w:rPr>
        <w:t>края</w:t>
      </w:r>
    </w:p>
    <w:p w:rsidR="008E2AB3" w:rsidRDefault="008E2AB3" w:rsidP="000D713F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>
        <w:rPr>
          <w:b/>
          <w:szCs w:val="28"/>
        </w:rPr>
        <w:t>2025</w:t>
      </w:r>
      <w:r w:rsidR="005A6F31">
        <w:rPr>
          <w:b/>
          <w:szCs w:val="28"/>
        </w:rPr>
        <w:t xml:space="preserve"> </w:t>
      </w:r>
      <w:r>
        <w:rPr>
          <w:b/>
          <w:szCs w:val="28"/>
        </w:rPr>
        <w:t>и</w:t>
      </w:r>
      <w:r w:rsidR="005A6F31">
        <w:rPr>
          <w:b/>
          <w:szCs w:val="28"/>
        </w:rPr>
        <w:t xml:space="preserve"> </w:t>
      </w:r>
      <w:r>
        <w:rPr>
          <w:b/>
          <w:szCs w:val="28"/>
        </w:rPr>
        <w:t>2026</w:t>
      </w:r>
      <w:r w:rsidR="005A6F31">
        <w:rPr>
          <w:b/>
          <w:szCs w:val="28"/>
        </w:rPr>
        <w:t xml:space="preserve"> </w:t>
      </w:r>
      <w:r>
        <w:rPr>
          <w:b/>
          <w:szCs w:val="28"/>
        </w:rPr>
        <w:t>год</w:t>
      </w:r>
    </w:p>
    <w:tbl>
      <w:tblPr>
        <w:tblW w:w="10188" w:type="dxa"/>
        <w:jc w:val="center"/>
        <w:tblInd w:w="392" w:type="dxa"/>
        <w:tblLayout w:type="fixed"/>
        <w:tblLook w:val="0000"/>
      </w:tblPr>
      <w:tblGrid>
        <w:gridCol w:w="1257"/>
        <w:gridCol w:w="8931"/>
      </w:tblGrid>
      <w:tr w:rsidR="008E2AB3" w:rsidRPr="008E2AB3" w:rsidTr="000D713F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proofErr w:type="spellStart"/>
            <w:proofErr w:type="gramStart"/>
            <w:r w:rsidRPr="008E2AB3">
              <w:rPr>
                <w:sz w:val="20"/>
              </w:rPr>
              <w:t>п</w:t>
            </w:r>
            <w:proofErr w:type="spellEnd"/>
            <w:proofErr w:type="gramEnd"/>
            <w:r w:rsidRPr="008E2AB3">
              <w:rPr>
                <w:sz w:val="20"/>
              </w:rPr>
              <w:t>/</w:t>
            </w:r>
            <w:proofErr w:type="spellStart"/>
            <w:r w:rsidRPr="008E2AB3">
              <w:rPr>
                <w:sz w:val="20"/>
              </w:rPr>
              <w:t>п</w:t>
            </w:r>
            <w:proofErr w:type="spellEnd"/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Наименование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МЦП</w:t>
            </w:r>
          </w:p>
        </w:tc>
      </w:tr>
      <w:tr w:rsidR="008E2AB3" w:rsidRPr="008E2AB3" w:rsidTr="000D713F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1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Профилактика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преступлений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2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Комплексные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меры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противодействия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табакокурению,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злоупотреблению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наркотиками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алкоголизации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населения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</w:tr>
      <w:tr w:rsidR="008E2AB3" w:rsidRPr="008E2AB3" w:rsidTr="000D713F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3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Укрепление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общественного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здоровья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</w:tr>
      <w:tr w:rsidR="008E2AB3" w:rsidRPr="008E2AB3" w:rsidTr="000D713F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4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Безопасность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движения</w:t>
            </w:r>
          </w:p>
        </w:tc>
      </w:tr>
      <w:tr w:rsidR="008E2AB3" w:rsidRPr="008E2AB3" w:rsidTr="000D713F">
        <w:trPr>
          <w:trHeight w:val="327"/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5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Профилактика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террористической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экстремистской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</w:tr>
      <w:tr w:rsidR="008E2AB3" w:rsidRPr="008E2AB3" w:rsidTr="000D713F">
        <w:trPr>
          <w:trHeight w:val="261"/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6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Развитие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спорта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8E2AB3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</w:tr>
      <w:tr w:rsidR="008E2AB3" w:rsidRPr="008E2AB3" w:rsidTr="000D713F">
        <w:trPr>
          <w:trHeight w:val="337"/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7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«Дети</w:t>
            </w:r>
            <w:r w:rsidR="005A6F31">
              <w:rPr>
                <w:sz w:val="20"/>
              </w:rPr>
              <w:t xml:space="preserve"> </w:t>
            </w:r>
            <w:r>
              <w:rPr>
                <w:sz w:val="20"/>
              </w:rPr>
              <w:t>округа</w:t>
            </w:r>
            <w:r w:rsidRPr="008E2AB3">
              <w:rPr>
                <w:sz w:val="20"/>
              </w:rPr>
              <w:t>»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2020-2025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годы</w:t>
            </w:r>
          </w:p>
        </w:tc>
      </w:tr>
      <w:tr w:rsidR="008E2AB3" w:rsidRPr="008E2AB3" w:rsidTr="000D713F">
        <w:trPr>
          <w:trHeight w:val="257"/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8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безнадзорности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среди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несовершеннолетних"</w:t>
            </w:r>
          </w:p>
        </w:tc>
      </w:tr>
      <w:tr w:rsidR="008E2AB3" w:rsidRPr="008E2AB3" w:rsidTr="000D713F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snapToGrid w:val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9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Противодействие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коррупции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</w:tr>
    </w:tbl>
    <w:p w:rsidR="000D713F" w:rsidRDefault="000D713F" w:rsidP="008E2AB3">
      <w:pPr>
        <w:spacing w:line="240" w:lineRule="auto"/>
        <w:jc w:val="right"/>
        <w:rPr>
          <w:b/>
          <w:szCs w:val="28"/>
        </w:rPr>
      </w:pPr>
    </w:p>
    <w:p w:rsidR="000D713F" w:rsidRDefault="000D713F">
      <w:pPr>
        <w:spacing w:line="24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8E2AB3" w:rsidRPr="004932FC" w:rsidRDefault="008E2AB3" w:rsidP="008E2AB3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11</w:t>
      </w:r>
      <w:r w:rsidR="005A6F31">
        <w:rPr>
          <w:sz w:val="20"/>
        </w:rPr>
        <w:t xml:space="preserve"> </w:t>
      </w:r>
    </w:p>
    <w:p w:rsidR="008E2AB3" w:rsidRPr="004932FC" w:rsidRDefault="008E2AB3" w:rsidP="008E2AB3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8E2AB3" w:rsidRPr="004932FC" w:rsidRDefault="008E2AB3" w:rsidP="008E2AB3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8E2AB3" w:rsidRPr="004932FC" w:rsidRDefault="005A6F31" w:rsidP="008E2AB3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8E2AB3" w:rsidRPr="004932FC">
        <w:rPr>
          <w:sz w:val="20"/>
        </w:rPr>
        <w:t>«О</w:t>
      </w:r>
      <w:r>
        <w:rPr>
          <w:sz w:val="20"/>
        </w:rPr>
        <w:t xml:space="preserve"> </w:t>
      </w:r>
      <w:r w:rsidR="008E2AB3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8E2AB3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8E2AB3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8E2AB3" w:rsidRPr="004932FC">
        <w:rPr>
          <w:sz w:val="20"/>
        </w:rPr>
        <w:t>округа</w:t>
      </w:r>
    </w:p>
    <w:p w:rsidR="008E2AB3" w:rsidRPr="004932FC" w:rsidRDefault="005A6F31" w:rsidP="008E2AB3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8E2AB3" w:rsidRPr="004932FC">
        <w:rPr>
          <w:sz w:val="20"/>
        </w:rPr>
        <w:t>на</w:t>
      </w:r>
      <w:r>
        <w:rPr>
          <w:sz w:val="20"/>
        </w:rPr>
        <w:t xml:space="preserve"> </w:t>
      </w:r>
      <w:r w:rsidR="008E2AB3" w:rsidRPr="004932FC">
        <w:rPr>
          <w:sz w:val="20"/>
        </w:rPr>
        <w:t>2024</w:t>
      </w:r>
      <w:r>
        <w:rPr>
          <w:sz w:val="20"/>
        </w:rPr>
        <w:t xml:space="preserve"> </w:t>
      </w:r>
      <w:r w:rsidR="008E2AB3" w:rsidRPr="004932FC">
        <w:rPr>
          <w:sz w:val="20"/>
        </w:rPr>
        <w:t>и</w:t>
      </w:r>
      <w:r>
        <w:rPr>
          <w:sz w:val="20"/>
        </w:rPr>
        <w:t xml:space="preserve"> </w:t>
      </w:r>
      <w:r w:rsidR="008E2AB3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8E2AB3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8E2AB3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8E2AB3" w:rsidRDefault="008E2AB3" w:rsidP="008E2AB3">
      <w:pPr>
        <w:ind w:firstLine="0"/>
        <w:jc w:val="right"/>
        <w:rPr>
          <w:sz w:val="20"/>
        </w:rPr>
      </w:pPr>
    </w:p>
    <w:p w:rsidR="008E2AB3" w:rsidRDefault="008B1767" w:rsidP="000D713F">
      <w:pPr>
        <w:spacing w:line="240" w:lineRule="auto"/>
        <w:ind w:firstLine="0"/>
        <w:jc w:val="center"/>
        <w:rPr>
          <w:b/>
          <w:szCs w:val="28"/>
        </w:rPr>
      </w:pPr>
      <w:r w:rsidRPr="008B1767">
        <w:rPr>
          <w:b/>
          <w:szCs w:val="28"/>
        </w:rPr>
        <w:t>Объем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и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распределение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бюджетных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ассигнований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финансовое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обеспечение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реализации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муниципальных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целевых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программ</w:t>
      </w:r>
      <w:r w:rsidR="005A6F31">
        <w:rPr>
          <w:b/>
        </w:rPr>
        <w:t xml:space="preserve"> </w:t>
      </w:r>
      <w:r w:rsidRPr="008B1767">
        <w:rPr>
          <w:b/>
          <w:szCs w:val="28"/>
        </w:rPr>
        <w:t>Нерчинско-Заводского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Забайкальского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края</w:t>
      </w:r>
      <w:r w:rsidR="005A6F31">
        <w:rPr>
          <w:rFonts w:cs="Arial"/>
          <w:b/>
          <w:szCs w:val="28"/>
        </w:rPr>
        <w:t xml:space="preserve"> </w:t>
      </w:r>
      <w:r w:rsidRPr="008B1767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2024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год</w:t>
      </w:r>
    </w:p>
    <w:p w:rsidR="000D713F" w:rsidRPr="000D713F" w:rsidRDefault="000D713F" w:rsidP="000D713F">
      <w:pPr>
        <w:spacing w:line="240" w:lineRule="auto"/>
        <w:ind w:firstLine="0"/>
        <w:jc w:val="center"/>
        <w:rPr>
          <w:b/>
          <w:sz w:val="24"/>
          <w:szCs w:val="28"/>
        </w:rPr>
      </w:pPr>
    </w:p>
    <w:p w:rsidR="000D713F" w:rsidRPr="000D713F" w:rsidRDefault="000D713F" w:rsidP="000D713F">
      <w:pPr>
        <w:spacing w:line="240" w:lineRule="auto"/>
        <w:ind w:firstLine="0"/>
        <w:jc w:val="center"/>
        <w:rPr>
          <w:b/>
          <w:sz w:val="24"/>
          <w:szCs w:val="28"/>
        </w:rPr>
      </w:pPr>
    </w:p>
    <w:tbl>
      <w:tblPr>
        <w:tblW w:w="10239" w:type="dxa"/>
        <w:jc w:val="center"/>
        <w:tblInd w:w="-15" w:type="dxa"/>
        <w:tblLayout w:type="fixed"/>
        <w:tblLook w:val="0000"/>
      </w:tblPr>
      <w:tblGrid>
        <w:gridCol w:w="690"/>
        <w:gridCol w:w="3463"/>
        <w:gridCol w:w="2551"/>
        <w:gridCol w:w="3535"/>
      </w:tblGrid>
      <w:tr w:rsidR="008E2AB3" w:rsidRPr="008E2AB3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right="-452" w:firstLine="15"/>
              <w:rPr>
                <w:sz w:val="20"/>
              </w:rPr>
            </w:pPr>
            <w:proofErr w:type="spellStart"/>
            <w:proofErr w:type="gramStart"/>
            <w:r w:rsidRPr="008E2AB3">
              <w:rPr>
                <w:sz w:val="20"/>
              </w:rPr>
              <w:t>п</w:t>
            </w:r>
            <w:proofErr w:type="spellEnd"/>
            <w:proofErr w:type="gramEnd"/>
            <w:r w:rsidRPr="008E2AB3">
              <w:rPr>
                <w:sz w:val="20"/>
              </w:rPr>
              <w:t>/</w:t>
            </w:r>
            <w:proofErr w:type="spellStart"/>
            <w:r w:rsidRPr="008E2AB3">
              <w:rPr>
                <w:sz w:val="20"/>
              </w:rPr>
              <w:t>п</w:t>
            </w:r>
            <w:proofErr w:type="spellEnd"/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Наименование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МЦП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Объемы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финансирования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(тыс.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руб.)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Исполнители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-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бюджетные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учреждения</w:t>
            </w:r>
          </w:p>
        </w:tc>
      </w:tr>
      <w:tr w:rsidR="008E2AB3" w:rsidRPr="008E2AB3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Профилактика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преступлений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14,0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Комплексные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меры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противодействия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табакокурению,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злоупотреблению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наркотиками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алкоголизации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населения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23,0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Укрепление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общественного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здоровья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Развитие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малого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среднего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предпринимательства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8E2AB3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trHeight w:val="854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5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Профилактика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террористической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экстремистской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99,2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trHeight w:val="854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6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Развитие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спорта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8E2AB3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trHeight w:val="651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7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«Дети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района»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2020-2025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годы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250,0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Комитет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8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безнадзорности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среди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несовершеннолетних"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18,5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trHeight w:val="549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napToGrid w:val="0"/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Безопасность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движения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308,0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napToGrid w:val="0"/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10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Противодействие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коррупции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11,0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napToGri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873,7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AB3" w:rsidRPr="008E2AB3" w:rsidRDefault="008E2AB3" w:rsidP="003535CA">
            <w:pPr>
              <w:snapToGrid w:val="0"/>
              <w:spacing w:line="240" w:lineRule="auto"/>
              <w:jc w:val="center"/>
              <w:rPr>
                <w:sz w:val="20"/>
              </w:rPr>
            </w:pPr>
          </w:p>
        </w:tc>
      </w:tr>
    </w:tbl>
    <w:p w:rsidR="000D713F" w:rsidRDefault="000D713F" w:rsidP="000D713F">
      <w:pPr>
        <w:spacing w:line="240" w:lineRule="auto"/>
        <w:ind w:firstLine="0"/>
        <w:rPr>
          <w:b/>
          <w:szCs w:val="28"/>
        </w:rPr>
      </w:pPr>
    </w:p>
    <w:p w:rsidR="000D713F" w:rsidRDefault="000D713F">
      <w:pPr>
        <w:spacing w:line="24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8B1767" w:rsidRPr="004932FC" w:rsidRDefault="008B1767" w:rsidP="008B1767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12</w:t>
      </w:r>
      <w:r w:rsidR="005A6F31">
        <w:rPr>
          <w:sz w:val="20"/>
        </w:rPr>
        <w:t xml:space="preserve"> </w:t>
      </w:r>
    </w:p>
    <w:p w:rsidR="008B1767" w:rsidRPr="004932FC" w:rsidRDefault="008B1767" w:rsidP="008B1767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8B1767" w:rsidRPr="004932FC" w:rsidRDefault="008B1767" w:rsidP="008B1767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8B1767" w:rsidRPr="004932FC" w:rsidRDefault="005A6F31" w:rsidP="008B1767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8B1767" w:rsidRPr="004932FC">
        <w:rPr>
          <w:sz w:val="20"/>
        </w:rPr>
        <w:t>«О</w:t>
      </w:r>
      <w:r>
        <w:rPr>
          <w:sz w:val="20"/>
        </w:rPr>
        <w:t xml:space="preserve"> </w:t>
      </w:r>
      <w:r w:rsidR="008B1767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8B1767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8B1767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8B1767" w:rsidRPr="004932FC">
        <w:rPr>
          <w:sz w:val="20"/>
        </w:rPr>
        <w:t>округа</w:t>
      </w:r>
    </w:p>
    <w:p w:rsidR="008B1767" w:rsidRPr="004932FC" w:rsidRDefault="005A6F31" w:rsidP="008B1767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8B1767" w:rsidRPr="004932FC">
        <w:rPr>
          <w:sz w:val="20"/>
        </w:rPr>
        <w:t>на</w:t>
      </w:r>
      <w:r>
        <w:rPr>
          <w:sz w:val="20"/>
        </w:rPr>
        <w:t xml:space="preserve"> </w:t>
      </w:r>
      <w:r w:rsidR="008B1767" w:rsidRPr="004932FC">
        <w:rPr>
          <w:sz w:val="20"/>
        </w:rPr>
        <w:t>2024</w:t>
      </w:r>
      <w:r>
        <w:rPr>
          <w:sz w:val="20"/>
        </w:rPr>
        <w:t xml:space="preserve"> </w:t>
      </w:r>
      <w:r w:rsidR="008B1767" w:rsidRPr="004932FC">
        <w:rPr>
          <w:sz w:val="20"/>
        </w:rPr>
        <w:t>и</w:t>
      </w:r>
      <w:r>
        <w:rPr>
          <w:sz w:val="20"/>
        </w:rPr>
        <w:t xml:space="preserve"> </w:t>
      </w:r>
      <w:r w:rsidR="008B1767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8B1767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8B1767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8B1767" w:rsidRDefault="008B1767" w:rsidP="008B1767">
      <w:pPr>
        <w:ind w:firstLine="0"/>
        <w:jc w:val="right"/>
        <w:rPr>
          <w:sz w:val="20"/>
        </w:rPr>
      </w:pPr>
    </w:p>
    <w:p w:rsidR="008B1767" w:rsidRDefault="008B1767" w:rsidP="000D713F">
      <w:pPr>
        <w:spacing w:line="240" w:lineRule="auto"/>
        <w:ind w:firstLine="0"/>
        <w:jc w:val="center"/>
        <w:rPr>
          <w:b/>
          <w:szCs w:val="28"/>
        </w:rPr>
      </w:pPr>
      <w:r w:rsidRPr="008B1767">
        <w:rPr>
          <w:b/>
          <w:szCs w:val="28"/>
        </w:rPr>
        <w:t>Объем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и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распределение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бюджетных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ассигнований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финансовое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обеспечение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реализации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муниципальных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целевых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программ</w:t>
      </w:r>
      <w:r w:rsidR="005A6F31">
        <w:rPr>
          <w:b/>
        </w:rPr>
        <w:t xml:space="preserve"> </w:t>
      </w:r>
      <w:r w:rsidRPr="008B1767">
        <w:rPr>
          <w:b/>
          <w:szCs w:val="28"/>
        </w:rPr>
        <w:t>Нерчинско-Заводского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Забайкальского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края</w:t>
      </w:r>
      <w:r w:rsidR="005A6F31">
        <w:rPr>
          <w:rFonts w:cs="Arial"/>
          <w:b/>
          <w:szCs w:val="28"/>
        </w:rPr>
        <w:t xml:space="preserve"> </w:t>
      </w:r>
      <w:r w:rsidRPr="008B1767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202</w:t>
      </w:r>
      <w:r w:rsidR="005522F2">
        <w:rPr>
          <w:b/>
          <w:szCs w:val="28"/>
        </w:rPr>
        <w:t>5</w:t>
      </w:r>
      <w:r w:rsidR="005A6F31">
        <w:rPr>
          <w:b/>
          <w:szCs w:val="28"/>
        </w:rPr>
        <w:t xml:space="preserve"> </w:t>
      </w:r>
      <w:r w:rsidR="005522F2">
        <w:rPr>
          <w:b/>
          <w:szCs w:val="28"/>
        </w:rPr>
        <w:t>и</w:t>
      </w:r>
      <w:r w:rsidR="005A6F31">
        <w:rPr>
          <w:b/>
          <w:szCs w:val="28"/>
        </w:rPr>
        <w:t xml:space="preserve"> </w:t>
      </w:r>
      <w:r w:rsidR="005522F2">
        <w:rPr>
          <w:b/>
          <w:szCs w:val="28"/>
        </w:rPr>
        <w:t>2026</w:t>
      </w:r>
      <w:r w:rsidR="005A6F31">
        <w:rPr>
          <w:b/>
          <w:szCs w:val="28"/>
        </w:rPr>
        <w:t xml:space="preserve"> </w:t>
      </w:r>
      <w:r w:rsidRPr="008B1767">
        <w:rPr>
          <w:b/>
          <w:szCs w:val="28"/>
        </w:rPr>
        <w:t>год</w:t>
      </w:r>
    </w:p>
    <w:p w:rsidR="005522F2" w:rsidRDefault="005522F2" w:rsidP="008B1767">
      <w:pPr>
        <w:ind w:firstLine="0"/>
        <w:jc w:val="center"/>
        <w:rPr>
          <w:b/>
          <w:szCs w:val="28"/>
        </w:rPr>
      </w:pPr>
    </w:p>
    <w:tbl>
      <w:tblPr>
        <w:tblW w:w="10381" w:type="dxa"/>
        <w:jc w:val="center"/>
        <w:tblInd w:w="-15" w:type="dxa"/>
        <w:tblLayout w:type="fixed"/>
        <w:tblLook w:val="0000"/>
      </w:tblPr>
      <w:tblGrid>
        <w:gridCol w:w="690"/>
        <w:gridCol w:w="3463"/>
        <w:gridCol w:w="1275"/>
        <w:gridCol w:w="1418"/>
        <w:gridCol w:w="3535"/>
      </w:tblGrid>
      <w:tr w:rsidR="005522F2" w:rsidRPr="005522F2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proofErr w:type="spellStart"/>
            <w:proofErr w:type="gramStart"/>
            <w:r w:rsidRPr="005522F2">
              <w:rPr>
                <w:sz w:val="20"/>
              </w:rPr>
              <w:t>п</w:t>
            </w:r>
            <w:proofErr w:type="spellEnd"/>
            <w:proofErr w:type="gramEnd"/>
            <w:r w:rsidRPr="005522F2">
              <w:rPr>
                <w:sz w:val="20"/>
              </w:rPr>
              <w:t>/</w:t>
            </w:r>
            <w:proofErr w:type="spellStart"/>
            <w:r w:rsidRPr="005522F2">
              <w:rPr>
                <w:sz w:val="20"/>
              </w:rPr>
              <w:t>п</w:t>
            </w:r>
            <w:proofErr w:type="spellEnd"/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Наименование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МЦП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2025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2026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год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Исполнители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-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бюджетные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учреждения</w:t>
            </w:r>
          </w:p>
        </w:tc>
      </w:tr>
      <w:tr w:rsidR="005522F2" w:rsidRPr="005522F2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Профилактика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преступлений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иных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территории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14,0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14,0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Комплексные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меры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противодействия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табакокурению,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злоупотреблению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наркотиками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алкоголизации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населения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23,0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Укрепление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общественного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здоровья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Безопасность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дорожного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движения</w:t>
            </w:r>
          </w:p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308,0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308,0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0D713F">
        <w:trPr>
          <w:trHeight w:val="854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Профилактика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террористической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экстремистской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деятельности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0D713F">
        <w:trPr>
          <w:trHeight w:val="854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6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Развитие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физической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культуры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спорта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proofErr w:type="spellStart"/>
            <w:r w:rsidRPr="005522F2">
              <w:rPr>
                <w:sz w:val="20"/>
              </w:rPr>
              <w:t>Нерчинско-Заводском</w:t>
            </w:r>
            <w:proofErr w:type="spellEnd"/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0D713F">
        <w:trPr>
          <w:trHeight w:val="574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7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«Дети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района»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на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2020-2025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годы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Комитет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образования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8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"Профилактика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безнадзорности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правонарушений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среди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несовершеннолетних"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18,5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18,5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napToGrid w:val="0"/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Противодействие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коррупции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в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муниципальном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napToGrid w:val="0"/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11,0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napToGrid w:val="0"/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5A6F31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0D713F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napToGrid w:val="0"/>
              <w:spacing w:line="240" w:lineRule="auto"/>
              <w:ind w:right="-392" w:firstLine="0"/>
              <w:jc w:val="center"/>
              <w:rPr>
                <w:sz w:val="20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774,5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2F2" w:rsidRPr="005522F2" w:rsidRDefault="005522F2" w:rsidP="003535CA">
            <w:pPr>
              <w:snapToGrid w:val="0"/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774,5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3535CA">
            <w:pPr>
              <w:snapToGrid w:val="0"/>
              <w:spacing w:line="240" w:lineRule="auto"/>
              <w:jc w:val="center"/>
              <w:rPr>
                <w:sz w:val="20"/>
              </w:rPr>
            </w:pPr>
          </w:p>
        </w:tc>
      </w:tr>
    </w:tbl>
    <w:p w:rsidR="000D713F" w:rsidRDefault="000D713F">
      <w:pPr>
        <w:spacing w:line="240" w:lineRule="auto"/>
        <w:ind w:firstLine="0"/>
        <w:jc w:val="left"/>
        <w:rPr>
          <w:b/>
          <w:szCs w:val="28"/>
        </w:rPr>
      </w:pPr>
    </w:p>
    <w:p w:rsidR="000D713F" w:rsidRDefault="000D713F">
      <w:pPr>
        <w:spacing w:line="24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5522F2" w:rsidRPr="004932FC" w:rsidRDefault="005522F2" w:rsidP="005522F2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13</w:t>
      </w:r>
      <w:r w:rsidR="005A6F31">
        <w:rPr>
          <w:sz w:val="20"/>
        </w:rPr>
        <w:t xml:space="preserve"> </w:t>
      </w:r>
    </w:p>
    <w:p w:rsidR="005522F2" w:rsidRPr="004932FC" w:rsidRDefault="005522F2" w:rsidP="005522F2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5522F2" w:rsidRPr="004932FC" w:rsidRDefault="005522F2" w:rsidP="005522F2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5522F2" w:rsidRPr="004932FC" w:rsidRDefault="005A6F31" w:rsidP="005522F2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22F2" w:rsidRPr="004932FC">
        <w:rPr>
          <w:sz w:val="20"/>
        </w:rPr>
        <w:t>«О</w:t>
      </w:r>
      <w:r>
        <w:rPr>
          <w:sz w:val="20"/>
        </w:rPr>
        <w:t xml:space="preserve"> </w:t>
      </w:r>
      <w:r w:rsidR="005522F2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5522F2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5522F2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5522F2" w:rsidRPr="004932FC">
        <w:rPr>
          <w:sz w:val="20"/>
        </w:rPr>
        <w:t>округа</w:t>
      </w:r>
    </w:p>
    <w:p w:rsidR="005522F2" w:rsidRPr="004932FC" w:rsidRDefault="005A6F31" w:rsidP="005522F2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22F2" w:rsidRPr="004932FC">
        <w:rPr>
          <w:sz w:val="20"/>
        </w:rPr>
        <w:t>на</w:t>
      </w:r>
      <w:r>
        <w:rPr>
          <w:sz w:val="20"/>
        </w:rPr>
        <w:t xml:space="preserve"> </w:t>
      </w:r>
      <w:r w:rsidR="005522F2" w:rsidRPr="004932FC">
        <w:rPr>
          <w:sz w:val="20"/>
        </w:rPr>
        <w:t>2024</w:t>
      </w:r>
      <w:r>
        <w:rPr>
          <w:sz w:val="20"/>
        </w:rPr>
        <w:t xml:space="preserve"> </w:t>
      </w:r>
      <w:r w:rsidR="005522F2" w:rsidRPr="004932FC">
        <w:rPr>
          <w:sz w:val="20"/>
        </w:rPr>
        <w:t>и</w:t>
      </w:r>
      <w:r>
        <w:rPr>
          <w:sz w:val="20"/>
        </w:rPr>
        <w:t xml:space="preserve"> </w:t>
      </w:r>
      <w:r w:rsidR="005522F2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5522F2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5522F2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5522F2" w:rsidRDefault="005522F2" w:rsidP="005522F2">
      <w:pPr>
        <w:ind w:firstLine="0"/>
        <w:jc w:val="right"/>
        <w:rPr>
          <w:sz w:val="20"/>
        </w:rPr>
      </w:pPr>
    </w:p>
    <w:p w:rsidR="005522F2" w:rsidRDefault="005522F2" w:rsidP="005522F2">
      <w:pPr>
        <w:shd w:val="clear" w:color="auto" w:fill="FFFFFF"/>
        <w:spacing w:line="252" w:lineRule="exact"/>
        <w:ind w:right="185"/>
        <w:jc w:val="center"/>
        <w:rPr>
          <w:b/>
          <w:szCs w:val="28"/>
        </w:rPr>
      </w:pPr>
      <w:r w:rsidRPr="005522F2">
        <w:rPr>
          <w:b/>
          <w:szCs w:val="28"/>
        </w:rPr>
        <w:t>Объемы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бюджетных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ассигнований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бюджета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Нерчинско-Заводского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Забайкальского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края,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направляемых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исполнение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публичных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нормативных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обязательств</w:t>
      </w:r>
      <w:r w:rsidR="005A6F31">
        <w:rPr>
          <w:b/>
        </w:rPr>
        <w:t xml:space="preserve"> </w:t>
      </w:r>
      <w:r w:rsidRPr="005522F2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2024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год</w:t>
      </w:r>
    </w:p>
    <w:p w:rsidR="005522F2" w:rsidRDefault="005522F2" w:rsidP="005522F2">
      <w:pPr>
        <w:shd w:val="clear" w:color="auto" w:fill="FFFFFF"/>
        <w:spacing w:line="252" w:lineRule="exact"/>
        <w:ind w:right="185"/>
        <w:jc w:val="center"/>
        <w:rPr>
          <w:b/>
          <w:szCs w:val="28"/>
        </w:rPr>
      </w:pPr>
    </w:p>
    <w:p w:rsidR="005522F2" w:rsidRPr="005522F2" w:rsidRDefault="005522F2" w:rsidP="005522F2">
      <w:pPr>
        <w:shd w:val="clear" w:color="auto" w:fill="FFFFFF"/>
        <w:spacing w:line="252" w:lineRule="exact"/>
        <w:ind w:right="185"/>
        <w:jc w:val="center"/>
        <w:rPr>
          <w:b/>
          <w:spacing w:val="-2"/>
        </w:rPr>
      </w:pPr>
    </w:p>
    <w:tbl>
      <w:tblPr>
        <w:tblW w:w="0" w:type="auto"/>
        <w:jc w:val="center"/>
        <w:tblInd w:w="377" w:type="dxa"/>
        <w:tblLayout w:type="fixed"/>
        <w:tblLook w:val="0000"/>
      </w:tblPr>
      <w:tblGrid>
        <w:gridCol w:w="904"/>
        <w:gridCol w:w="4320"/>
        <w:gridCol w:w="3423"/>
        <w:gridCol w:w="1447"/>
      </w:tblGrid>
      <w:tr w:rsidR="005522F2" w:rsidRPr="005522F2" w:rsidTr="000D713F">
        <w:trPr>
          <w:trHeight w:val="240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-69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№</w:t>
            </w:r>
            <w:r w:rsidR="005A6F31"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 w:rsidRPr="005522F2">
              <w:rPr>
                <w:spacing w:val="-2"/>
                <w:sz w:val="20"/>
              </w:rPr>
              <w:t>п</w:t>
            </w:r>
            <w:proofErr w:type="spellEnd"/>
            <w:proofErr w:type="gramEnd"/>
            <w:r w:rsidRPr="005522F2">
              <w:rPr>
                <w:spacing w:val="-2"/>
                <w:sz w:val="20"/>
              </w:rPr>
              <w:t>/</w:t>
            </w:r>
            <w:proofErr w:type="spellStart"/>
            <w:r w:rsidRPr="005522F2">
              <w:rPr>
                <w:spacing w:val="-2"/>
                <w:sz w:val="20"/>
              </w:rPr>
              <w:t>п</w:t>
            </w:r>
            <w:proofErr w:type="spellEnd"/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hanging="5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Нормативно-правовой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акт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Льготы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социальные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выплаты,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устанавливаемые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нормативно-правовыми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актами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Сумма</w:t>
            </w:r>
          </w:p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(тыс.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рублей)</w:t>
            </w:r>
          </w:p>
        </w:tc>
      </w:tr>
      <w:tr w:rsidR="005522F2" w:rsidRPr="005522F2" w:rsidTr="000D713F">
        <w:trPr>
          <w:trHeight w:val="240"/>
          <w:jc w:val="center"/>
        </w:trPr>
        <w:tc>
          <w:tcPr>
            <w:tcW w:w="1009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-69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соответствии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нормативно-правовыми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актами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Забайкальского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края</w:t>
            </w:r>
            <w:r w:rsidR="005A6F31">
              <w:rPr>
                <w:spacing w:val="-2"/>
                <w:sz w:val="20"/>
              </w:rPr>
              <w:t xml:space="preserve"> </w:t>
            </w:r>
          </w:p>
        </w:tc>
      </w:tr>
      <w:tr w:rsidR="005522F2" w:rsidRPr="005522F2" w:rsidTr="000D713F">
        <w:trPr>
          <w:trHeight w:val="240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-69" w:firstLine="0"/>
              <w:jc w:val="center"/>
              <w:rPr>
                <w:spacing w:val="-1"/>
                <w:sz w:val="20"/>
              </w:rPr>
            </w:pPr>
            <w:r w:rsidRPr="005522F2">
              <w:rPr>
                <w:spacing w:val="-2"/>
                <w:sz w:val="20"/>
              </w:rPr>
              <w:t>1.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A6F31" w:rsidP="005522F2">
            <w:pPr>
              <w:shd w:val="clear" w:color="auto" w:fill="FFFFFF"/>
              <w:spacing w:line="252" w:lineRule="exact"/>
              <w:ind w:right="185" w:hanging="5"/>
              <w:rPr>
                <w:spacing w:val="-2"/>
                <w:sz w:val="20"/>
              </w:rPr>
            </w:pP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Закон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Забайкальского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края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13.11.2009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года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№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272-ЗЗК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«О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наделении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ОМСУ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муниципальных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районов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государственным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полномочием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организации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осуществлению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деятельности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опеке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попечительству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над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несовершеннолетними»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2024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год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Ежемесячные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пособия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опекаемых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детей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right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7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999,1</w:t>
            </w:r>
          </w:p>
        </w:tc>
      </w:tr>
      <w:tr w:rsidR="005522F2" w:rsidRPr="005522F2" w:rsidTr="000D713F">
        <w:trPr>
          <w:trHeight w:val="240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-69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3.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hanging="5"/>
              <w:rPr>
                <w:spacing w:val="-2"/>
                <w:sz w:val="20"/>
              </w:rPr>
            </w:pPr>
            <w:proofErr w:type="gramStart"/>
            <w:r w:rsidRPr="005522F2">
              <w:rPr>
                <w:spacing w:val="-2"/>
                <w:sz w:val="20"/>
              </w:rPr>
              <w:t>Закон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Забайкальского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края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от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26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сентября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2008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года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№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56-ЗЗК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«О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наделении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органов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местного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самоуправления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муниципальных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районов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городских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округов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Забайкальского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края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отдельным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государственным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полномочием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предоставлению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компенсации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части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платы,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взимаемой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родителей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(законных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представителей)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присмотр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уход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детьми,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осваивающими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образовательные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программы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дошкольного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образования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образовательных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организациях»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2024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год</w:t>
            </w:r>
            <w:r w:rsidR="005A6F31">
              <w:rPr>
                <w:spacing w:val="-1"/>
                <w:sz w:val="20"/>
              </w:rPr>
              <w:t xml:space="preserve"> </w:t>
            </w:r>
            <w:proofErr w:type="gramEnd"/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компенсация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части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платы,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взимаемой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родителей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(законных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представителей)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присмотр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уход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детьми,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осваивающими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образовательные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программы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дошкольного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образования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образовательных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организациях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right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439,1</w:t>
            </w:r>
          </w:p>
        </w:tc>
      </w:tr>
      <w:tr w:rsidR="005522F2" w:rsidRPr="005522F2" w:rsidTr="000D713F">
        <w:trPr>
          <w:trHeight w:val="240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napToGrid w:val="0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  <w:r w:rsidRPr="005522F2">
              <w:rPr>
                <w:b/>
                <w:spacing w:val="-2"/>
                <w:sz w:val="20"/>
              </w:rPr>
              <w:t>ИТОГО: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napToGrid w:val="0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right"/>
              <w:rPr>
                <w:sz w:val="20"/>
              </w:rPr>
            </w:pPr>
            <w:r w:rsidRPr="005522F2">
              <w:rPr>
                <w:b/>
                <w:spacing w:val="-2"/>
                <w:sz w:val="20"/>
              </w:rPr>
              <w:t>8</w:t>
            </w:r>
            <w:r w:rsidR="005A6F31">
              <w:rPr>
                <w:b/>
                <w:spacing w:val="-2"/>
                <w:sz w:val="20"/>
              </w:rPr>
              <w:t xml:space="preserve"> </w:t>
            </w:r>
            <w:r w:rsidRPr="005522F2">
              <w:rPr>
                <w:b/>
                <w:spacing w:val="-2"/>
                <w:sz w:val="20"/>
              </w:rPr>
              <w:t>438,2</w:t>
            </w:r>
          </w:p>
        </w:tc>
      </w:tr>
    </w:tbl>
    <w:p w:rsidR="000D713F" w:rsidRDefault="000D713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5522F2" w:rsidRPr="004932FC" w:rsidRDefault="005522F2" w:rsidP="005522F2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14</w:t>
      </w:r>
      <w:r w:rsidR="005A6F31">
        <w:rPr>
          <w:sz w:val="20"/>
        </w:rPr>
        <w:t xml:space="preserve"> </w:t>
      </w:r>
    </w:p>
    <w:p w:rsidR="005522F2" w:rsidRPr="004932FC" w:rsidRDefault="005522F2" w:rsidP="005522F2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5522F2" w:rsidRPr="004932FC" w:rsidRDefault="005522F2" w:rsidP="005522F2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5522F2" w:rsidRPr="004932FC" w:rsidRDefault="005A6F31" w:rsidP="005522F2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22F2" w:rsidRPr="004932FC">
        <w:rPr>
          <w:sz w:val="20"/>
        </w:rPr>
        <w:t>«О</w:t>
      </w:r>
      <w:r>
        <w:rPr>
          <w:sz w:val="20"/>
        </w:rPr>
        <w:t xml:space="preserve"> </w:t>
      </w:r>
      <w:r w:rsidR="005522F2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5522F2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5522F2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5522F2" w:rsidRPr="004932FC">
        <w:rPr>
          <w:sz w:val="20"/>
        </w:rPr>
        <w:t>округа</w:t>
      </w:r>
    </w:p>
    <w:p w:rsidR="005522F2" w:rsidRPr="004932FC" w:rsidRDefault="005A6F31" w:rsidP="005522F2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22F2" w:rsidRPr="004932FC">
        <w:rPr>
          <w:sz w:val="20"/>
        </w:rPr>
        <w:t>на</w:t>
      </w:r>
      <w:r>
        <w:rPr>
          <w:sz w:val="20"/>
        </w:rPr>
        <w:t xml:space="preserve"> </w:t>
      </w:r>
      <w:r w:rsidR="005522F2" w:rsidRPr="004932FC">
        <w:rPr>
          <w:sz w:val="20"/>
        </w:rPr>
        <w:t>2024</w:t>
      </w:r>
      <w:r>
        <w:rPr>
          <w:sz w:val="20"/>
        </w:rPr>
        <w:t xml:space="preserve"> </w:t>
      </w:r>
      <w:r w:rsidR="005522F2" w:rsidRPr="004932FC">
        <w:rPr>
          <w:sz w:val="20"/>
        </w:rPr>
        <w:t>и</w:t>
      </w:r>
      <w:r>
        <w:rPr>
          <w:sz w:val="20"/>
        </w:rPr>
        <w:t xml:space="preserve"> </w:t>
      </w:r>
      <w:r w:rsidR="005522F2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5522F2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5522F2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5522F2" w:rsidRDefault="005522F2" w:rsidP="005522F2">
      <w:pPr>
        <w:ind w:firstLine="0"/>
        <w:jc w:val="right"/>
        <w:rPr>
          <w:sz w:val="20"/>
        </w:rPr>
      </w:pPr>
    </w:p>
    <w:p w:rsidR="005522F2" w:rsidRDefault="005522F2" w:rsidP="005522F2">
      <w:pPr>
        <w:shd w:val="clear" w:color="auto" w:fill="FFFFFF"/>
        <w:spacing w:line="252" w:lineRule="exact"/>
        <w:ind w:right="185"/>
        <w:jc w:val="center"/>
        <w:rPr>
          <w:b/>
          <w:szCs w:val="28"/>
        </w:rPr>
      </w:pPr>
      <w:r w:rsidRPr="005522F2">
        <w:rPr>
          <w:b/>
          <w:szCs w:val="28"/>
        </w:rPr>
        <w:t>Объемы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бюджетных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ассигнований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бюджета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Нерчинско-Заводского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Забайкальского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края,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направляемых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исполнение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публичных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нормативных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обязательств</w:t>
      </w:r>
      <w:r w:rsidR="005A6F31">
        <w:rPr>
          <w:b/>
        </w:rPr>
        <w:t xml:space="preserve"> </w:t>
      </w:r>
      <w:r w:rsidRPr="005522F2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202</w:t>
      </w:r>
      <w:r>
        <w:rPr>
          <w:b/>
          <w:szCs w:val="28"/>
        </w:rPr>
        <w:t>5</w:t>
      </w:r>
      <w:r w:rsidR="005A6F31">
        <w:rPr>
          <w:b/>
          <w:szCs w:val="28"/>
        </w:rPr>
        <w:t xml:space="preserve"> </w:t>
      </w:r>
      <w:r>
        <w:rPr>
          <w:b/>
          <w:szCs w:val="28"/>
        </w:rPr>
        <w:t>и</w:t>
      </w:r>
      <w:r w:rsidR="005A6F31">
        <w:rPr>
          <w:b/>
          <w:szCs w:val="28"/>
        </w:rPr>
        <w:t xml:space="preserve"> </w:t>
      </w:r>
      <w:r>
        <w:rPr>
          <w:b/>
          <w:szCs w:val="28"/>
        </w:rPr>
        <w:t>2026</w:t>
      </w:r>
      <w:r w:rsidR="005A6F31">
        <w:rPr>
          <w:b/>
          <w:szCs w:val="28"/>
        </w:rPr>
        <w:t xml:space="preserve"> </w:t>
      </w:r>
      <w:r w:rsidRPr="005522F2">
        <w:rPr>
          <w:b/>
          <w:szCs w:val="28"/>
        </w:rPr>
        <w:t>год</w:t>
      </w:r>
    </w:p>
    <w:p w:rsidR="005522F2" w:rsidRDefault="005522F2" w:rsidP="005522F2">
      <w:pPr>
        <w:shd w:val="clear" w:color="auto" w:fill="FFFFFF"/>
        <w:spacing w:line="252" w:lineRule="exact"/>
        <w:ind w:right="185"/>
        <w:jc w:val="center"/>
        <w:rPr>
          <w:b/>
          <w:szCs w:val="28"/>
        </w:rPr>
      </w:pPr>
    </w:p>
    <w:tbl>
      <w:tblPr>
        <w:tblW w:w="10208" w:type="dxa"/>
        <w:jc w:val="center"/>
        <w:tblInd w:w="108" w:type="dxa"/>
        <w:tblLayout w:type="fixed"/>
        <w:tblLook w:val="0000"/>
      </w:tblPr>
      <w:tblGrid>
        <w:gridCol w:w="851"/>
        <w:gridCol w:w="3628"/>
        <w:gridCol w:w="2835"/>
        <w:gridCol w:w="1447"/>
        <w:gridCol w:w="1447"/>
      </w:tblGrid>
      <w:tr w:rsidR="005522F2" w:rsidRPr="005522F2" w:rsidTr="000D713F">
        <w:trPr>
          <w:trHeight w:val="24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tabs>
                <w:tab w:val="left" w:pos="635"/>
              </w:tabs>
              <w:spacing w:line="252" w:lineRule="exact"/>
              <w:ind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№</w:t>
            </w:r>
            <w:r w:rsidR="005A6F31"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 w:rsidRPr="005522F2">
              <w:rPr>
                <w:spacing w:val="-2"/>
                <w:sz w:val="20"/>
              </w:rPr>
              <w:t>п</w:t>
            </w:r>
            <w:proofErr w:type="spellEnd"/>
            <w:proofErr w:type="gramEnd"/>
            <w:r w:rsidRPr="005522F2">
              <w:rPr>
                <w:spacing w:val="-2"/>
                <w:sz w:val="20"/>
              </w:rPr>
              <w:t>/</w:t>
            </w:r>
            <w:proofErr w:type="spellStart"/>
            <w:r w:rsidRPr="005522F2">
              <w:rPr>
                <w:spacing w:val="-2"/>
                <w:sz w:val="20"/>
              </w:rPr>
              <w:t>п</w:t>
            </w:r>
            <w:proofErr w:type="spellEnd"/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Нормативно-правовой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акт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Льготы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социальные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выплаты,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устанавливаемые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нормативно-правовыми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актами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2025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год</w:t>
            </w:r>
          </w:p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2026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год</w:t>
            </w:r>
          </w:p>
        </w:tc>
      </w:tr>
      <w:tr w:rsidR="005522F2" w:rsidRPr="005522F2" w:rsidTr="000D713F">
        <w:trPr>
          <w:trHeight w:val="240"/>
          <w:jc w:val="center"/>
        </w:trPr>
        <w:tc>
          <w:tcPr>
            <w:tcW w:w="876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соответствии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нормативно-правовыми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актами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Забайкальского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края</w:t>
            </w:r>
            <w:r w:rsidR="005A6F31"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</w:p>
        </w:tc>
      </w:tr>
      <w:tr w:rsidR="005522F2" w:rsidRPr="005522F2" w:rsidTr="000D713F">
        <w:trPr>
          <w:trHeight w:val="24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-108" w:firstLine="0"/>
              <w:jc w:val="center"/>
              <w:rPr>
                <w:spacing w:val="-1"/>
                <w:sz w:val="20"/>
              </w:rPr>
            </w:pPr>
            <w:r w:rsidRPr="005522F2">
              <w:rPr>
                <w:spacing w:val="-2"/>
                <w:sz w:val="20"/>
              </w:rPr>
              <w:t>1.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A6F31" w:rsidP="005522F2">
            <w:pPr>
              <w:shd w:val="clear" w:color="auto" w:fill="FFFFFF"/>
              <w:spacing w:line="252" w:lineRule="exact"/>
              <w:ind w:right="185" w:firstLine="0"/>
              <w:rPr>
                <w:spacing w:val="-2"/>
                <w:sz w:val="20"/>
              </w:rPr>
            </w:pP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Закон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Забайкальского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края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13.11.2009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года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№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272-ЗЗК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«О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наделении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ОМСУ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муниципальных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районов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государственным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полномочием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организации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осуществлению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деятельности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опеке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попечительству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над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несовершеннолетними»</w:t>
            </w:r>
            <w:r>
              <w:rPr>
                <w:spacing w:val="-1"/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Ежемесячные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пособия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опекаемых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детей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right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8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218,3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right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8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547,0</w:t>
            </w:r>
          </w:p>
        </w:tc>
      </w:tr>
      <w:tr w:rsidR="005522F2" w:rsidRPr="005522F2" w:rsidTr="000D713F">
        <w:trPr>
          <w:trHeight w:val="24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-108" w:firstLine="34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2.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Закон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Забайкальского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края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от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26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сентября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2008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года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№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56-ЗЗК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«О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наделении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органов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местного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самоуправления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муниципальных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районов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городских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округов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Забайкальского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края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отдельным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государственным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полномочием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предоставлению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компенсации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части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платы,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взимаемой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родителей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(законных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представителей)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присмотр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уход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детьми,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осваивающими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образовательные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программы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дошкольного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образования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образовательных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организациях»</w:t>
            </w:r>
            <w:r w:rsidR="005A6F31"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компенсация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части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платы,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взимаемой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родителей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(законных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представителей)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присмотр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уход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детьми,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осваивающими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образовательные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программы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дошкольного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образования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образовательных</w:t>
            </w:r>
            <w:r w:rsidR="005A6F31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организациях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right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395,5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right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383,1</w:t>
            </w:r>
          </w:p>
        </w:tc>
      </w:tr>
      <w:tr w:rsidR="005522F2" w:rsidRPr="005522F2" w:rsidTr="000D713F">
        <w:trPr>
          <w:trHeight w:val="24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napToGrid w:val="0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  <w:r w:rsidRPr="005522F2">
              <w:rPr>
                <w:b/>
                <w:spacing w:val="-2"/>
                <w:sz w:val="20"/>
              </w:rPr>
              <w:t>ИТОГО: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napToGrid w:val="0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hanging="51"/>
              <w:jc w:val="center"/>
              <w:rPr>
                <w:sz w:val="20"/>
              </w:rPr>
            </w:pPr>
            <w:r w:rsidRPr="005522F2">
              <w:rPr>
                <w:b/>
                <w:spacing w:val="-2"/>
                <w:sz w:val="20"/>
              </w:rPr>
              <w:t>8</w:t>
            </w:r>
            <w:r w:rsidR="005A6F31">
              <w:rPr>
                <w:b/>
                <w:spacing w:val="-2"/>
                <w:sz w:val="20"/>
              </w:rPr>
              <w:t xml:space="preserve"> </w:t>
            </w:r>
            <w:r w:rsidRPr="005522F2">
              <w:rPr>
                <w:b/>
                <w:spacing w:val="-2"/>
                <w:sz w:val="20"/>
              </w:rPr>
              <w:t>613,8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b/>
                <w:spacing w:val="-2"/>
                <w:sz w:val="20"/>
              </w:rPr>
            </w:pPr>
            <w:r w:rsidRPr="005522F2">
              <w:rPr>
                <w:b/>
                <w:spacing w:val="-2"/>
                <w:sz w:val="20"/>
              </w:rPr>
              <w:t>8</w:t>
            </w:r>
            <w:r w:rsidR="005A6F31">
              <w:rPr>
                <w:b/>
                <w:spacing w:val="-2"/>
                <w:sz w:val="20"/>
              </w:rPr>
              <w:t xml:space="preserve"> </w:t>
            </w:r>
            <w:r w:rsidRPr="005522F2">
              <w:rPr>
                <w:b/>
                <w:spacing w:val="-2"/>
                <w:sz w:val="20"/>
              </w:rPr>
              <w:t>930,1</w:t>
            </w:r>
          </w:p>
        </w:tc>
      </w:tr>
    </w:tbl>
    <w:p w:rsidR="000D713F" w:rsidRDefault="000D713F" w:rsidP="006B5692">
      <w:pPr>
        <w:spacing w:line="240" w:lineRule="auto"/>
        <w:jc w:val="right"/>
        <w:rPr>
          <w:b/>
          <w:szCs w:val="28"/>
        </w:rPr>
      </w:pPr>
    </w:p>
    <w:p w:rsidR="000D713F" w:rsidRDefault="000D713F">
      <w:pPr>
        <w:spacing w:line="24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6B5692" w:rsidRPr="004932FC" w:rsidRDefault="006B5692" w:rsidP="006B5692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15</w:t>
      </w:r>
      <w:r w:rsidR="005A6F31">
        <w:rPr>
          <w:sz w:val="20"/>
        </w:rPr>
        <w:t xml:space="preserve"> </w:t>
      </w:r>
    </w:p>
    <w:p w:rsidR="006B5692" w:rsidRPr="004932FC" w:rsidRDefault="006B5692" w:rsidP="006B5692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6B5692" w:rsidRPr="004932FC" w:rsidRDefault="006B5692" w:rsidP="006B5692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6B5692" w:rsidRPr="004932FC" w:rsidRDefault="005A6F31" w:rsidP="006B5692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6B5692" w:rsidRPr="004932FC">
        <w:rPr>
          <w:sz w:val="20"/>
        </w:rPr>
        <w:t>«О</w:t>
      </w:r>
      <w:r>
        <w:rPr>
          <w:sz w:val="20"/>
        </w:rPr>
        <w:t xml:space="preserve"> </w:t>
      </w:r>
      <w:r w:rsidR="006B5692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6B5692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6B5692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6B5692" w:rsidRPr="004932FC">
        <w:rPr>
          <w:sz w:val="20"/>
        </w:rPr>
        <w:t>округа</w:t>
      </w:r>
    </w:p>
    <w:p w:rsidR="006B5692" w:rsidRPr="004932FC" w:rsidRDefault="005A6F31" w:rsidP="006B5692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6B5692" w:rsidRPr="004932FC">
        <w:rPr>
          <w:sz w:val="20"/>
        </w:rPr>
        <w:t>на</w:t>
      </w:r>
      <w:r>
        <w:rPr>
          <w:sz w:val="20"/>
        </w:rPr>
        <w:t xml:space="preserve"> </w:t>
      </w:r>
      <w:r w:rsidR="006B5692" w:rsidRPr="004932FC">
        <w:rPr>
          <w:sz w:val="20"/>
        </w:rPr>
        <w:t>2024</w:t>
      </w:r>
      <w:r>
        <w:rPr>
          <w:sz w:val="20"/>
        </w:rPr>
        <w:t xml:space="preserve"> </w:t>
      </w:r>
      <w:r w:rsidR="006B5692" w:rsidRPr="004932FC">
        <w:rPr>
          <w:sz w:val="20"/>
        </w:rPr>
        <w:t>и</w:t>
      </w:r>
      <w:r>
        <w:rPr>
          <w:sz w:val="20"/>
        </w:rPr>
        <w:t xml:space="preserve"> </w:t>
      </w:r>
      <w:r w:rsidR="006B5692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6B5692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6B5692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7409CF" w:rsidRDefault="007409CF" w:rsidP="007409CF">
      <w:pPr>
        <w:ind w:firstLine="709"/>
        <w:rPr>
          <w:szCs w:val="28"/>
        </w:rPr>
      </w:pPr>
    </w:p>
    <w:p w:rsidR="007409CF" w:rsidRPr="00461348" w:rsidRDefault="00461348" w:rsidP="000D713F">
      <w:pPr>
        <w:spacing w:line="240" w:lineRule="auto"/>
        <w:ind w:firstLine="709"/>
        <w:jc w:val="center"/>
        <w:rPr>
          <w:b/>
        </w:rPr>
      </w:pPr>
      <w:r w:rsidRPr="00461348">
        <w:rPr>
          <w:b/>
          <w:szCs w:val="28"/>
        </w:rPr>
        <w:t>Перечень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главных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распорядителей,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распорядителей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и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получателей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бюджетных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средств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бюджета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461348">
        <w:rPr>
          <w:b/>
          <w:szCs w:val="28"/>
        </w:rPr>
        <w:t>2024</w:t>
      </w:r>
      <w:r w:rsidR="00FF7FCB">
        <w:rPr>
          <w:b/>
          <w:szCs w:val="28"/>
        </w:rPr>
        <w:t>-2026</w:t>
      </w:r>
      <w:r w:rsidR="005A6F31">
        <w:rPr>
          <w:b/>
          <w:szCs w:val="28"/>
        </w:rPr>
        <w:t xml:space="preserve"> </w:t>
      </w:r>
      <w:r w:rsidR="00FF7FCB">
        <w:rPr>
          <w:b/>
          <w:szCs w:val="28"/>
        </w:rPr>
        <w:t>год</w:t>
      </w:r>
      <w:r w:rsidR="005A6F31">
        <w:rPr>
          <w:b/>
          <w:szCs w:val="28"/>
        </w:rPr>
        <w:t xml:space="preserve"> </w:t>
      </w:r>
    </w:p>
    <w:p w:rsidR="007409CF" w:rsidRDefault="007409CF" w:rsidP="009B5F35"/>
    <w:tbl>
      <w:tblPr>
        <w:tblW w:w="10234" w:type="dxa"/>
        <w:jc w:val="center"/>
        <w:tblInd w:w="441" w:type="dxa"/>
        <w:tblLayout w:type="fixed"/>
        <w:tblLook w:val="0000"/>
      </w:tblPr>
      <w:tblGrid>
        <w:gridCol w:w="1085"/>
        <w:gridCol w:w="9149"/>
      </w:tblGrid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b/>
                <w:spacing w:val="-2"/>
                <w:sz w:val="24"/>
                <w:szCs w:val="24"/>
              </w:rPr>
            </w:pPr>
            <w:r w:rsidRPr="000D713F">
              <w:rPr>
                <w:b/>
                <w:spacing w:val="-2"/>
                <w:sz w:val="24"/>
                <w:szCs w:val="24"/>
              </w:rPr>
              <w:t>№</w:t>
            </w:r>
            <w:r w:rsidR="005A6F31" w:rsidRPr="000D713F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D713F">
              <w:rPr>
                <w:b/>
                <w:spacing w:val="-2"/>
                <w:sz w:val="24"/>
                <w:szCs w:val="24"/>
              </w:rPr>
              <w:t>п</w:t>
            </w:r>
            <w:proofErr w:type="spellEnd"/>
            <w:proofErr w:type="gramEnd"/>
            <w:r w:rsidRPr="000D713F">
              <w:rPr>
                <w:b/>
                <w:spacing w:val="-2"/>
                <w:sz w:val="24"/>
                <w:szCs w:val="24"/>
              </w:rPr>
              <w:t>/</w:t>
            </w:r>
            <w:proofErr w:type="spellStart"/>
            <w:r w:rsidRPr="000D713F">
              <w:rPr>
                <w:b/>
                <w:spacing w:val="-2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jc w:val="center"/>
              <w:rPr>
                <w:spacing w:val="-2"/>
                <w:sz w:val="24"/>
                <w:szCs w:val="24"/>
              </w:rPr>
            </w:pPr>
            <w:r w:rsidRPr="000D713F">
              <w:rPr>
                <w:b/>
                <w:spacing w:val="-2"/>
                <w:sz w:val="24"/>
                <w:szCs w:val="24"/>
              </w:rPr>
              <w:t>Наименование</w:t>
            </w:r>
            <w:r w:rsidR="005A6F31" w:rsidRPr="000D713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D713F">
              <w:rPr>
                <w:b/>
                <w:spacing w:val="-2"/>
                <w:sz w:val="24"/>
                <w:szCs w:val="24"/>
              </w:rPr>
              <w:t>главных</w:t>
            </w:r>
            <w:r w:rsidR="005A6F31" w:rsidRPr="000D713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D713F">
              <w:rPr>
                <w:b/>
                <w:spacing w:val="-2"/>
                <w:sz w:val="24"/>
                <w:szCs w:val="24"/>
              </w:rPr>
              <w:t>распорядителей,</w:t>
            </w:r>
            <w:r w:rsidR="005A6F31" w:rsidRPr="000D713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D713F">
              <w:rPr>
                <w:b/>
                <w:spacing w:val="-2"/>
                <w:sz w:val="24"/>
                <w:szCs w:val="24"/>
              </w:rPr>
              <w:t>распорядителей,</w:t>
            </w:r>
            <w:r w:rsidR="005A6F31" w:rsidRPr="000D713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D713F">
              <w:rPr>
                <w:b/>
                <w:spacing w:val="-2"/>
                <w:sz w:val="24"/>
                <w:szCs w:val="24"/>
              </w:rPr>
              <w:t>получателей</w:t>
            </w:r>
            <w:r w:rsidR="005A6F31" w:rsidRPr="000D713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D713F">
              <w:rPr>
                <w:b/>
                <w:spacing w:val="-2"/>
                <w:sz w:val="24"/>
                <w:szCs w:val="24"/>
              </w:rPr>
              <w:t>средств</w:t>
            </w:r>
            <w:r w:rsidR="005A6F31" w:rsidRPr="000D713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D713F">
              <w:rPr>
                <w:b/>
                <w:spacing w:val="-2"/>
                <w:sz w:val="24"/>
                <w:szCs w:val="24"/>
              </w:rPr>
              <w:t>местного</w:t>
            </w:r>
            <w:r w:rsidR="005A6F31" w:rsidRPr="000D713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D713F">
              <w:rPr>
                <w:b/>
                <w:spacing w:val="-2"/>
                <w:sz w:val="24"/>
                <w:szCs w:val="24"/>
              </w:rPr>
              <w:t>бюджета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Администрация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Нерчинско-Заводского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муниципального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округа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Комитет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по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финансам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Администрации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Нерчинско-Заводского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муниципального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округа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Комитет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образования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Администрации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Нерчинско-Заводского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муниципального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округа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Отдел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культуры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Администрации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Нерчинско-Заводского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муниципального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округа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Контрольно-счетная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палата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Нерчинско-Заводского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муниципального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округа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МУК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Центральная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районная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библиотека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spacing w:val="-2"/>
                <w:sz w:val="24"/>
                <w:szCs w:val="24"/>
              </w:rPr>
              <w:t>7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МУК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Межпоселенческий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Районный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Центр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Досуга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МУК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Районный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Краеведческий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музей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«Нерчинско-Заводский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информационный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центр»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дополнительного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образования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детей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"Дом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творчества"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дополнительного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образования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детей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(Детская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Искусств)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Нерчинско-Заводского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округа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Забайкальского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края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Аргунская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средняя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Байкинская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основная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Больше-Зерентуйская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средняя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Георгиевская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основная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Горбуновская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основная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Горно-Зерентуйская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средняя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Ивановская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средняя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Ишагинская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основная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Михайловская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средняя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Нерчинско-Заводская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средняя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Олочинская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основная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Перво-Булдуруйская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средняя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lastRenderedPageBreak/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Уров-Ключевская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средняя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Чалбучи-Килгинская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основная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Чашино-Ильдиканская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основная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Широковская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основная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Муниципальное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общеобразовательное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учреждение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Явленская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средняя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общеобразовательная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Аргунский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«Ромашка»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Больше-Зерентуйский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«Белочка»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Булдуруйский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«Лучик»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Георгиевский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«Березка»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Горбуновский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«Радуга»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Горно-Зерентуйский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«Сказка»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Ивановский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Чебурашка</w:t>
            </w:r>
            <w:proofErr w:type="spellEnd"/>
            <w:r w:rsidRPr="000D713F">
              <w:rPr>
                <w:color w:val="000000"/>
                <w:sz w:val="24"/>
                <w:szCs w:val="24"/>
              </w:rPr>
              <w:t>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Ишагинский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«Ручеек»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Михайловский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«Родничок»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Нер-Заводский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«Теремок»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Нер-Заводский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«Улыбка»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Олочинский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«Колобок»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Уров-Ключевский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«Василек»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Чалбучи-Килгинский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Дюймовочка</w:t>
            </w:r>
            <w:proofErr w:type="spellEnd"/>
            <w:r w:rsidRPr="000D713F">
              <w:rPr>
                <w:color w:val="000000"/>
                <w:sz w:val="24"/>
                <w:szCs w:val="24"/>
              </w:rPr>
              <w:t>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Чашино-Ильдиканский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Ивушка</w:t>
            </w:r>
            <w:proofErr w:type="spellEnd"/>
            <w:r w:rsidRPr="000D713F">
              <w:rPr>
                <w:color w:val="000000"/>
                <w:sz w:val="24"/>
                <w:szCs w:val="24"/>
              </w:rPr>
              <w:t>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Широковский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«Солнышко»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МДОУ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713F">
              <w:rPr>
                <w:color w:val="000000"/>
                <w:sz w:val="24"/>
                <w:szCs w:val="24"/>
              </w:rPr>
              <w:t>Явленский</w:t>
            </w:r>
            <w:proofErr w:type="spellEnd"/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детский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сад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«Светлячок»</w:t>
            </w:r>
          </w:p>
        </w:tc>
      </w:tr>
      <w:tr w:rsidR="006B5692" w:rsidRPr="000D713F" w:rsidTr="000D713F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tabs>
                <w:tab w:val="left" w:pos="-15"/>
              </w:tabs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692" w:rsidRPr="000D713F" w:rsidRDefault="006B5692" w:rsidP="000D713F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0D713F">
              <w:rPr>
                <w:color w:val="000000"/>
                <w:sz w:val="24"/>
                <w:szCs w:val="24"/>
              </w:rPr>
              <w:t>МБУ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«Центр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организационного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и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материально-технического</w:t>
            </w:r>
            <w:r w:rsidR="005A6F31" w:rsidRPr="000D713F">
              <w:rPr>
                <w:color w:val="000000"/>
                <w:sz w:val="24"/>
                <w:szCs w:val="24"/>
              </w:rPr>
              <w:t xml:space="preserve"> </w:t>
            </w:r>
            <w:r w:rsidRPr="000D713F">
              <w:rPr>
                <w:color w:val="000000"/>
                <w:sz w:val="24"/>
                <w:szCs w:val="24"/>
              </w:rPr>
              <w:t>обеспечения»</w:t>
            </w:r>
          </w:p>
        </w:tc>
      </w:tr>
    </w:tbl>
    <w:p w:rsidR="000D713F" w:rsidRDefault="000D713F" w:rsidP="00557B67">
      <w:pPr>
        <w:spacing w:line="240" w:lineRule="auto"/>
        <w:jc w:val="right"/>
      </w:pPr>
    </w:p>
    <w:p w:rsidR="000D713F" w:rsidRDefault="000D713F">
      <w:pPr>
        <w:spacing w:line="240" w:lineRule="auto"/>
        <w:ind w:firstLine="0"/>
        <w:jc w:val="left"/>
      </w:pPr>
      <w:r>
        <w:br w:type="page"/>
      </w:r>
    </w:p>
    <w:p w:rsidR="00557B67" w:rsidRPr="004932FC" w:rsidRDefault="00557B67" w:rsidP="00557B67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16</w:t>
      </w:r>
      <w:r w:rsidR="005A6F31">
        <w:rPr>
          <w:sz w:val="20"/>
        </w:rPr>
        <w:t xml:space="preserve"> </w:t>
      </w:r>
    </w:p>
    <w:p w:rsidR="00557B67" w:rsidRPr="004932FC" w:rsidRDefault="00557B67" w:rsidP="00557B67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557B67" w:rsidRPr="004932FC" w:rsidRDefault="00557B67" w:rsidP="00557B67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557B67" w:rsidRPr="004932FC" w:rsidRDefault="005A6F31" w:rsidP="00557B67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7B67" w:rsidRPr="004932FC">
        <w:rPr>
          <w:sz w:val="20"/>
        </w:rPr>
        <w:t>«О</w:t>
      </w:r>
      <w:r>
        <w:rPr>
          <w:sz w:val="20"/>
        </w:rPr>
        <w:t xml:space="preserve"> </w:t>
      </w:r>
      <w:r w:rsidR="00557B67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557B67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557B67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557B67" w:rsidRPr="004932FC">
        <w:rPr>
          <w:sz w:val="20"/>
        </w:rPr>
        <w:t>округа</w:t>
      </w:r>
    </w:p>
    <w:p w:rsidR="00557B67" w:rsidRPr="004932FC" w:rsidRDefault="005A6F31" w:rsidP="00557B67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7B67" w:rsidRPr="004932FC">
        <w:rPr>
          <w:sz w:val="20"/>
        </w:rPr>
        <w:t>на</w:t>
      </w:r>
      <w:r>
        <w:rPr>
          <w:sz w:val="20"/>
        </w:rPr>
        <w:t xml:space="preserve"> </w:t>
      </w:r>
      <w:r w:rsidR="00557B67" w:rsidRPr="004932FC">
        <w:rPr>
          <w:sz w:val="20"/>
        </w:rPr>
        <w:t>2024</w:t>
      </w:r>
      <w:r>
        <w:rPr>
          <w:sz w:val="20"/>
        </w:rPr>
        <w:t xml:space="preserve"> </w:t>
      </w:r>
      <w:r w:rsidR="00557B67" w:rsidRPr="004932FC">
        <w:rPr>
          <w:sz w:val="20"/>
        </w:rPr>
        <w:t>и</w:t>
      </w:r>
      <w:r>
        <w:rPr>
          <w:sz w:val="20"/>
        </w:rPr>
        <w:t xml:space="preserve"> </w:t>
      </w:r>
      <w:r w:rsidR="00557B67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557B67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557B67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D677C1" w:rsidRDefault="00D677C1" w:rsidP="000D713F">
      <w:pPr>
        <w:spacing w:line="240" w:lineRule="auto"/>
      </w:pPr>
    </w:p>
    <w:p w:rsidR="00D677C1" w:rsidRDefault="00D677C1" w:rsidP="000D713F">
      <w:pPr>
        <w:spacing w:line="240" w:lineRule="auto"/>
      </w:pPr>
    </w:p>
    <w:p w:rsidR="00557B67" w:rsidRPr="00557B67" w:rsidRDefault="00557B67" w:rsidP="000D713F">
      <w:pPr>
        <w:spacing w:line="240" w:lineRule="auto"/>
        <w:jc w:val="center"/>
        <w:rPr>
          <w:b/>
          <w:szCs w:val="28"/>
        </w:rPr>
      </w:pPr>
      <w:r w:rsidRPr="00557B67">
        <w:rPr>
          <w:b/>
          <w:szCs w:val="28"/>
        </w:rPr>
        <w:t>Объемы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софинансирования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межбюджетных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трансфертов,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предоставляемых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из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бюджета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Забайкальского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края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бюджету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2024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год</w:t>
      </w:r>
    </w:p>
    <w:p w:rsidR="00557B67" w:rsidRPr="004570D0" w:rsidRDefault="00557B67" w:rsidP="00557B67">
      <w:pPr>
        <w:jc w:val="right"/>
      </w:pPr>
      <w:r w:rsidRPr="00557B67">
        <w:rPr>
          <w:sz w:val="20"/>
        </w:rPr>
        <w:t>Тыс.</w:t>
      </w:r>
      <w:r w:rsidR="005A6F31">
        <w:rPr>
          <w:sz w:val="20"/>
        </w:rPr>
        <w:t xml:space="preserve"> </w:t>
      </w:r>
      <w:r w:rsidRPr="00557B67">
        <w:rPr>
          <w:sz w:val="20"/>
        </w:rPr>
        <w:t>руб</w:t>
      </w:r>
      <w:r w:rsidRPr="004570D0">
        <w:t>.</w:t>
      </w:r>
    </w:p>
    <w:tbl>
      <w:tblPr>
        <w:tblW w:w="9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6"/>
        <w:gridCol w:w="4007"/>
        <w:gridCol w:w="1746"/>
        <w:gridCol w:w="1359"/>
        <w:gridCol w:w="1687"/>
      </w:tblGrid>
      <w:tr w:rsidR="00557B67" w:rsidRPr="006B5940" w:rsidTr="00557B67">
        <w:trPr>
          <w:trHeight w:val="1248"/>
        </w:trPr>
        <w:tc>
          <w:tcPr>
            <w:tcW w:w="676" w:type="dxa"/>
          </w:tcPr>
          <w:p w:rsidR="00557B67" w:rsidRPr="00082503" w:rsidRDefault="00557B67" w:rsidP="00557B67">
            <w:pPr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№</w:t>
            </w:r>
            <w:r w:rsidR="005A6F3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8250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082503">
              <w:rPr>
                <w:sz w:val="24"/>
                <w:szCs w:val="24"/>
              </w:rPr>
              <w:t>/</w:t>
            </w:r>
            <w:proofErr w:type="spellStart"/>
            <w:r w:rsidRPr="0008250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07" w:type="dxa"/>
          </w:tcPr>
          <w:p w:rsidR="00557B67" w:rsidRPr="00082503" w:rsidRDefault="00557B67" w:rsidP="00557B67">
            <w:pPr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Наименование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мероприятия</w:t>
            </w:r>
          </w:p>
        </w:tc>
        <w:tc>
          <w:tcPr>
            <w:tcW w:w="1746" w:type="dxa"/>
          </w:tcPr>
          <w:p w:rsidR="00557B67" w:rsidRPr="00082503" w:rsidRDefault="00557B67" w:rsidP="00557B67">
            <w:pPr>
              <w:ind w:hanging="5"/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Сумма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всего</w:t>
            </w:r>
          </w:p>
        </w:tc>
        <w:tc>
          <w:tcPr>
            <w:tcW w:w="1359" w:type="dxa"/>
          </w:tcPr>
          <w:p w:rsidR="00557B67" w:rsidRPr="00082503" w:rsidRDefault="00557B67" w:rsidP="00557B67">
            <w:pPr>
              <w:ind w:firstLine="0"/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Краевые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средства</w:t>
            </w:r>
          </w:p>
        </w:tc>
        <w:tc>
          <w:tcPr>
            <w:tcW w:w="1687" w:type="dxa"/>
          </w:tcPr>
          <w:p w:rsidR="00557B67" w:rsidRPr="00082503" w:rsidRDefault="00557B67" w:rsidP="00557B67">
            <w:pPr>
              <w:ind w:firstLine="9"/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Сумма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софинансирования</w:t>
            </w:r>
            <w:r w:rsidR="005A6F3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 w:rsidRPr="0008250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  <w:r w:rsidRPr="00082503">
              <w:rPr>
                <w:sz w:val="24"/>
                <w:szCs w:val="24"/>
              </w:rPr>
              <w:t>%</w:t>
            </w:r>
          </w:p>
        </w:tc>
      </w:tr>
      <w:tr w:rsidR="00557B67" w:rsidRPr="004570D0" w:rsidTr="00557B67">
        <w:trPr>
          <w:trHeight w:val="1882"/>
        </w:trPr>
        <w:tc>
          <w:tcPr>
            <w:tcW w:w="676" w:type="dxa"/>
          </w:tcPr>
          <w:p w:rsidR="00557B67" w:rsidRPr="00082503" w:rsidRDefault="00557B67" w:rsidP="00557B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07" w:type="dxa"/>
          </w:tcPr>
          <w:p w:rsidR="00557B67" w:rsidRPr="00082503" w:rsidRDefault="00557B67" w:rsidP="00557B67">
            <w:pPr>
              <w:ind w:firstLine="0"/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Софинансирование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мероприятий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на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разработку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проектно-сметной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документации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для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капитального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ремонта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образовательных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организаций</w:t>
            </w:r>
          </w:p>
        </w:tc>
        <w:tc>
          <w:tcPr>
            <w:tcW w:w="1746" w:type="dxa"/>
          </w:tcPr>
          <w:p w:rsidR="00557B67" w:rsidRPr="00082503" w:rsidRDefault="00557B67" w:rsidP="00557B67">
            <w:pPr>
              <w:ind w:hanging="5"/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2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56,2</w:t>
            </w:r>
          </w:p>
        </w:tc>
        <w:tc>
          <w:tcPr>
            <w:tcW w:w="1359" w:type="dxa"/>
          </w:tcPr>
          <w:p w:rsidR="00557B67" w:rsidRPr="00082503" w:rsidRDefault="00557B67" w:rsidP="00557B67">
            <w:pPr>
              <w:ind w:firstLine="0"/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2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412,0</w:t>
            </w:r>
          </w:p>
        </w:tc>
        <w:tc>
          <w:tcPr>
            <w:tcW w:w="1687" w:type="dxa"/>
          </w:tcPr>
          <w:p w:rsidR="00557B67" w:rsidRPr="00082503" w:rsidRDefault="00557B67" w:rsidP="00557B67">
            <w:pPr>
              <w:ind w:firstLine="9"/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44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,2</w:t>
            </w:r>
          </w:p>
        </w:tc>
      </w:tr>
    </w:tbl>
    <w:p w:rsidR="000D713F" w:rsidRDefault="000D713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557B67" w:rsidRPr="004932FC" w:rsidRDefault="00557B67" w:rsidP="00557B67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17</w:t>
      </w:r>
      <w:r w:rsidR="005A6F31">
        <w:rPr>
          <w:sz w:val="20"/>
        </w:rPr>
        <w:t xml:space="preserve"> </w:t>
      </w:r>
    </w:p>
    <w:p w:rsidR="00557B67" w:rsidRPr="004932FC" w:rsidRDefault="00557B67" w:rsidP="00557B67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557B67" w:rsidRPr="004932FC" w:rsidRDefault="00557B67" w:rsidP="00557B67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557B67" w:rsidRPr="004932FC" w:rsidRDefault="005A6F31" w:rsidP="00557B67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7B67" w:rsidRPr="004932FC">
        <w:rPr>
          <w:sz w:val="20"/>
        </w:rPr>
        <w:t>«О</w:t>
      </w:r>
      <w:r>
        <w:rPr>
          <w:sz w:val="20"/>
        </w:rPr>
        <w:t xml:space="preserve"> </w:t>
      </w:r>
      <w:r w:rsidR="00557B67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557B67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557B67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557B67" w:rsidRPr="004932FC">
        <w:rPr>
          <w:sz w:val="20"/>
        </w:rPr>
        <w:t>округа</w:t>
      </w:r>
    </w:p>
    <w:p w:rsidR="00557B67" w:rsidRPr="004932FC" w:rsidRDefault="005A6F31" w:rsidP="00557B67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7B67" w:rsidRPr="004932FC">
        <w:rPr>
          <w:sz w:val="20"/>
        </w:rPr>
        <w:t>на</w:t>
      </w:r>
      <w:r>
        <w:rPr>
          <w:sz w:val="20"/>
        </w:rPr>
        <w:t xml:space="preserve"> </w:t>
      </w:r>
      <w:r w:rsidR="00557B67" w:rsidRPr="004932FC">
        <w:rPr>
          <w:sz w:val="20"/>
        </w:rPr>
        <w:t>2024</w:t>
      </w:r>
      <w:r>
        <w:rPr>
          <w:sz w:val="20"/>
        </w:rPr>
        <w:t xml:space="preserve"> </w:t>
      </w:r>
      <w:r w:rsidR="00557B67" w:rsidRPr="004932FC">
        <w:rPr>
          <w:sz w:val="20"/>
        </w:rPr>
        <w:t>и</w:t>
      </w:r>
      <w:r>
        <w:rPr>
          <w:sz w:val="20"/>
        </w:rPr>
        <w:t xml:space="preserve"> </w:t>
      </w:r>
      <w:r w:rsidR="00557B67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557B67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557B67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557B67" w:rsidRDefault="00557B67" w:rsidP="00557B67">
      <w:pPr>
        <w:jc w:val="right"/>
        <w:rPr>
          <w:sz w:val="20"/>
        </w:rPr>
      </w:pPr>
    </w:p>
    <w:p w:rsidR="00557B67" w:rsidRPr="00557B67" w:rsidRDefault="00557B67" w:rsidP="00557B67">
      <w:pPr>
        <w:jc w:val="center"/>
        <w:rPr>
          <w:b/>
          <w:szCs w:val="28"/>
        </w:rPr>
      </w:pPr>
      <w:r w:rsidRPr="00557B67">
        <w:rPr>
          <w:b/>
          <w:szCs w:val="28"/>
        </w:rPr>
        <w:t>Объемы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софинансирования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межбюджетных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трансфертов,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предоставляемых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из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бюджета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Забайкальского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края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бюджету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202</w:t>
      </w:r>
      <w:r>
        <w:rPr>
          <w:b/>
          <w:szCs w:val="28"/>
        </w:rPr>
        <w:t>5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год</w:t>
      </w:r>
    </w:p>
    <w:p w:rsidR="00557B67" w:rsidRPr="004570D0" w:rsidRDefault="00557B67" w:rsidP="00557B67">
      <w:pPr>
        <w:jc w:val="right"/>
      </w:pPr>
      <w:r w:rsidRPr="00557B67">
        <w:rPr>
          <w:sz w:val="20"/>
        </w:rPr>
        <w:t>Тыс.</w:t>
      </w:r>
      <w:r w:rsidR="005A6F31">
        <w:rPr>
          <w:sz w:val="20"/>
        </w:rPr>
        <w:t xml:space="preserve"> </w:t>
      </w:r>
      <w:r w:rsidRPr="00557B67">
        <w:rPr>
          <w:sz w:val="20"/>
        </w:rPr>
        <w:t>руб</w:t>
      </w:r>
      <w:r w:rsidRPr="004570D0">
        <w:t>.</w:t>
      </w:r>
    </w:p>
    <w:tbl>
      <w:tblPr>
        <w:tblW w:w="10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22"/>
        <w:gridCol w:w="3173"/>
        <w:gridCol w:w="1359"/>
        <w:gridCol w:w="1512"/>
        <w:gridCol w:w="1209"/>
        <w:gridCol w:w="1057"/>
        <w:gridCol w:w="1360"/>
      </w:tblGrid>
      <w:tr w:rsidR="00557B67" w:rsidRPr="006B5940" w:rsidTr="000D713F">
        <w:trPr>
          <w:trHeight w:val="1095"/>
          <w:jc w:val="center"/>
        </w:trPr>
        <w:tc>
          <w:tcPr>
            <w:tcW w:w="1022" w:type="dxa"/>
          </w:tcPr>
          <w:p w:rsidR="00557B67" w:rsidRPr="002354D3" w:rsidRDefault="00557B67" w:rsidP="00557B67">
            <w:pPr>
              <w:spacing w:line="240" w:lineRule="auto"/>
              <w:ind w:right="-422" w:firstLine="0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№</w:t>
            </w:r>
            <w:r w:rsidR="005A6F3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354D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354D3">
              <w:rPr>
                <w:sz w:val="24"/>
                <w:szCs w:val="24"/>
              </w:rPr>
              <w:t>/</w:t>
            </w:r>
            <w:proofErr w:type="spellStart"/>
            <w:r w:rsidRPr="002354D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73" w:type="dxa"/>
          </w:tcPr>
          <w:p w:rsidR="00557B67" w:rsidRPr="002354D3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Наименование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59" w:type="dxa"/>
          </w:tcPr>
          <w:p w:rsidR="00557B67" w:rsidRPr="002354D3" w:rsidRDefault="00557B67" w:rsidP="00557B67">
            <w:pPr>
              <w:spacing w:line="240" w:lineRule="auto"/>
              <w:ind w:firstLine="27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Сумма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всего</w:t>
            </w:r>
          </w:p>
        </w:tc>
        <w:tc>
          <w:tcPr>
            <w:tcW w:w="1512" w:type="dxa"/>
          </w:tcPr>
          <w:p w:rsidR="00557B67" w:rsidRPr="002354D3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Федеральные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средства</w:t>
            </w:r>
          </w:p>
        </w:tc>
        <w:tc>
          <w:tcPr>
            <w:tcW w:w="1209" w:type="dxa"/>
          </w:tcPr>
          <w:p w:rsidR="00557B67" w:rsidRPr="002354D3" w:rsidRDefault="00557B67" w:rsidP="00557B67">
            <w:pPr>
              <w:spacing w:line="240" w:lineRule="auto"/>
              <w:ind w:hanging="1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Сумма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софинансирования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1%</w:t>
            </w:r>
          </w:p>
        </w:tc>
        <w:tc>
          <w:tcPr>
            <w:tcW w:w="1057" w:type="dxa"/>
          </w:tcPr>
          <w:p w:rsidR="00557B67" w:rsidRPr="002354D3" w:rsidRDefault="00557B67" w:rsidP="00557B67">
            <w:pPr>
              <w:spacing w:line="240" w:lineRule="auto"/>
              <w:ind w:firstLine="3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Краевые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средства</w:t>
            </w:r>
          </w:p>
        </w:tc>
        <w:tc>
          <w:tcPr>
            <w:tcW w:w="1360" w:type="dxa"/>
          </w:tcPr>
          <w:p w:rsidR="00557B67" w:rsidRPr="002354D3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Сумма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софинансирования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1,8%</w:t>
            </w:r>
          </w:p>
        </w:tc>
      </w:tr>
      <w:tr w:rsidR="00557B67" w:rsidRPr="004570D0" w:rsidTr="000D713F">
        <w:trPr>
          <w:trHeight w:val="1650"/>
          <w:jc w:val="center"/>
        </w:trPr>
        <w:tc>
          <w:tcPr>
            <w:tcW w:w="1022" w:type="dxa"/>
          </w:tcPr>
          <w:p w:rsidR="00557B67" w:rsidRPr="002354D3" w:rsidRDefault="00557B67" w:rsidP="00557B67">
            <w:pPr>
              <w:spacing w:line="240" w:lineRule="auto"/>
              <w:ind w:right="-42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73" w:type="dxa"/>
          </w:tcPr>
          <w:p w:rsidR="00557B67" w:rsidRPr="002354D3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Софинансирование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мероприятий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по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подготовке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проектов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межевания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земельных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участков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и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проведение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кадастровых</w:t>
            </w:r>
            <w:r w:rsidR="005A6F31">
              <w:rPr>
                <w:sz w:val="24"/>
                <w:szCs w:val="24"/>
              </w:rPr>
              <w:t xml:space="preserve"> </w:t>
            </w:r>
            <w:r w:rsidRPr="002354D3">
              <w:rPr>
                <w:sz w:val="24"/>
                <w:szCs w:val="24"/>
              </w:rPr>
              <w:t>работ</w:t>
            </w:r>
          </w:p>
        </w:tc>
        <w:tc>
          <w:tcPr>
            <w:tcW w:w="1359" w:type="dxa"/>
          </w:tcPr>
          <w:p w:rsidR="00557B67" w:rsidRPr="002354D3" w:rsidRDefault="00557B67" w:rsidP="00557B67">
            <w:pPr>
              <w:spacing w:line="240" w:lineRule="auto"/>
              <w:ind w:firstLine="27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110,5</w:t>
            </w:r>
          </w:p>
        </w:tc>
        <w:tc>
          <w:tcPr>
            <w:tcW w:w="1512" w:type="dxa"/>
          </w:tcPr>
          <w:p w:rsidR="00557B67" w:rsidRPr="002354D3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97,3</w:t>
            </w:r>
          </w:p>
        </w:tc>
        <w:tc>
          <w:tcPr>
            <w:tcW w:w="1209" w:type="dxa"/>
          </w:tcPr>
          <w:p w:rsidR="00557B67" w:rsidRPr="002354D3" w:rsidRDefault="00557B67" w:rsidP="00557B67">
            <w:pPr>
              <w:spacing w:line="240" w:lineRule="auto"/>
              <w:ind w:hanging="1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1,0</w:t>
            </w:r>
          </w:p>
        </w:tc>
        <w:tc>
          <w:tcPr>
            <w:tcW w:w="1057" w:type="dxa"/>
          </w:tcPr>
          <w:p w:rsidR="00557B67" w:rsidRPr="002354D3" w:rsidRDefault="00557B67" w:rsidP="00557B67">
            <w:pPr>
              <w:spacing w:line="240" w:lineRule="auto"/>
              <w:ind w:firstLine="3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12,0</w:t>
            </w:r>
          </w:p>
        </w:tc>
        <w:tc>
          <w:tcPr>
            <w:tcW w:w="1360" w:type="dxa"/>
          </w:tcPr>
          <w:p w:rsidR="00557B67" w:rsidRPr="002354D3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354D3">
              <w:rPr>
                <w:sz w:val="24"/>
                <w:szCs w:val="24"/>
              </w:rPr>
              <w:t>0,2</w:t>
            </w:r>
          </w:p>
        </w:tc>
      </w:tr>
      <w:tr w:rsidR="00557B67" w:rsidRPr="004570D0" w:rsidTr="000D713F">
        <w:trPr>
          <w:trHeight w:val="1935"/>
          <w:jc w:val="center"/>
        </w:trPr>
        <w:tc>
          <w:tcPr>
            <w:tcW w:w="1022" w:type="dxa"/>
          </w:tcPr>
          <w:p w:rsidR="00557B67" w:rsidRPr="002354D3" w:rsidRDefault="00557B67" w:rsidP="00557B67">
            <w:pPr>
              <w:spacing w:line="240" w:lineRule="auto"/>
              <w:ind w:right="-42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73" w:type="dxa"/>
          </w:tcPr>
          <w:p w:rsidR="00557B67" w:rsidRPr="002354D3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82503">
              <w:rPr>
                <w:sz w:val="24"/>
                <w:szCs w:val="24"/>
              </w:rPr>
              <w:t>Софинансирование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мероприятий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на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разработку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проектно-сметной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документации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для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капитального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ремонта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образовательных</w:t>
            </w:r>
            <w:r w:rsidR="005A6F31">
              <w:rPr>
                <w:sz w:val="24"/>
                <w:szCs w:val="24"/>
              </w:rPr>
              <w:t xml:space="preserve"> </w:t>
            </w:r>
            <w:r w:rsidRPr="00082503">
              <w:rPr>
                <w:sz w:val="24"/>
                <w:szCs w:val="24"/>
              </w:rPr>
              <w:t>организаций</w:t>
            </w:r>
          </w:p>
        </w:tc>
        <w:tc>
          <w:tcPr>
            <w:tcW w:w="1359" w:type="dxa"/>
          </w:tcPr>
          <w:p w:rsidR="00557B67" w:rsidRPr="002354D3" w:rsidRDefault="00557B67" w:rsidP="00557B67">
            <w:pPr>
              <w:spacing w:line="240" w:lineRule="auto"/>
              <w:ind w:firstLine="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A6F3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272,9</w:t>
            </w:r>
          </w:p>
        </w:tc>
        <w:tc>
          <w:tcPr>
            <w:tcW w:w="1512" w:type="dxa"/>
          </w:tcPr>
          <w:p w:rsidR="00557B67" w:rsidRPr="002354D3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9" w:type="dxa"/>
          </w:tcPr>
          <w:p w:rsidR="00557B67" w:rsidRPr="002354D3" w:rsidRDefault="00557B67" w:rsidP="00557B67">
            <w:pPr>
              <w:spacing w:line="240" w:lineRule="auto"/>
              <w:ind w:hang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7" w:type="dxa"/>
          </w:tcPr>
          <w:p w:rsidR="00557B67" w:rsidRPr="002354D3" w:rsidRDefault="00557B67" w:rsidP="00557B67">
            <w:pPr>
              <w:spacing w:line="240" w:lineRule="auto"/>
              <w:ind w:firstLine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A6F3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232,0</w:t>
            </w:r>
          </w:p>
        </w:tc>
        <w:tc>
          <w:tcPr>
            <w:tcW w:w="1360" w:type="dxa"/>
          </w:tcPr>
          <w:p w:rsidR="00557B67" w:rsidRPr="002354D3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40,9</w:t>
            </w:r>
          </w:p>
        </w:tc>
      </w:tr>
      <w:tr w:rsidR="00557B67" w:rsidRPr="004570D0" w:rsidTr="000D713F">
        <w:trPr>
          <w:trHeight w:val="285"/>
          <w:jc w:val="center"/>
        </w:trPr>
        <w:tc>
          <w:tcPr>
            <w:tcW w:w="1022" w:type="dxa"/>
          </w:tcPr>
          <w:p w:rsidR="00557B67" w:rsidRDefault="00557B67" w:rsidP="00557B6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3" w:type="dxa"/>
          </w:tcPr>
          <w:p w:rsidR="00557B67" w:rsidRPr="00082503" w:rsidRDefault="00557B67" w:rsidP="00557B6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1359" w:type="dxa"/>
          </w:tcPr>
          <w:p w:rsidR="00557B67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A6F3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383,4</w:t>
            </w:r>
          </w:p>
        </w:tc>
        <w:tc>
          <w:tcPr>
            <w:tcW w:w="1512" w:type="dxa"/>
          </w:tcPr>
          <w:p w:rsidR="00557B67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97,3</w:t>
            </w:r>
          </w:p>
        </w:tc>
        <w:tc>
          <w:tcPr>
            <w:tcW w:w="1209" w:type="dxa"/>
          </w:tcPr>
          <w:p w:rsidR="00557B67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057" w:type="dxa"/>
          </w:tcPr>
          <w:p w:rsidR="00557B67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A6F3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244,0</w:t>
            </w:r>
          </w:p>
        </w:tc>
        <w:tc>
          <w:tcPr>
            <w:tcW w:w="1360" w:type="dxa"/>
          </w:tcPr>
          <w:p w:rsidR="00557B67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41,1</w:t>
            </w:r>
          </w:p>
        </w:tc>
      </w:tr>
    </w:tbl>
    <w:p w:rsidR="000D713F" w:rsidRDefault="000D713F">
      <w:pPr>
        <w:spacing w:line="240" w:lineRule="auto"/>
        <w:ind w:firstLine="0"/>
        <w:jc w:val="left"/>
      </w:pPr>
      <w:r>
        <w:br w:type="page"/>
      </w:r>
    </w:p>
    <w:p w:rsidR="00557B67" w:rsidRPr="004932FC" w:rsidRDefault="00557B67" w:rsidP="00557B67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18</w:t>
      </w:r>
      <w:r w:rsidR="005A6F31">
        <w:rPr>
          <w:sz w:val="20"/>
        </w:rPr>
        <w:t xml:space="preserve"> </w:t>
      </w:r>
    </w:p>
    <w:p w:rsidR="00557B67" w:rsidRPr="004932FC" w:rsidRDefault="00557B67" w:rsidP="00557B67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557B67" w:rsidRPr="004932FC" w:rsidRDefault="00557B67" w:rsidP="00557B67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557B67" w:rsidRPr="004932FC" w:rsidRDefault="005A6F31" w:rsidP="00557B67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7B67" w:rsidRPr="004932FC">
        <w:rPr>
          <w:sz w:val="20"/>
        </w:rPr>
        <w:t>«О</w:t>
      </w:r>
      <w:r>
        <w:rPr>
          <w:sz w:val="20"/>
        </w:rPr>
        <w:t xml:space="preserve"> </w:t>
      </w:r>
      <w:r w:rsidR="00557B67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557B67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557B67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557B67" w:rsidRPr="004932FC">
        <w:rPr>
          <w:sz w:val="20"/>
        </w:rPr>
        <w:t>округа</w:t>
      </w:r>
    </w:p>
    <w:p w:rsidR="00557B67" w:rsidRPr="004932FC" w:rsidRDefault="005A6F31" w:rsidP="00557B67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7B67" w:rsidRPr="004932FC">
        <w:rPr>
          <w:sz w:val="20"/>
        </w:rPr>
        <w:t>на</w:t>
      </w:r>
      <w:r>
        <w:rPr>
          <w:sz w:val="20"/>
        </w:rPr>
        <w:t xml:space="preserve"> </w:t>
      </w:r>
      <w:r w:rsidR="00557B67" w:rsidRPr="004932FC">
        <w:rPr>
          <w:sz w:val="20"/>
        </w:rPr>
        <w:t>2024</w:t>
      </w:r>
      <w:r>
        <w:rPr>
          <w:sz w:val="20"/>
        </w:rPr>
        <w:t xml:space="preserve"> </w:t>
      </w:r>
      <w:r w:rsidR="00557B67" w:rsidRPr="004932FC">
        <w:rPr>
          <w:sz w:val="20"/>
        </w:rPr>
        <w:t>и</w:t>
      </w:r>
      <w:r>
        <w:rPr>
          <w:sz w:val="20"/>
        </w:rPr>
        <w:t xml:space="preserve"> </w:t>
      </w:r>
      <w:r w:rsidR="00557B67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557B67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557B67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557B67" w:rsidRDefault="00557B67" w:rsidP="000D713F">
      <w:pPr>
        <w:spacing w:line="240" w:lineRule="auto"/>
        <w:jc w:val="right"/>
        <w:rPr>
          <w:sz w:val="20"/>
        </w:rPr>
      </w:pPr>
    </w:p>
    <w:p w:rsidR="00557B67" w:rsidRPr="00557B67" w:rsidRDefault="00557B67" w:rsidP="000D713F">
      <w:pPr>
        <w:spacing w:line="240" w:lineRule="auto"/>
        <w:jc w:val="center"/>
        <w:rPr>
          <w:b/>
          <w:szCs w:val="28"/>
        </w:rPr>
      </w:pPr>
      <w:r w:rsidRPr="00557B67">
        <w:rPr>
          <w:b/>
          <w:szCs w:val="28"/>
        </w:rPr>
        <w:t>Объемы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софинансирования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межбюджетных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трансфертов,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предоставляемых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из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бюджета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Забайкальского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края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бюджету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муниципального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округа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на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202</w:t>
      </w:r>
      <w:r>
        <w:rPr>
          <w:b/>
          <w:szCs w:val="28"/>
        </w:rPr>
        <w:t>6</w:t>
      </w:r>
      <w:r w:rsidR="005A6F31">
        <w:rPr>
          <w:b/>
          <w:szCs w:val="28"/>
        </w:rPr>
        <w:t xml:space="preserve"> </w:t>
      </w:r>
      <w:r w:rsidRPr="00557B67">
        <w:rPr>
          <w:b/>
          <w:szCs w:val="28"/>
        </w:rPr>
        <w:t>год</w:t>
      </w:r>
    </w:p>
    <w:p w:rsidR="00557B67" w:rsidRPr="004570D0" w:rsidRDefault="00557B67" w:rsidP="00557B67">
      <w:pPr>
        <w:jc w:val="right"/>
      </w:pPr>
      <w:r w:rsidRPr="00557B67">
        <w:rPr>
          <w:sz w:val="20"/>
        </w:rPr>
        <w:t>Тыс.</w:t>
      </w:r>
      <w:r w:rsidR="005A6F31">
        <w:rPr>
          <w:sz w:val="20"/>
        </w:rPr>
        <w:t xml:space="preserve"> </w:t>
      </w:r>
      <w:r w:rsidRPr="00557B67">
        <w:rPr>
          <w:sz w:val="20"/>
        </w:rPr>
        <w:t>руб</w:t>
      </w:r>
      <w:r w:rsidRPr="004570D0">
        <w:t>.</w:t>
      </w:r>
    </w:p>
    <w:tbl>
      <w:tblPr>
        <w:tblW w:w="10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6"/>
        <w:gridCol w:w="3296"/>
        <w:gridCol w:w="1436"/>
        <w:gridCol w:w="1571"/>
        <w:gridCol w:w="1248"/>
        <w:gridCol w:w="1118"/>
        <w:gridCol w:w="1388"/>
      </w:tblGrid>
      <w:tr w:rsidR="00557B67" w:rsidRPr="00CF05F6" w:rsidTr="000D713F">
        <w:trPr>
          <w:trHeight w:val="2090"/>
          <w:jc w:val="center"/>
        </w:trPr>
        <w:tc>
          <w:tcPr>
            <w:tcW w:w="556" w:type="dxa"/>
          </w:tcPr>
          <w:p w:rsidR="00557B67" w:rsidRPr="00CF05F6" w:rsidRDefault="00557B67" w:rsidP="00557B6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CF05F6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CF05F6">
              <w:rPr>
                <w:sz w:val="24"/>
                <w:szCs w:val="24"/>
              </w:rPr>
              <w:t>/</w:t>
            </w:r>
            <w:proofErr w:type="spellStart"/>
            <w:r w:rsidRPr="00CF05F6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6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Наименование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мероприятия</w:t>
            </w:r>
          </w:p>
        </w:tc>
        <w:tc>
          <w:tcPr>
            <w:tcW w:w="1436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Сумма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всего</w:t>
            </w:r>
          </w:p>
        </w:tc>
        <w:tc>
          <w:tcPr>
            <w:tcW w:w="1571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Федеральные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средства</w:t>
            </w:r>
          </w:p>
        </w:tc>
        <w:tc>
          <w:tcPr>
            <w:tcW w:w="1248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Сумма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софинансирования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1%</w:t>
            </w:r>
          </w:p>
        </w:tc>
        <w:tc>
          <w:tcPr>
            <w:tcW w:w="1118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Краевые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средства</w:t>
            </w:r>
          </w:p>
        </w:tc>
        <w:tc>
          <w:tcPr>
            <w:tcW w:w="1388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Сумма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софинансирования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1,8%</w:t>
            </w:r>
          </w:p>
        </w:tc>
      </w:tr>
      <w:tr w:rsidR="00557B67" w:rsidRPr="00CF05F6" w:rsidTr="000D713F">
        <w:trPr>
          <w:trHeight w:val="1696"/>
          <w:jc w:val="center"/>
        </w:trPr>
        <w:tc>
          <w:tcPr>
            <w:tcW w:w="556" w:type="dxa"/>
          </w:tcPr>
          <w:p w:rsidR="00557B67" w:rsidRPr="00CF05F6" w:rsidRDefault="00557B67" w:rsidP="00557B6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1</w:t>
            </w:r>
          </w:p>
        </w:tc>
        <w:tc>
          <w:tcPr>
            <w:tcW w:w="3296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Софинансирование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мероприятий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по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подготовке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проектов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межевания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земельных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участков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и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проведение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кадастровых</w:t>
            </w:r>
            <w:r w:rsidR="005A6F31">
              <w:rPr>
                <w:sz w:val="24"/>
                <w:szCs w:val="24"/>
              </w:rPr>
              <w:t xml:space="preserve"> </w:t>
            </w:r>
            <w:r w:rsidRPr="00CF05F6">
              <w:rPr>
                <w:sz w:val="24"/>
                <w:szCs w:val="24"/>
              </w:rPr>
              <w:t>работ</w:t>
            </w:r>
          </w:p>
        </w:tc>
        <w:tc>
          <w:tcPr>
            <w:tcW w:w="1436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111,9</w:t>
            </w:r>
          </w:p>
        </w:tc>
        <w:tc>
          <w:tcPr>
            <w:tcW w:w="1571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101,8</w:t>
            </w:r>
          </w:p>
        </w:tc>
        <w:tc>
          <w:tcPr>
            <w:tcW w:w="1248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1,0</w:t>
            </w:r>
          </w:p>
        </w:tc>
        <w:tc>
          <w:tcPr>
            <w:tcW w:w="1118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8,9</w:t>
            </w:r>
          </w:p>
        </w:tc>
        <w:tc>
          <w:tcPr>
            <w:tcW w:w="1388" w:type="dxa"/>
          </w:tcPr>
          <w:p w:rsidR="00557B67" w:rsidRPr="00CF05F6" w:rsidRDefault="00557B67" w:rsidP="00557B6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F05F6">
              <w:rPr>
                <w:sz w:val="24"/>
                <w:szCs w:val="24"/>
              </w:rPr>
              <w:t>0,2</w:t>
            </w:r>
          </w:p>
        </w:tc>
      </w:tr>
    </w:tbl>
    <w:p w:rsidR="000D713F" w:rsidRDefault="000D713F" w:rsidP="001E36F5">
      <w:pPr>
        <w:spacing w:line="240" w:lineRule="auto"/>
        <w:jc w:val="right"/>
      </w:pPr>
    </w:p>
    <w:p w:rsidR="000D713F" w:rsidRDefault="000D713F">
      <w:pPr>
        <w:spacing w:line="240" w:lineRule="auto"/>
        <w:ind w:firstLine="0"/>
        <w:jc w:val="left"/>
      </w:pPr>
      <w:r>
        <w:br w:type="page"/>
      </w:r>
    </w:p>
    <w:p w:rsidR="001E36F5" w:rsidRPr="004932FC" w:rsidRDefault="001E36F5" w:rsidP="001E36F5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19</w:t>
      </w:r>
      <w:r w:rsidR="005A6F31">
        <w:rPr>
          <w:sz w:val="20"/>
        </w:rPr>
        <w:t xml:space="preserve"> </w:t>
      </w:r>
    </w:p>
    <w:p w:rsidR="001E36F5" w:rsidRPr="004932FC" w:rsidRDefault="001E36F5" w:rsidP="001E36F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1E36F5" w:rsidRPr="004932FC" w:rsidRDefault="001E36F5" w:rsidP="001E36F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1E36F5" w:rsidRPr="004932FC" w:rsidRDefault="005A6F31" w:rsidP="001E36F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1E36F5" w:rsidRPr="004932FC">
        <w:rPr>
          <w:sz w:val="20"/>
        </w:rPr>
        <w:t>«О</w:t>
      </w:r>
      <w:r>
        <w:rPr>
          <w:sz w:val="20"/>
        </w:rPr>
        <w:t xml:space="preserve"> </w:t>
      </w:r>
      <w:r w:rsidR="001E36F5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1E36F5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1E36F5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1E36F5" w:rsidRPr="004932FC">
        <w:rPr>
          <w:sz w:val="20"/>
        </w:rPr>
        <w:t>округа</w:t>
      </w:r>
    </w:p>
    <w:p w:rsidR="001E36F5" w:rsidRPr="004932FC" w:rsidRDefault="005A6F31" w:rsidP="001E36F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1E36F5" w:rsidRPr="004932FC">
        <w:rPr>
          <w:sz w:val="20"/>
        </w:rPr>
        <w:t>на</w:t>
      </w:r>
      <w:r>
        <w:rPr>
          <w:sz w:val="20"/>
        </w:rPr>
        <w:t xml:space="preserve"> </w:t>
      </w:r>
      <w:r w:rsidR="001E36F5" w:rsidRPr="004932FC">
        <w:rPr>
          <w:sz w:val="20"/>
        </w:rPr>
        <w:t>2024</w:t>
      </w:r>
      <w:r>
        <w:rPr>
          <w:sz w:val="20"/>
        </w:rPr>
        <w:t xml:space="preserve"> </w:t>
      </w:r>
      <w:r w:rsidR="001E36F5" w:rsidRPr="004932FC">
        <w:rPr>
          <w:sz w:val="20"/>
        </w:rPr>
        <w:t>и</w:t>
      </w:r>
      <w:r>
        <w:rPr>
          <w:sz w:val="20"/>
        </w:rPr>
        <w:t xml:space="preserve"> </w:t>
      </w:r>
      <w:r w:rsidR="001E36F5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1E36F5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1E36F5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1E36F5" w:rsidRDefault="001E36F5" w:rsidP="001E36F5">
      <w:pPr>
        <w:jc w:val="right"/>
        <w:rPr>
          <w:sz w:val="20"/>
        </w:rPr>
      </w:pPr>
    </w:p>
    <w:p w:rsidR="001E36F5" w:rsidRPr="001E36F5" w:rsidRDefault="001E36F5" w:rsidP="001E36F5">
      <w:pPr>
        <w:pStyle w:val="ConsPlusTitle"/>
        <w:widowControl/>
        <w:jc w:val="center"/>
        <w:rPr>
          <w:sz w:val="28"/>
          <w:szCs w:val="28"/>
        </w:rPr>
      </w:pPr>
      <w:r w:rsidRPr="001E36F5">
        <w:rPr>
          <w:sz w:val="28"/>
          <w:szCs w:val="28"/>
        </w:rPr>
        <w:t>Программа</w:t>
      </w:r>
    </w:p>
    <w:p w:rsidR="001E36F5" w:rsidRPr="001E36F5" w:rsidRDefault="001E36F5" w:rsidP="001E36F5">
      <w:pPr>
        <w:pStyle w:val="ConsPlusTitle"/>
        <w:widowControl/>
        <w:jc w:val="center"/>
        <w:rPr>
          <w:sz w:val="28"/>
          <w:szCs w:val="28"/>
        </w:rPr>
      </w:pPr>
      <w:r w:rsidRPr="001E36F5">
        <w:rPr>
          <w:sz w:val="28"/>
          <w:szCs w:val="28"/>
        </w:rPr>
        <w:t>муниципальных</w:t>
      </w:r>
      <w:r w:rsidR="005A6F31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внутренних</w:t>
      </w:r>
      <w:r w:rsidR="005A6F31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заимствований</w:t>
      </w:r>
    </w:p>
    <w:p w:rsidR="001E36F5" w:rsidRPr="001E36F5" w:rsidRDefault="001E36F5" w:rsidP="001E36F5">
      <w:pPr>
        <w:pStyle w:val="ConsPlusTitle"/>
        <w:widowControl/>
        <w:jc w:val="center"/>
        <w:rPr>
          <w:sz w:val="28"/>
          <w:szCs w:val="28"/>
        </w:rPr>
      </w:pPr>
      <w:r w:rsidRPr="001E36F5">
        <w:rPr>
          <w:sz w:val="28"/>
          <w:szCs w:val="28"/>
        </w:rPr>
        <w:t>на</w:t>
      </w:r>
      <w:r w:rsidR="005A6F31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2024</w:t>
      </w:r>
      <w:r w:rsidR="005A6F31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год</w:t>
      </w:r>
      <w:r w:rsidR="005A6F31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и</w:t>
      </w:r>
      <w:r w:rsidR="005A6F31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плановый</w:t>
      </w:r>
      <w:r w:rsidR="005A6F31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период</w:t>
      </w:r>
    </w:p>
    <w:p w:rsidR="001E36F5" w:rsidRPr="001E36F5" w:rsidRDefault="005A6F31" w:rsidP="001E36F5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E36F5" w:rsidRPr="001E36F5">
        <w:rPr>
          <w:sz w:val="28"/>
          <w:szCs w:val="28"/>
        </w:rPr>
        <w:t>2025</w:t>
      </w:r>
      <w:r>
        <w:rPr>
          <w:sz w:val="28"/>
          <w:szCs w:val="28"/>
        </w:rPr>
        <w:t xml:space="preserve"> </w:t>
      </w:r>
      <w:r w:rsidR="001E36F5" w:rsidRPr="001E36F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1E36F5" w:rsidRPr="001E36F5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="001E36F5" w:rsidRPr="001E36F5">
        <w:rPr>
          <w:sz w:val="28"/>
          <w:szCs w:val="28"/>
        </w:rPr>
        <w:t>годы</w:t>
      </w:r>
    </w:p>
    <w:p w:rsidR="001E36F5" w:rsidRDefault="001E36F5" w:rsidP="001E36F5">
      <w:pPr>
        <w:pStyle w:val="ConsPlusTitle"/>
        <w:widowControl/>
        <w:jc w:val="right"/>
        <w:rPr>
          <w:b w:val="0"/>
        </w:rPr>
      </w:pPr>
      <w:r w:rsidRPr="008F6D3E">
        <w:rPr>
          <w:b w:val="0"/>
        </w:rPr>
        <w:t>(тыс.</w:t>
      </w:r>
      <w:r w:rsidR="005A6F31">
        <w:rPr>
          <w:b w:val="0"/>
        </w:rPr>
        <w:t xml:space="preserve"> </w:t>
      </w:r>
      <w:r w:rsidRPr="008F6D3E">
        <w:rPr>
          <w:b w:val="0"/>
        </w:rPr>
        <w:t>руб.)</w:t>
      </w:r>
    </w:p>
    <w:p w:rsidR="001E36F5" w:rsidRDefault="001E36F5" w:rsidP="001E36F5">
      <w:pPr>
        <w:pStyle w:val="ConsPlusTitle"/>
        <w:widowControl/>
        <w:jc w:val="right"/>
        <w:rPr>
          <w:b w:val="0"/>
        </w:rPr>
      </w:pPr>
    </w:p>
    <w:tbl>
      <w:tblPr>
        <w:tblW w:w="10790" w:type="dxa"/>
        <w:jc w:val="center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53"/>
        <w:gridCol w:w="992"/>
        <w:gridCol w:w="1276"/>
        <w:gridCol w:w="851"/>
        <w:gridCol w:w="1275"/>
        <w:gridCol w:w="851"/>
        <w:gridCol w:w="1292"/>
      </w:tblGrid>
      <w:tr w:rsidR="001E36F5" w:rsidTr="00922313">
        <w:trPr>
          <w:cantSplit/>
          <w:trHeight w:val="480"/>
          <w:jc w:val="center"/>
        </w:trPr>
        <w:tc>
          <w:tcPr>
            <w:tcW w:w="425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заимствований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214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</w:t>
            </w:r>
          </w:p>
        </w:tc>
      </w:tr>
      <w:tr w:rsidR="001E36F5" w:rsidTr="00922313">
        <w:trPr>
          <w:cantSplit/>
          <w:trHeight w:val="799"/>
          <w:jc w:val="center"/>
        </w:trPr>
        <w:tc>
          <w:tcPr>
            <w:tcW w:w="4253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Предельный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срок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погашения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Предельный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срок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погашения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Предельный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срок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погашения</w:t>
            </w:r>
          </w:p>
        </w:tc>
      </w:tr>
      <w:tr w:rsidR="001E36F5" w:rsidTr="00922313">
        <w:trPr>
          <w:cantSplit/>
          <w:trHeight w:val="240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1E36F5" w:rsidTr="00922313">
        <w:trPr>
          <w:cantSplit/>
          <w:trHeight w:val="480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Внутренние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заимствования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(привлечение/погашение)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666,6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1E36F5" w:rsidTr="00922313">
        <w:trPr>
          <w:cantSplit/>
          <w:trHeight w:val="480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Кредиты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6F5" w:rsidTr="00922313">
        <w:trPr>
          <w:cantSplit/>
          <w:trHeight w:val="600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6F5" w:rsidTr="00922313">
        <w:trPr>
          <w:cantSplit/>
          <w:trHeight w:val="504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кредитных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6F5" w:rsidTr="00922313">
        <w:trPr>
          <w:cantSplit/>
          <w:trHeight w:val="504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Бюджетные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5A6F3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666,7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666,6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1E36F5" w:rsidTr="00922313">
        <w:trPr>
          <w:cantSplit/>
          <w:trHeight w:val="504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6F5" w:rsidTr="00922313">
        <w:trPr>
          <w:cantSplit/>
          <w:trHeight w:val="305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jc w:val="center"/>
            </w:pPr>
          </w:p>
        </w:tc>
      </w:tr>
      <w:tr w:rsidR="001E36F5" w:rsidTr="00922313">
        <w:trPr>
          <w:cantSplit/>
          <w:trHeight w:val="504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пополнение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остатков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средств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счетах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jc w:val="center"/>
            </w:pPr>
          </w:p>
        </w:tc>
      </w:tr>
      <w:tr w:rsidR="001E36F5" w:rsidTr="00922313">
        <w:trPr>
          <w:cantSplit/>
          <w:trHeight w:val="504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jc w:val="center"/>
            </w:pPr>
          </w:p>
        </w:tc>
      </w:tr>
      <w:tr w:rsidR="001E36F5" w:rsidTr="00922313">
        <w:trPr>
          <w:cantSplit/>
          <w:trHeight w:val="504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953E1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</w:rPr>
            </w:pPr>
            <w:r w:rsidRPr="00953E15">
              <w:rPr>
                <w:rFonts w:ascii="Times New Roman" w:hAnsi="Times New Roman" w:cs="Times New Roman"/>
                <w:sz w:val="18"/>
              </w:rPr>
              <w:t>1</w:t>
            </w:r>
            <w:r w:rsidR="005A6F31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953E15">
              <w:rPr>
                <w:rFonts w:ascii="Times New Roman" w:hAnsi="Times New Roman" w:cs="Times New Roman"/>
                <w:sz w:val="18"/>
              </w:rPr>
              <w:t>666,7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953E1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</w:rPr>
            </w:pPr>
            <w:r w:rsidRPr="00953E15">
              <w:rPr>
                <w:rFonts w:ascii="Times New Roman" w:hAnsi="Times New Roman" w:cs="Times New Roman"/>
                <w:sz w:val="18"/>
              </w:rPr>
              <w:t>Декабрь</w:t>
            </w:r>
            <w:r w:rsidR="005A6F31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953E15">
              <w:rPr>
                <w:rFonts w:ascii="Times New Roman" w:hAnsi="Times New Roman" w:cs="Times New Roman"/>
                <w:sz w:val="18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666,6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1E36F5" w:rsidTr="00922313">
        <w:trPr>
          <w:cantSplit/>
          <w:trHeight w:val="358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jc w:val="center"/>
            </w:pPr>
          </w:p>
        </w:tc>
      </w:tr>
      <w:tr w:rsidR="001E36F5" w:rsidTr="00922313">
        <w:trPr>
          <w:cantSplit/>
          <w:trHeight w:val="504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Погашение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пополнение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остатков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средств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счетах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jc w:val="center"/>
            </w:pPr>
          </w:p>
        </w:tc>
      </w:tr>
      <w:tr w:rsidR="001E36F5" w:rsidTr="00922313">
        <w:trPr>
          <w:cantSplit/>
          <w:trHeight w:val="504"/>
          <w:jc w:val="center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666,6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Default="001E36F5" w:rsidP="009223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5A6F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2026</w:t>
            </w:r>
          </w:p>
        </w:tc>
      </w:tr>
    </w:tbl>
    <w:p w:rsidR="00922313" w:rsidRDefault="00922313" w:rsidP="00784CC0">
      <w:pPr>
        <w:spacing w:line="240" w:lineRule="auto"/>
        <w:jc w:val="right"/>
        <w:rPr>
          <w:bCs/>
          <w:sz w:val="24"/>
          <w:szCs w:val="24"/>
        </w:rPr>
      </w:pPr>
    </w:p>
    <w:p w:rsidR="00FF7FCB" w:rsidRPr="00922313" w:rsidRDefault="00922313" w:rsidP="00922313">
      <w:pPr>
        <w:spacing w:line="240" w:lineRule="auto"/>
        <w:ind w:firstLine="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p w:rsidR="00E82841" w:rsidRDefault="00E82841" w:rsidP="00784CC0">
      <w:pPr>
        <w:spacing w:line="240" w:lineRule="auto"/>
        <w:jc w:val="right"/>
        <w:rPr>
          <w:sz w:val="20"/>
        </w:rPr>
        <w:sectPr w:rsidR="00E82841" w:rsidSect="005A6F31">
          <w:pgSz w:w="11907" w:h="16840" w:code="9"/>
          <w:pgMar w:top="1134" w:right="850" w:bottom="1134" w:left="1701" w:header="720" w:footer="720" w:gutter="0"/>
          <w:cols w:space="720"/>
          <w:docGrid w:linePitch="381"/>
        </w:sectPr>
      </w:pPr>
    </w:p>
    <w:p w:rsidR="00784CC0" w:rsidRPr="004932FC" w:rsidRDefault="00784CC0" w:rsidP="00784CC0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5A6F31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20</w:t>
      </w:r>
      <w:r w:rsidR="005A6F31">
        <w:rPr>
          <w:sz w:val="20"/>
        </w:rPr>
        <w:t xml:space="preserve"> </w:t>
      </w:r>
    </w:p>
    <w:p w:rsidR="00784CC0" w:rsidRPr="004932FC" w:rsidRDefault="00784CC0" w:rsidP="00784CC0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5A6F31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5A6F31">
        <w:rPr>
          <w:sz w:val="20"/>
        </w:rPr>
        <w:t xml:space="preserve"> </w:t>
      </w:r>
    </w:p>
    <w:p w:rsidR="00784CC0" w:rsidRPr="004932FC" w:rsidRDefault="00784CC0" w:rsidP="00784CC0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5A6F31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5A6F31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784CC0" w:rsidRPr="004932FC" w:rsidRDefault="005A6F31" w:rsidP="00784CC0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784CC0" w:rsidRPr="004932FC">
        <w:rPr>
          <w:sz w:val="20"/>
        </w:rPr>
        <w:t>«О</w:t>
      </w:r>
      <w:r>
        <w:rPr>
          <w:sz w:val="20"/>
        </w:rPr>
        <w:t xml:space="preserve"> </w:t>
      </w:r>
      <w:r w:rsidR="00784CC0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784CC0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784CC0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784CC0" w:rsidRPr="004932FC">
        <w:rPr>
          <w:sz w:val="20"/>
        </w:rPr>
        <w:t>округа</w:t>
      </w:r>
    </w:p>
    <w:p w:rsidR="00784CC0" w:rsidRPr="004932FC" w:rsidRDefault="005A6F31" w:rsidP="00784CC0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784CC0" w:rsidRPr="004932FC">
        <w:rPr>
          <w:sz w:val="20"/>
        </w:rPr>
        <w:t>на</w:t>
      </w:r>
      <w:r>
        <w:rPr>
          <w:sz w:val="20"/>
        </w:rPr>
        <w:t xml:space="preserve"> </w:t>
      </w:r>
      <w:r w:rsidR="00784CC0" w:rsidRPr="004932FC">
        <w:rPr>
          <w:sz w:val="20"/>
        </w:rPr>
        <w:t>2024</w:t>
      </w:r>
      <w:r>
        <w:rPr>
          <w:sz w:val="20"/>
        </w:rPr>
        <w:t xml:space="preserve"> </w:t>
      </w:r>
      <w:r w:rsidR="00784CC0" w:rsidRPr="004932FC">
        <w:rPr>
          <w:sz w:val="20"/>
        </w:rPr>
        <w:t>и</w:t>
      </w:r>
      <w:r>
        <w:rPr>
          <w:sz w:val="20"/>
        </w:rPr>
        <w:t xml:space="preserve"> </w:t>
      </w:r>
      <w:r w:rsidR="00784CC0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784CC0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784CC0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F02DF2" w:rsidRDefault="00F02DF2" w:rsidP="00F02DF2">
      <w:pPr>
        <w:spacing w:line="240" w:lineRule="auto"/>
        <w:ind w:left="-180" w:firstLine="180"/>
        <w:jc w:val="right"/>
        <w:rPr>
          <w:sz w:val="16"/>
          <w:szCs w:val="16"/>
        </w:rPr>
      </w:pPr>
      <w:r>
        <w:rPr>
          <w:sz w:val="20"/>
        </w:rPr>
        <w:t>от 21 декабря 2023 № 200</w:t>
      </w:r>
    </w:p>
    <w:p w:rsidR="00784CC0" w:rsidRPr="00E52390" w:rsidRDefault="00784CC0" w:rsidP="00784CC0">
      <w:pPr>
        <w:jc w:val="right"/>
        <w:rPr>
          <w:sz w:val="24"/>
        </w:rPr>
      </w:pPr>
    </w:p>
    <w:p w:rsidR="00784CC0" w:rsidRDefault="00784CC0" w:rsidP="00922313">
      <w:pPr>
        <w:spacing w:line="240" w:lineRule="auto"/>
        <w:jc w:val="center"/>
        <w:rPr>
          <w:b/>
          <w:bCs/>
          <w:color w:val="000000"/>
          <w:szCs w:val="28"/>
        </w:rPr>
      </w:pPr>
      <w:r w:rsidRPr="00784CC0">
        <w:rPr>
          <w:b/>
          <w:bCs/>
          <w:color w:val="000000"/>
          <w:szCs w:val="28"/>
        </w:rPr>
        <w:t>Программа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государственных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гарантий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Нерчинско-Заводского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муниципального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округа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Забайкальского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края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на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2024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год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и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плановый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период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2025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и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2026</w:t>
      </w:r>
      <w:r w:rsidR="005A6F31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годов</w:t>
      </w:r>
    </w:p>
    <w:p w:rsidR="00784CC0" w:rsidRPr="00E52390" w:rsidRDefault="00784CC0" w:rsidP="00784CC0">
      <w:pPr>
        <w:jc w:val="center"/>
        <w:rPr>
          <w:bCs/>
          <w:color w:val="000000"/>
          <w:sz w:val="24"/>
          <w:szCs w:val="28"/>
        </w:rPr>
      </w:pPr>
    </w:p>
    <w:tbl>
      <w:tblPr>
        <w:tblW w:w="10574" w:type="dxa"/>
        <w:jc w:val="center"/>
        <w:tblLayout w:type="fixed"/>
        <w:tblLook w:val="0000"/>
      </w:tblPr>
      <w:tblGrid>
        <w:gridCol w:w="481"/>
        <w:gridCol w:w="1309"/>
        <w:gridCol w:w="823"/>
        <w:gridCol w:w="959"/>
        <w:gridCol w:w="1235"/>
        <w:gridCol w:w="822"/>
        <w:gridCol w:w="934"/>
        <w:gridCol w:w="986"/>
        <w:gridCol w:w="959"/>
        <w:gridCol w:w="942"/>
        <w:gridCol w:w="1124"/>
      </w:tblGrid>
      <w:tr w:rsidR="00784CC0" w:rsidRPr="00E52390" w:rsidTr="00F02DF2">
        <w:trPr>
          <w:trHeight w:val="350"/>
          <w:jc w:val="center"/>
        </w:trPr>
        <w:tc>
          <w:tcPr>
            <w:tcW w:w="4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№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Pr="00E52390">
              <w:rPr>
                <w:color w:val="000000"/>
                <w:sz w:val="20"/>
              </w:rPr>
              <w:t>п</w:t>
            </w:r>
            <w:proofErr w:type="spellEnd"/>
            <w:proofErr w:type="gramEnd"/>
            <w:r w:rsidRPr="00E52390">
              <w:rPr>
                <w:color w:val="000000"/>
                <w:sz w:val="20"/>
              </w:rPr>
              <w:t>/</w:t>
            </w:r>
            <w:proofErr w:type="spellStart"/>
            <w:r w:rsidRPr="00E52390">
              <w:rPr>
                <w:color w:val="000000"/>
                <w:sz w:val="20"/>
              </w:rPr>
              <w:t>п</w:t>
            </w:r>
            <w:proofErr w:type="spellEnd"/>
          </w:p>
        </w:tc>
        <w:tc>
          <w:tcPr>
            <w:tcW w:w="1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Государственные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гарантии</w:t>
            </w:r>
          </w:p>
        </w:tc>
        <w:tc>
          <w:tcPr>
            <w:tcW w:w="3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2024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год</w:t>
            </w:r>
          </w:p>
        </w:tc>
        <w:tc>
          <w:tcPr>
            <w:tcW w:w="2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2025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год</w:t>
            </w:r>
          </w:p>
        </w:tc>
        <w:tc>
          <w:tcPr>
            <w:tcW w:w="3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2026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год</w:t>
            </w:r>
          </w:p>
        </w:tc>
      </w:tr>
      <w:tr w:rsidR="00784CC0" w:rsidRPr="00E52390" w:rsidTr="00F02DF2">
        <w:trPr>
          <w:trHeight w:val="434"/>
          <w:jc w:val="center"/>
        </w:trPr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2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Сумма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proofErr w:type="gramStart"/>
            <w:r w:rsidR="00E52390">
              <w:rPr>
                <w:color w:val="000000"/>
                <w:sz w:val="20"/>
              </w:rPr>
              <w:t>предостав</w:t>
            </w:r>
            <w:r w:rsidRPr="00E52390">
              <w:rPr>
                <w:color w:val="000000"/>
                <w:sz w:val="20"/>
              </w:rPr>
              <w:t>ляемых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2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гарантий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2"/>
              <w:jc w:val="center"/>
              <w:rPr>
                <w:color w:val="000000"/>
                <w:sz w:val="20"/>
              </w:rPr>
            </w:pPr>
            <w:proofErr w:type="gramStart"/>
            <w:r w:rsidRPr="00E52390">
              <w:rPr>
                <w:color w:val="000000"/>
                <w:sz w:val="20"/>
              </w:rPr>
              <w:t>(тыс.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2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рублей)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Наличие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права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ре</w:t>
            </w:r>
            <w:r w:rsidR="00E52390">
              <w:rPr>
                <w:color w:val="000000"/>
                <w:sz w:val="20"/>
              </w:rPr>
              <w:t>гресс</w:t>
            </w:r>
            <w:r w:rsidRPr="00E52390">
              <w:rPr>
                <w:color w:val="000000"/>
                <w:sz w:val="20"/>
              </w:rPr>
              <w:t>ного</w:t>
            </w:r>
          </w:p>
          <w:p w:rsidR="00784CC0" w:rsidRPr="00E52390" w:rsidRDefault="00E5239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тре</w:t>
            </w:r>
            <w:r w:rsidR="00784CC0" w:rsidRPr="00E52390">
              <w:rPr>
                <w:color w:val="000000"/>
                <w:sz w:val="20"/>
              </w:rPr>
              <w:t>бования</w:t>
            </w:r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Общий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объем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proofErr w:type="gramStart"/>
            <w:r w:rsidRPr="00E52390">
              <w:rPr>
                <w:color w:val="000000"/>
                <w:sz w:val="20"/>
              </w:rPr>
              <w:t>бюджетных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ассигнований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на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возможное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исполнение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выданных</w:t>
            </w:r>
          </w:p>
          <w:p w:rsidR="00784CC0" w:rsidRPr="00E52390" w:rsidRDefault="00E5239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государствен</w:t>
            </w:r>
            <w:r w:rsidR="00784CC0" w:rsidRPr="00E52390">
              <w:rPr>
                <w:color w:val="000000"/>
                <w:sz w:val="20"/>
              </w:rPr>
              <w:t>ных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="00784CC0" w:rsidRPr="00E52390">
              <w:rPr>
                <w:color w:val="000000"/>
                <w:sz w:val="20"/>
              </w:rPr>
              <w:t>гарантий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="00784CC0" w:rsidRPr="00E52390">
              <w:rPr>
                <w:color w:val="000000"/>
                <w:sz w:val="20"/>
              </w:rPr>
              <w:t>(тыс.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="00784CC0" w:rsidRPr="00E52390">
              <w:rPr>
                <w:color w:val="000000"/>
                <w:sz w:val="20"/>
              </w:rPr>
              <w:t>рублей)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Сумма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proofErr w:type="gramStart"/>
            <w:r w:rsidR="00E52390">
              <w:rPr>
                <w:color w:val="000000"/>
                <w:sz w:val="20"/>
              </w:rPr>
              <w:t>предостав</w:t>
            </w:r>
            <w:r w:rsidRPr="00E52390">
              <w:rPr>
                <w:color w:val="000000"/>
                <w:sz w:val="20"/>
              </w:rPr>
              <w:t>ляемых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гарантий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proofErr w:type="gramStart"/>
            <w:r w:rsidRPr="00E52390">
              <w:rPr>
                <w:color w:val="000000"/>
                <w:sz w:val="20"/>
              </w:rPr>
              <w:t>(тыс.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рублей)</w:t>
            </w:r>
          </w:p>
        </w:tc>
        <w:tc>
          <w:tcPr>
            <w:tcW w:w="9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Наличие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права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="00E52390">
              <w:rPr>
                <w:color w:val="000000"/>
                <w:sz w:val="20"/>
              </w:rPr>
              <w:t>регрессн</w:t>
            </w:r>
            <w:r w:rsidRPr="00E52390">
              <w:rPr>
                <w:color w:val="000000"/>
                <w:sz w:val="20"/>
              </w:rPr>
              <w:t>ого</w:t>
            </w:r>
          </w:p>
          <w:p w:rsidR="00784CC0" w:rsidRPr="00E52390" w:rsidRDefault="00E5239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тре</w:t>
            </w:r>
            <w:r w:rsidR="00784CC0" w:rsidRPr="00E52390">
              <w:rPr>
                <w:color w:val="000000"/>
                <w:sz w:val="20"/>
              </w:rPr>
              <w:t>бования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5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Общий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объем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proofErr w:type="gramStart"/>
            <w:r w:rsidRPr="00E52390">
              <w:rPr>
                <w:color w:val="000000"/>
                <w:sz w:val="20"/>
              </w:rPr>
              <w:t>бюджетных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5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ассигнований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на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proofErr w:type="gramStart"/>
            <w:r w:rsidRPr="00E52390">
              <w:rPr>
                <w:color w:val="000000"/>
                <w:sz w:val="20"/>
              </w:rPr>
              <w:t>возможное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5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исполнение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5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выданных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="00E52390">
              <w:rPr>
                <w:color w:val="000000"/>
                <w:sz w:val="20"/>
              </w:rPr>
              <w:t>государствен</w:t>
            </w:r>
            <w:r w:rsidRPr="00E52390">
              <w:rPr>
                <w:color w:val="000000"/>
                <w:sz w:val="20"/>
              </w:rPr>
              <w:t>ных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гарантий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5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(тыс.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рублей)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Сумма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proofErr w:type="gramStart"/>
            <w:r w:rsidRPr="00E52390">
              <w:rPr>
                <w:color w:val="000000"/>
                <w:sz w:val="20"/>
              </w:rPr>
              <w:t>предоставляемых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гарантий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proofErr w:type="gramStart"/>
            <w:r w:rsidRPr="00E52390">
              <w:rPr>
                <w:color w:val="000000"/>
                <w:sz w:val="20"/>
              </w:rPr>
              <w:t>(тыс.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рублей)</w:t>
            </w: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43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Наличие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права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43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регрессного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43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требования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Общий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объем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proofErr w:type="gramStart"/>
            <w:r w:rsidRPr="00E52390">
              <w:rPr>
                <w:color w:val="000000"/>
                <w:sz w:val="20"/>
              </w:rPr>
              <w:t>бюджетных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ассигнований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на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proofErr w:type="gramStart"/>
            <w:r w:rsidRPr="00E52390">
              <w:rPr>
                <w:color w:val="000000"/>
                <w:sz w:val="20"/>
              </w:rPr>
              <w:t>возможное</w:t>
            </w:r>
            <w:proofErr w:type="gramEnd"/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исполнение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выданных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государственных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гарантий</w:t>
            </w:r>
          </w:p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E52390">
              <w:rPr>
                <w:color w:val="000000"/>
                <w:sz w:val="20"/>
              </w:rPr>
              <w:t>(тыс.</w:t>
            </w:r>
            <w:r w:rsidR="005A6F31" w:rsidRPr="00E52390">
              <w:rPr>
                <w:color w:val="000000"/>
                <w:sz w:val="20"/>
              </w:rPr>
              <w:t xml:space="preserve"> </w:t>
            </w:r>
            <w:r w:rsidRPr="00E52390">
              <w:rPr>
                <w:color w:val="000000"/>
                <w:sz w:val="20"/>
              </w:rPr>
              <w:t>рублей)</w:t>
            </w:r>
          </w:p>
        </w:tc>
      </w:tr>
      <w:tr w:rsidR="00784CC0" w:rsidRPr="00E52390" w:rsidTr="00F02DF2">
        <w:trPr>
          <w:trHeight w:val="3704"/>
          <w:jc w:val="center"/>
        </w:trPr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E52390" w:rsidRDefault="00784CC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</w:tr>
      <w:tr w:rsidR="00E82841" w:rsidRPr="00E52390" w:rsidTr="00F02DF2">
        <w:trPr>
          <w:trHeight w:val="238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hanging="2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25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43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10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sz w:val="20"/>
              </w:rPr>
              <w:t>11</w:t>
            </w:r>
          </w:p>
        </w:tc>
      </w:tr>
      <w:tr w:rsidR="00E82841" w:rsidRPr="00E52390" w:rsidTr="00F02DF2">
        <w:trPr>
          <w:trHeight w:val="669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E52390">
              <w:rPr>
                <w:bCs/>
                <w:color w:val="000000"/>
                <w:sz w:val="20"/>
              </w:rPr>
              <w:t>Всего по краю,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hanging="2"/>
              <w:jc w:val="center"/>
              <w:rPr>
                <w:sz w:val="20"/>
              </w:rPr>
            </w:pPr>
            <w:r w:rsidRPr="00E52390">
              <w:rPr>
                <w:bCs/>
                <w:color w:val="000000"/>
                <w:sz w:val="20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52390">
              <w:rPr>
                <w:bCs/>
                <w:color w:val="000000"/>
                <w:sz w:val="20"/>
              </w:rPr>
              <w:t>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bCs/>
                <w:color w:val="000000"/>
                <w:sz w:val="20"/>
              </w:rPr>
              <w:t>0,0</w:t>
            </w:r>
            <w:r w:rsidRPr="00E52390">
              <w:rPr>
                <w:sz w:val="20"/>
              </w:rPr>
              <w:t>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25"/>
              <w:jc w:val="center"/>
              <w:rPr>
                <w:sz w:val="20"/>
              </w:rPr>
            </w:pPr>
            <w:r w:rsidRPr="00E52390">
              <w:rPr>
                <w:bCs/>
                <w:color w:val="000000"/>
                <w:sz w:val="20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bCs/>
                <w:color w:val="000000"/>
                <w:sz w:val="20"/>
              </w:rPr>
              <w:t>0,0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43"/>
              <w:jc w:val="center"/>
              <w:rPr>
                <w:sz w:val="20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82841" w:rsidRPr="00E52390" w:rsidRDefault="00E82841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  <w:r w:rsidRPr="00E52390">
              <w:rPr>
                <w:bCs/>
                <w:color w:val="000000"/>
                <w:sz w:val="20"/>
              </w:rPr>
              <w:t>0,0</w:t>
            </w:r>
          </w:p>
        </w:tc>
      </w:tr>
      <w:tr w:rsidR="0004522D" w:rsidRPr="00E52390" w:rsidTr="00F02DF2">
        <w:trPr>
          <w:trHeight w:val="253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E5239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Cs/>
                <w:color w:val="000000"/>
                <w:sz w:val="20"/>
              </w:rPr>
            </w:pPr>
            <w:r w:rsidRPr="00E52390">
              <w:rPr>
                <w:bCs/>
                <w:color w:val="000000"/>
                <w:sz w:val="20"/>
              </w:rPr>
              <w:t>в том числе: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ind w:hanging="2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ind w:firstLine="25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ind w:firstLine="43"/>
              <w:jc w:val="center"/>
              <w:rPr>
                <w:sz w:val="20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4522D" w:rsidRPr="00E52390" w:rsidRDefault="0004522D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E52390" w:rsidRPr="00E52390" w:rsidTr="00F02DF2">
        <w:trPr>
          <w:trHeight w:val="2347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Cs/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На государственную поддержку инвесторам, осуществляющим инвестиционную и инновационную деятельность в округе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hanging="2"/>
              <w:jc w:val="center"/>
              <w:rPr>
                <w:bCs/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Cs/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25"/>
              <w:jc w:val="center"/>
              <w:rPr>
                <w:bCs/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Cs/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43"/>
              <w:jc w:val="center"/>
              <w:rPr>
                <w:sz w:val="20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</w:tr>
      <w:tr w:rsidR="00E52390" w:rsidRPr="00E52390" w:rsidTr="00F02DF2">
        <w:trPr>
          <w:trHeight w:val="283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Организациям для выполнения социально значимых для округа задач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hanging="2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25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ind w:firstLine="43"/>
              <w:jc w:val="center"/>
              <w:rPr>
                <w:sz w:val="20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2390" w:rsidRPr="00E52390" w:rsidRDefault="00E52390" w:rsidP="00E5239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E52390">
              <w:rPr>
                <w:color w:val="000000"/>
                <w:sz w:val="20"/>
              </w:rPr>
              <w:t>0,0</w:t>
            </w:r>
          </w:p>
        </w:tc>
      </w:tr>
    </w:tbl>
    <w:p w:rsidR="00784CC0" w:rsidRDefault="00784CC0" w:rsidP="00784CC0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"/>
          <w:szCs w:val="2"/>
        </w:rPr>
      </w:pPr>
    </w:p>
    <w:p w:rsidR="00784CC0" w:rsidRDefault="00784CC0" w:rsidP="001E36F5">
      <w:pPr>
        <w:jc w:val="right"/>
      </w:pPr>
    </w:p>
    <w:sectPr w:rsidR="00784CC0" w:rsidSect="00E52390">
      <w:pgSz w:w="11907" w:h="16840" w:code="9"/>
      <w:pgMar w:top="1134" w:right="851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136D" w:rsidRDefault="00C6136D">
      <w:r>
        <w:separator/>
      </w:r>
    </w:p>
  </w:endnote>
  <w:endnote w:type="continuationSeparator" w:id="0">
    <w:p w:rsidR="00C6136D" w:rsidRDefault="00C613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136D" w:rsidRDefault="00C6136D">
      <w:r>
        <w:separator/>
      </w:r>
    </w:p>
  </w:footnote>
  <w:footnote w:type="continuationSeparator" w:id="0">
    <w:p w:rsidR="00C6136D" w:rsidRDefault="00C6136D">
      <w:r>
        <w:continuationSeparator/>
      </w:r>
    </w:p>
  </w:footnote>
  <w:footnote w:type="continuationNotice" w:id="1">
    <w:p w:rsidR="00C6136D" w:rsidRDefault="00C6136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/>
  <w:defaultTabStop w:val="284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18434"/>
  </w:hdrShapeDefaults>
  <w:footnotePr>
    <w:footnote w:id="-1"/>
    <w:footnote w:id="0"/>
    <w:footnote w:id="1"/>
  </w:footnotePr>
  <w:endnotePr>
    <w:endnote w:id="-1"/>
    <w:endnote w:id="0"/>
  </w:endnotePr>
  <w:compat/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07B"/>
    <w:rsid w:val="00006679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522D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05B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13F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3F05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1CD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27CE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50AC"/>
    <w:rsid w:val="00166204"/>
    <w:rsid w:val="00166554"/>
    <w:rsid w:val="0016661E"/>
    <w:rsid w:val="001667DD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6F5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125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6D75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064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A7875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35CA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0D9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976ED"/>
    <w:rsid w:val="003A027D"/>
    <w:rsid w:val="003A09A2"/>
    <w:rsid w:val="003A0D21"/>
    <w:rsid w:val="003A11C5"/>
    <w:rsid w:val="003A13DD"/>
    <w:rsid w:val="003A21AC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348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886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3C6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2FC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8DD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C7AA8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3315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5DEA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2F2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67"/>
    <w:rsid w:val="00557B99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31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C7E52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17CDB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1D34"/>
    <w:rsid w:val="00632447"/>
    <w:rsid w:val="00632EBB"/>
    <w:rsid w:val="00633BAF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564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8697D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3EA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2E67"/>
    <w:rsid w:val="006B3864"/>
    <w:rsid w:val="006B3CA8"/>
    <w:rsid w:val="006B5692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560"/>
    <w:rsid w:val="006D39F5"/>
    <w:rsid w:val="006D3D92"/>
    <w:rsid w:val="006D3E36"/>
    <w:rsid w:val="006D4273"/>
    <w:rsid w:val="006D463D"/>
    <w:rsid w:val="006D4A7E"/>
    <w:rsid w:val="006D5442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2416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CC0"/>
    <w:rsid w:val="00784F55"/>
    <w:rsid w:val="007852E7"/>
    <w:rsid w:val="00785643"/>
    <w:rsid w:val="00785DFF"/>
    <w:rsid w:val="00785EB3"/>
    <w:rsid w:val="00786326"/>
    <w:rsid w:val="007865F0"/>
    <w:rsid w:val="00786911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A49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321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1767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1F5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3ED"/>
    <w:rsid w:val="008E07D3"/>
    <w:rsid w:val="008E107C"/>
    <w:rsid w:val="008E199C"/>
    <w:rsid w:val="008E22E1"/>
    <w:rsid w:val="008E2488"/>
    <w:rsid w:val="008E270F"/>
    <w:rsid w:val="008E2AB3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313"/>
    <w:rsid w:val="0092274D"/>
    <w:rsid w:val="00923FD9"/>
    <w:rsid w:val="00924C52"/>
    <w:rsid w:val="009250FE"/>
    <w:rsid w:val="00925AF2"/>
    <w:rsid w:val="00926724"/>
    <w:rsid w:val="0092720A"/>
    <w:rsid w:val="00927872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8F1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1FF8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60A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8E9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36D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1E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D78A0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78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163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02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875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2390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77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9CC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841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4CDE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DF2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1D91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7E1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CA0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  <w:rsid w:val="00FF7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535D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2"/>
    <w:rsid w:val="00535D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535D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253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2530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253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8FC3D61E-828B-4300-8B13-009066CC0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82</Pages>
  <Words>27786</Words>
  <Characters>158386</Characters>
  <Application>Microsoft Office Word</Application>
  <DocSecurity>0</DocSecurity>
  <Lines>1319</Lines>
  <Paragraphs>371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185801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АМР</cp:lastModifiedBy>
  <cp:revision>2</cp:revision>
  <cp:lastPrinted>2023-07-15T00:42:00Z</cp:lastPrinted>
  <dcterms:created xsi:type="dcterms:W3CDTF">2023-12-25T13:41:00Z</dcterms:created>
  <dcterms:modified xsi:type="dcterms:W3CDTF">2023-12-25T13:41:00Z</dcterms:modified>
</cp:coreProperties>
</file>