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679" w:rsidRPr="00194335" w:rsidRDefault="00006679" w:rsidP="00194335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194335">
        <w:rPr>
          <w:b/>
          <w:sz w:val="32"/>
          <w:szCs w:val="24"/>
        </w:rPr>
        <w:t>СОВЕТ</w:t>
      </w:r>
      <w:r w:rsidR="00194335">
        <w:rPr>
          <w:b/>
          <w:sz w:val="32"/>
          <w:szCs w:val="24"/>
        </w:rPr>
        <w:t xml:space="preserve"> </w:t>
      </w:r>
      <w:r w:rsidRPr="00194335">
        <w:rPr>
          <w:b/>
          <w:sz w:val="32"/>
          <w:szCs w:val="24"/>
        </w:rPr>
        <w:t>НЕРЧИНСКО-ЗАВОДСКОГО</w:t>
      </w:r>
      <w:r w:rsidR="00194335">
        <w:rPr>
          <w:b/>
          <w:sz w:val="32"/>
          <w:szCs w:val="24"/>
        </w:rPr>
        <w:t xml:space="preserve"> </w:t>
      </w:r>
    </w:p>
    <w:p w:rsidR="00006679" w:rsidRPr="00194335" w:rsidRDefault="00006679" w:rsidP="00194335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194335">
        <w:rPr>
          <w:b/>
          <w:sz w:val="32"/>
          <w:szCs w:val="24"/>
        </w:rPr>
        <w:t>МУНИЦИПАЛЬНОГО</w:t>
      </w:r>
      <w:r w:rsidR="00194335">
        <w:rPr>
          <w:b/>
          <w:sz w:val="32"/>
          <w:szCs w:val="24"/>
        </w:rPr>
        <w:t xml:space="preserve"> </w:t>
      </w:r>
      <w:r w:rsidRPr="00194335">
        <w:rPr>
          <w:b/>
          <w:sz w:val="32"/>
          <w:szCs w:val="24"/>
        </w:rPr>
        <w:t>ОКРУГА</w:t>
      </w:r>
    </w:p>
    <w:p w:rsidR="00006679" w:rsidRDefault="00006679" w:rsidP="00194335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194335">
        <w:rPr>
          <w:b/>
          <w:sz w:val="32"/>
          <w:szCs w:val="24"/>
        </w:rPr>
        <w:t>ЗАБАЙКАЛЬСКОГО</w:t>
      </w:r>
      <w:r w:rsidR="00194335">
        <w:rPr>
          <w:b/>
          <w:sz w:val="32"/>
          <w:szCs w:val="24"/>
        </w:rPr>
        <w:t xml:space="preserve"> </w:t>
      </w:r>
      <w:r w:rsidRPr="00194335">
        <w:rPr>
          <w:b/>
          <w:sz w:val="32"/>
          <w:szCs w:val="24"/>
        </w:rPr>
        <w:t>КРАЯ</w:t>
      </w:r>
    </w:p>
    <w:p w:rsidR="00194335" w:rsidRPr="00194335" w:rsidRDefault="00194335" w:rsidP="00194335">
      <w:pPr>
        <w:spacing w:line="240" w:lineRule="auto"/>
        <w:ind w:firstLine="0"/>
        <w:jc w:val="center"/>
        <w:rPr>
          <w:sz w:val="24"/>
          <w:szCs w:val="24"/>
        </w:rPr>
      </w:pPr>
    </w:p>
    <w:p w:rsidR="00006679" w:rsidRPr="00194335" w:rsidRDefault="00006679" w:rsidP="00194335">
      <w:pPr>
        <w:spacing w:line="240" w:lineRule="auto"/>
        <w:ind w:firstLine="0"/>
        <w:jc w:val="center"/>
        <w:rPr>
          <w:b/>
          <w:sz w:val="32"/>
          <w:szCs w:val="24"/>
        </w:rPr>
      </w:pPr>
      <w:r w:rsidRPr="00194335">
        <w:rPr>
          <w:b/>
          <w:sz w:val="32"/>
          <w:szCs w:val="24"/>
        </w:rPr>
        <w:t>РЕШЕНИЕ</w:t>
      </w:r>
    </w:p>
    <w:p w:rsidR="00194335" w:rsidRPr="00E61BEA" w:rsidRDefault="00194335" w:rsidP="00194335">
      <w:pPr>
        <w:spacing w:line="240" w:lineRule="auto"/>
        <w:ind w:firstLine="0"/>
        <w:jc w:val="center"/>
        <w:rPr>
          <w:sz w:val="24"/>
          <w:szCs w:val="24"/>
        </w:rPr>
      </w:pPr>
    </w:p>
    <w:p w:rsidR="00194335" w:rsidRPr="00E61BEA" w:rsidRDefault="00194335" w:rsidP="00194335">
      <w:pPr>
        <w:spacing w:line="240" w:lineRule="auto"/>
        <w:ind w:firstLine="0"/>
        <w:jc w:val="center"/>
        <w:rPr>
          <w:sz w:val="24"/>
        </w:rPr>
      </w:pPr>
    </w:p>
    <w:p w:rsidR="009061AB" w:rsidRPr="00074F6E" w:rsidRDefault="00E61BEA" w:rsidP="00194335">
      <w:pPr>
        <w:spacing w:line="240" w:lineRule="auto"/>
        <w:ind w:firstLine="0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28 </w:t>
      </w:r>
      <w:r w:rsidR="00DD74EE" w:rsidRPr="00074F6E">
        <w:rPr>
          <w:sz w:val="24"/>
          <w:szCs w:val="28"/>
        </w:rPr>
        <w:t>марта</w:t>
      </w:r>
      <w:r w:rsidR="00194335" w:rsidRPr="00074F6E">
        <w:rPr>
          <w:sz w:val="24"/>
          <w:szCs w:val="28"/>
        </w:rPr>
        <w:t xml:space="preserve"> </w:t>
      </w:r>
      <w:r w:rsidR="005874E7" w:rsidRPr="00074F6E">
        <w:rPr>
          <w:sz w:val="24"/>
          <w:szCs w:val="28"/>
        </w:rPr>
        <w:t>202</w:t>
      </w:r>
      <w:r w:rsidR="00DD74EE" w:rsidRPr="00074F6E">
        <w:rPr>
          <w:sz w:val="24"/>
          <w:szCs w:val="28"/>
        </w:rPr>
        <w:t>5</w:t>
      </w:r>
      <w:r w:rsidR="00194335" w:rsidRPr="00074F6E">
        <w:rPr>
          <w:sz w:val="24"/>
          <w:szCs w:val="28"/>
        </w:rPr>
        <w:t xml:space="preserve"> </w:t>
      </w:r>
      <w:r w:rsidR="00C52A97">
        <w:rPr>
          <w:sz w:val="24"/>
          <w:szCs w:val="28"/>
        </w:rPr>
        <w:t>г.</w:t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074F6E" w:rsidRPr="00074F6E">
        <w:rPr>
          <w:sz w:val="24"/>
          <w:szCs w:val="28"/>
        </w:rPr>
        <w:tab/>
      </w:r>
      <w:r w:rsidR="00074F6E" w:rsidRPr="00074F6E">
        <w:rPr>
          <w:sz w:val="24"/>
          <w:szCs w:val="28"/>
        </w:rPr>
        <w:tab/>
      </w:r>
      <w:r w:rsidR="00074F6E" w:rsidRPr="00074F6E">
        <w:rPr>
          <w:sz w:val="24"/>
          <w:szCs w:val="28"/>
        </w:rPr>
        <w:tab/>
      </w:r>
      <w:r w:rsidR="00074F6E" w:rsidRPr="00074F6E">
        <w:rPr>
          <w:sz w:val="24"/>
          <w:szCs w:val="28"/>
        </w:rPr>
        <w:tab/>
      </w:r>
      <w:r w:rsidR="00074F6E" w:rsidRPr="00074F6E">
        <w:rPr>
          <w:sz w:val="24"/>
          <w:szCs w:val="28"/>
        </w:rPr>
        <w:tab/>
      </w:r>
      <w:r w:rsidR="00074F6E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194335" w:rsidRPr="00074F6E">
        <w:rPr>
          <w:sz w:val="24"/>
          <w:szCs w:val="28"/>
        </w:rPr>
        <w:tab/>
      </w:r>
      <w:r w:rsidR="00006679" w:rsidRPr="00074F6E">
        <w:rPr>
          <w:sz w:val="24"/>
          <w:szCs w:val="28"/>
        </w:rPr>
        <w:t>№</w:t>
      </w:r>
      <w:r>
        <w:rPr>
          <w:sz w:val="24"/>
          <w:szCs w:val="28"/>
        </w:rPr>
        <w:t xml:space="preserve"> 316</w:t>
      </w:r>
    </w:p>
    <w:p w:rsidR="00194335" w:rsidRPr="00194335" w:rsidRDefault="00194335" w:rsidP="00194335">
      <w:pPr>
        <w:spacing w:line="240" w:lineRule="auto"/>
        <w:ind w:firstLine="0"/>
        <w:jc w:val="center"/>
        <w:rPr>
          <w:sz w:val="24"/>
          <w:szCs w:val="28"/>
        </w:rPr>
      </w:pPr>
    </w:p>
    <w:p w:rsidR="00194335" w:rsidRPr="00194335" w:rsidRDefault="00194335" w:rsidP="00194335">
      <w:pPr>
        <w:spacing w:line="240" w:lineRule="auto"/>
        <w:ind w:firstLine="0"/>
        <w:jc w:val="center"/>
        <w:rPr>
          <w:sz w:val="24"/>
          <w:szCs w:val="28"/>
        </w:rPr>
      </w:pPr>
    </w:p>
    <w:p w:rsidR="00006679" w:rsidRPr="00194335" w:rsidRDefault="00006679" w:rsidP="00194335">
      <w:pPr>
        <w:spacing w:line="240" w:lineRule="auto"/>
        <w:ind w:firstLine="0"/>
        <w:jc w:val="center"/>
        <w:rPr>
          <w:sz w:val="24"/>
          <w:szCs w:val="28"/>
        </w:rPr>
      </w:pPr>
      <w:r w:rsidRPr="00194335">
        <w:rPr>
          <w:sz w:val="24"/>
          <w:szCs w:val="28"/>
        </w:rPr>
        <w:t>с.</w:t>
      </w:r>
      <w:r w:rsidR="00194335">
        <w:rPr>
          <w:sz w:val="24"/>
          <w:szCs w:val="28"/>
        </w:rPr>
        <w:t xml:space="preserve"> </w:t>
      </w:r>
      <w:r w:rsidRPr="00194335">
        <w:rPr>
          <w:sz w:val="24"/>
          <w:szCs w:val="28"/>
        </w:rPr>
        <w:t>Нерчинский</w:t>
      </w:r>
      <w:r w:rsidR="00194335">
        <w:rPr>
          <w:sz w:val="24"/>
          <w:szCs w:val="28"/>
        </w:rPr>
        <w:t xml:space="preserve"> </w:t>
      </w:r>
      <w:r w:rsidRPr="00194335">
        <w:rPr>
          <w:sz w:val="24"/>
          <w:szCs w:val="28"/>
        </w:rPr>
        <w:t>Завод</w:t>
      </w:r>
    </w:p>
    <w:p w:rsidR="00006679" w:rsidRPr="00194335" w:rsidRDefault="00006679" w:rsidP="00194335">
      <w:pPr>
        <w:spacing w:line="240" w:lineRule="auto"/>
        <w:ind w:firstLine="0"/>
        <w:rPr>
          <w:sz w:val="24"/>
          <w:szCs w:val="28"/>
        </w:rPr>
      </w:pPr>
    </w:p>
    <w:p w:rsidR="00194335" w:rsidRPr="00194335" w:rsidRDefault="00194335" w:rsidP="00194335">
      <w:pPr>
        <w:spacing w:line="240" w:lineRule="auto"/>
        <w:ind w:firstLine="0"/>
        <w:rPr>
          <w:sz w:val="24"/>
          <w:szCs w:val="28"/>
        </w:rPr>
      </w:pPr>
    </w:p>
    <w:p w:rsidR="00006679" w:rsidRPr="00194335" w:rsidRDefault="00DD74EE" w:rsidP="004A0159">
      <w:pPr>
        <w:spacing w:line="240" w:lineRule="auto"/>
        <w:jc w:val="center"/>
        <w:rPr>
          <w:b/>
          <w:sz w:val="32"/>
          <w:szCs w:val="28"/>
        </w:rPr>
      </w:pPr>
      <w:r w:rsidRPr="00194335">
        <w:rPr>
          <w:b/>
          <w:sz w:val="32"/>
          <w:szCs w:val="28"/>
        </w:rPr>
        <w:t>О</w:t>
      </w:r>
      <w:r w:rsidR="00194335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внесении</w:t>
      </w:r>
      <w:r w:rsidR="00194335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изменений</w:t>
      </w:r>
      <w:r w:rsidR="00194335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в</w:t>
      </w:r>
      <w:r w:rsidR="00194335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решение</w:t>
      </w:r>
      <w:r w:rsidR="00194335">
        <w:rPr>
          <w:b/>
          <w:sz w:val="32"/>
          <w:szCs w:val="28"/>
        </w:rPr>
        <w:t xml:space="preserve"> </w:t>
      </w:r>
      <w:r w:rsidR="00C52A97">
        <w:rPr>
          <w:b/>
          <w:sz w:val="32"/>
          <w:szCs w:val="28"/>
        </w:rPr>
        <w:t>С</w:t>
      </w:r>
      <w:r w:rsidRPr="00194335">
        <w:rPr>
          <w:b/>
          <w:sz w:val="32"/>
          <w:szCs w:val="28"/>
        </w:rPr>
        <w:t>овета</w:t>
      </w:r>
      <w:r w:rsidR="00194335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от</w:t>
      </w:r>
      <w:r w:rsidR="00194335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23.12.2024</w:t>
      </w:r>
      <w:r w:rsidR="00194335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г.</w:t>
      </w:r>
      <w:r w:rsidR="00194335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№</w:t>
      </w:r>
      <w:r w:rsidR="00C52A97">
        <w:rPr>
          <w:b/>
          <w:sz w:val="32"/>
          <w:szCs w:val="28"/>
        </w:rPr>
        <w:t xml:space="preserve"> </w:t>
      </w:r>
      <w:r w:rsidRPr="00194335">
        <w:rPr>
          <w:b/>
          <w:sz w:val="32"/>
          <w:szCs w:val="28"/>
        </w:rPr>
        <w:t>287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«О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бюджете</w:t>
      </w:r>
      <w:r w:rsidR="00194335">
        <w:rPr>
          <w:b/>
          <w:sz w:val="32"/>
          <w:szCs w:val="28"/>
        </w:rPr>
        <w:t xml:space="preserve"> </w:t>
      </w:r>
      <w:proofErr w:type="spellStart"/>
      <w:r w:rsidR="00006679" w:rsidRPr="00194335">
        <w:rPr>
          <w:b/>
          <w:sz w:val="32"/>
          <w:szCs w:val="28"/>
        </w:rPr>
        <w:t>Нерчинско</w:t>
      </w:r>
      <w:proofErr w:type="spellEnd"/>
      <w:r w:rsidR="00006679" w:rsidRPr="00194335">
        <w:rPr>
          <w:b/>
          <w:sz w:val="32"/>
          <w:szCs w:val="28"/>
        </w:rPr>
        <w:t>-Заводского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муниципального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округа</w:t>
      </w:r>
      <w:r w:rsidR="00E61BEA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на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202</w:t>
      </w:r>
      <w:r w:rsidR="009061AB" w:rsidRPr="00194335">
        <w:rPr>
          <w:b/>
          <w:sz w:val="32"/>
          <w:szCs w:val="28"/>
        </w:rPr>
        <w:t>5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год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и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плановый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период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202</w:t>
      </w:r>
      <w:r w:rsidR="009061AB" w:rsidRPr="00194335">
        <w:rPr>
          <w:b/>
          <w:sz w:val="32"/>
          <w:szCs w:val="28"/>
        </w:rPr>
        <w:t>6</w:t>
      </w:r>
      <w:r w:rsidR="00006679" w:rsidRPr="00194335">
        <w:rPr>
          <w:b/>
          <w:sz w:val="32"/>
          <w:szCs w:val="28"/>
        </w:rPr>
        <w:t>-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202</w:t>
      </w:r>
      <w:r w:rsidR="009061AB" w:rsidRPr="00194335">
        <w:rPr>
          <w:b/>
          <w:sz w:val="32"/>
          <w:szCs w:val="28"/>
        </w:rPr>
        <w:t>7</w:t>
      </w:r>
      <w:r w:rsidR="00194335">
        <w:rPr>
          <w:b/>
          <w:sz w:val="32"/>
          <w:szCs w:val="28"/>
        </w:rPr>
        <w:t xml:space="preserve"> </w:t>
      </w:r>
      <w:r w:rsidR="00006679" w:rsidRPr="00194335">
        <w:rPr>
          <w:b/>
          <w:sz w:val="32"/>
          <w:szCs w:val="28"/>
        </w:rPr>
        <w:t>годы»</w:t>
      </w:r>
    </w:p>
    <w:p w:rsidR="007409CF" w:rsidRPr="00194335" w:rsidRDefault="007409CF" w:rsidP="004A0159">
      <w:pPr>
        <w:spacing w:line="240" w:lineRule="auto"/>
        <w:rPr>
          <w:sz w:val="24"/>
        </w:rPr>
      </w:pPr>
    </w:p>
    <w:p w:rsidR="00194335" w:rsidRPr="00194335" w:rsidRDefault="00194335" w:rsidP="00E61BEA">
      <w:pPr>
        <w:spacing w:line="240" w:lineRule="auto"/>
        <w:ind w:firstLine="709"/>
        <w:rPr>
          <w:sz w:val="24"/>
        </w:rPr>
      </w:pPr>
    </w:p>
    <w:p w:rsidR="007409CF" w:rsidRPr="00E61BEA" w:rsidRDefault="007409CF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1.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Утвердить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основные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характеристики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бюджета</w:t>
      </w:r>
      <w:r w:rsidR="00194335" w:rsidRPr="00E61BEA">
        <w:rPr>
          <w:szCs w:val="28"/>
        </w:rPr>
        <w:t xml:space="preserve"> </w:t>
      </w:r>
      <w:proofErr w:type="spellStart"/>
      <w:r w:rsidR="00006679" w:rsidRPr="00E61BEA">
        <w:rPr>
          <w:szCs w:val="28"/>
        </w:rPr>
        <w:t>Нерчинско</w:t>
      </w:r>
      <w:proofErr w:type="spellEnd"/>
      <w:r w:rsidR="00006679" w:rsidRPr="00E61BEA">
        <w:rPr>
          <w:szCs w:val="28"/>
        </w:rPr>
        <w:t>-Заводского</w:t>
      </w:r>
      <w:r w:rsidR="00194335" w:rsidRPr="00E61BEA">
        <w:rPr>
          <w:szCs w:val="28"/>
        </w:rPr>
        <w:t xml:space="preserve"> </w:t>
      </w:r>
      <w:r w:rsidR="00006679"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="00006679" w:rsidRPr="00E61BEA">
        <w:rPr>
          <w:szCs w:val="28"/>
        </w:rPr>
        <w:t>округа</w:t>
      </w:r>
      <w:r w:rsidR="00194335" w:rsidRPr="00E61BEA">
        <w:rPr>
          <w:szCs w:val="28"/>
        </w:rPr>
        <w:t xml:space="preserve"> </w:t>
      </w:r>
      <w:r w:rsidR="00006679" w:rsidRPr="00E61BEA">
        <w:rPr>
          <w:szCs w:val="28"/>
        </w:rPr>
        <w:t>Забайкальского</w:t>
      </w:r>
      <w:r w:rsidR="00194335" w:rsidRPr="00E61BEA">
        <w:rPr>
          <w:szCs w:val="28"/>
        </w:rPr>
        <w:t xml:space="preserve"> </w:t>
      </w:r>
      <w:r w:rsidR="00006679" w:rsidRPr="00E61BEA">
        <w:rPr>
          <w:szCs w:val="28"/>
        </w:rPr>
        <w:t>края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</w:t>
      </w:r>
      <w:r w:rsidR="00194335" w:rsidRPr="00E61BEA">
        <w:rPr>
          <w:szCs w:val="28"/>
        </w:rPr>
        <w:t xml:space="preserve"> </w:t>
      </w:r>
      <w:r w:rsidR="00006679" w:rsidRPr="00E61BEA">
        <w:rPr>
          <w:szCs w:val="28"/>
        </w:rPr>
        <w:t>202</w:t>
      </w:r>
      <w:r w:rsidR="009061AB" w:rsidRPr="00E61BEA">
        <w:rPr>
          <w:szCs w:val="28"/>
        </w:rPr>
        <w:t>5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год:</w:t>
      </w:r>
    </w:p>
    <w:p w:rsidR="007409CF" w:rsidRPr="00E61BEA" w:rsidRDefault="007409CF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1)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общий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объем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доходов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сумме</w:t>
      </w:r>
      <w:r w:rsidR="00194335" w:rsidRPr="00E61BEA">
        <w:rPr>
          <w:szCs w:val="28"/>
        </w:rPr>
        <w:t xml:space="preserve"> </w:t>
      </w:r>
      <w:r w:rsidR="00DD74EE" w:rsidRPr="00E61BEA">
        <w:rPr>
          <w:szCs w:val="28"/>
        </w:rPr>
        <w:t>791</w:t>
      </w:r>
      <w:r w:rsidR="00194335" w:rsidRPr="00E61BEA">
        <w:rPr>
          <w:szCs w:val="28"/>
        </w:rPr>
        <w:t xml:space="preserve"> </w:t>
      </w:r>
      <w:r w:rsidR="00DD74EE" w:rsidRPr="00E61BEA">
        <w:rPr>
          <w:szCs w:val="28"/>
        </w:rPr>
        <w:t>161</w:t>
      </w:r>
      <w:bookmarkStart w:id="0" w:name="_GoBack"/>
      <w:bookmarkEnd w:id="0"/>
      <w:r w:rsidR="00DD74EE" w:rsidRPr="00E61BEA">
        <w:rPr>
          <w:szCs w:val="28"/>
        </w:rPr>
        <w:t>,9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тыс.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рублей;</w:t>
      </w:r>
    </w:p>
    <w:p w:rsidR="007409CF" w:rsidRPr="00E61BEA" w:rsidRDefault="007409CF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2)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общий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объем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расходов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сумме</w:t>
      </w:r>
      <w:r w:rsidR="00194335" w:rsidRPr="00E61BEA">
        <w:rPr>
          <w:szCs w:val="28"/>
        </w:rPr>
        <w:t xml:space="preserve"> </w:t>
      </w:r>
      <w:r w:rsidR="00DD74EE" w:rsidRPr="00E61BEA">
        <w:rPr>
          <w:szCs w:val="28"/>
        </w:rPr>
        <w:t>847</w:t>
      </w:r>
      <w:r w:rsidR="00194335" w:rsidRPr="00E61BEA">
        <w:rPr>
          <w:szCs w:val="28"/>
        </w:rPr>
        <w:t xml:space="preserve"> </w:t>
      </w:r>
      <w:r w:rsidR="00DD74EE" w:rsidRPr="00E61BEA">
        <w:rPr>
          <w:szCs w:val="28"/>
        </w:rPr>
        <w:t>652,6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тыс.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рублей;</w:t>
      </w:r>
    </w:p>
    <w:p w:rsidR="00DD74EE" w:rsidRPr="00E61BEA" w:rsidRDefault="00DD74EE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3)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дефицит</w:t>
      </w:r>
      <w:r w:rsidR="00E61BEA" w:rsidRPr="00E61BEA">
        <w:rPr>
          <w:szCs w:val="28"/>
        </w:rPr>
        <w:t xml:space="preserve"> </w:t>
      </w:r>
      <w:r w:rsidRPr="00E61BEA">
        <w:rPr>
          <w:szCs w:val="28"/>
        </w:rPr>
        <w:t>бюджета</w:t>
      </w:r>
      <w:r w:rsidR="00E61BEA" w:rsidRPr="00E61BEA">
        <w:rPr>
          <w:szCs w:val="28"/>
        </w:rPr>
        <w:t xml:space="preserve"> </w:t>
      </w:r>
      <w:r w:rsidRPr="00E61BEA">
        <w:rPr>
          <w:szCs w:val="28"/>
        </w:rPr>
        <w:t>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сумме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56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490,7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тыс.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рублей.</w:t>
      </w:r>
    </w:p>
    <w:p w:rsidR="00DD74EE" w:rsidRPr="00E61BEA" w:rsidRDefault="00DD74EE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2.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Утвердить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объем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поступлений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доходов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бюджет</w:t>
      </w:r>
      <w:r w:rsidR="00194335" w:rsidRPr="00E61BEA">
        <w:rPr>
          <w:szCs w:val="28"/>
        </w:rPr>
        <w:t xml:space="preserve"> </w:t>
      </w:r>
      <w:proofErr w:type="spellStart"/>
      <w:r w:rsidRPr="00E61BEA">
        <w:rPr>
          <w:szCs w:val="28"/>
        </w:rPr>
        <w:t>Нерчинско</w:t>
      </w:r>
      <w:proofErr w:type="spellEnd"/>
      <w:r w:rsidRPr="00E61BEA">
        <w:rPr>
          <w:szCs w:val="28"/>
        </w:rPr>
        <w:t>-Заводского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округа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Забайкальского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края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по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кодам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классификации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доходов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2025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год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согласно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приложению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№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1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настоящему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Решению.</w:t>
      </w:r>
    </w:p>
    <w:p w:rsidR="00DD74EE" w:rsidRPr="00E61BEA" w:rsidRDefault="00DD74EE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3.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Утвердить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источники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финансирования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дефицита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бюджета</w:t>
      </w:r>
      <w:r w:rsidR="00194335" w:rsidRPr="00E61BEA">
        <w:rPr>
          <w:szCs w:val="28"/>
        </w:rPr>
        <w:t xml:space="preserve"> </w:t>
      </w:r>
      <w:proofErr w:type="spellStart"/>
      <w:r w:rsidRPr="00E61BEA">
        <w:rPr>
          <w:szCs w:val="28"/>
        </w:rPr>
        <w:t>Нерчинско</w:t>
      </w:r>
      <w:proofErr w:type="spellEnd"/>
      <w:r w:rsidRPr="00E61BEA">
        <w:rPr>
          <w:szCs w:val="28"/>
        </w:rPr>
        <w:t>-Заводского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округа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Забайкальского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края,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перечень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статей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и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видов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источников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финансирования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дефицита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бюджета</w:t>
      </w:r>
      <w:r w:rsidR="00194335" w:rsidRPr="00E61BEA">
        <w:rPr>
          <w:szCs w:val="28"/>
        </w:rPr>
        <w:t xml:space="preserve"> </w:t>
      </w:r>
      <w:proofErr w:type="spellStart"/>
      <w:r w:rsidRPr="00E61BEA">
        <w:rPr>
          <w:szCs w:val="28"/>
        </w:rPr>
        <w:t>Нерчинско</w:t>
      </w:r>
      <w:proofErr w:type="spellEnd"/>
      <w:r w:rsidRPr="00E61BEA">
        <w:rPr>
          <w:szCs w:val="28"/>
        </w:rPr>
        <w:t>-Заводского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округа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Забайкальского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края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2025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год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согласно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приложению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№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3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настоящему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Решению.</w:t>
      </w:r>
    </w:p>
    <w:p w:rsidR="00DD74EE" w:rsidRPr="00E61BEA" w:rsidRDefault="00DD74EE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4.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Утвердить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объем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и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распределение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бюджетных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ассигнований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бюджета</w:t>
      </w:r>
      <w:r w:rsidR="00E61BEA" w:rsidRPr="00E61BEA">
        <w:rPr>
          <w:szCs w:val="28"/>
        </w:rPr>
        <w:t xml:space="preserve"> </w:t>
      </w:r>
      <w:proofErr w:type="spellStart"/>
      <w:r w:rsidRPr="00E61BEA">
        <w:rPr>
          <w:szCs w:val="28"/>
        </w:rPr>
        <w:t>Нерчинско</w:t>
      </w:r>
      <w:proofErr w:type="spellEnd"/>
      <w:r w:rsidRPr="00E61BEA">
        <w:rPr>
          <w:szCs w:val="28"/>
        </w:rPr>
        <w:t>-Заводского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округа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Забайкальского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края</w:t>
      </w:r>
      <w:r w:rsidR="00194335" w:rsidRPr="00E61BEA">
        <w:rPr>
          <w:rFonts w:cs="Arial"/>
          <w:szCs w:val="28"/>
        </w:rPr>
        <w:t xml:space="preserve"> </w:t>
      </w:r>
      <w:r w:rsidRPr="00E61BEA">
        <w:rPr>
          <w:szCs w:val="28"/>
        </w:rPr>
        <w:t>по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разделам,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подразделам,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целевым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статьям,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группам</w:t>
      </w:r>
      <w:r w:rsidR="00E61BEA" w:rsidRPr="00E61BEA">
        <w:rPr>
          <w:szCs w:val="28"/>
        </w:rPr>
        <w:t xml:space="preserve"> </w:t>
      </w:r>
      <w:proofErr w:type="gramStart"/>
      <w:r w:rsidRPr="00E61BEA">
        <w:rPr>
          <w:szCs w:val="28"/>
        </w:rPr>
        <w:t>видов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расходов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классификации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расходов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бюджетов</w:t>
      </w:r>
      <w:proofErr w:type="gramEnd"/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2025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год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согласно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приложению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№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5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настоящему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Решению.</w:t>
      </w:r>
    </w:p>
    <w:p w:rsidR="00DD74EE" w:rsidRPr="00E61BEA" w:rsidRDefault="00DD74EE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5.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Утвердить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ведомственную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структуру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расходов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бюджета</w:t>
      </w:r>
      <w:r w:rsidR="00194335" w:rsidRPr="00E61BEA">
        <w:rPr>
          <w:szCs w:val="28"/>
        </w:rPr>
        <w:t xml:space="preserve"> </w:t>
      </w:r>
      <w:proofErr w:type="spellStart"/>
      <w:r w:rsidRPr="00E61BEA">
        <w:rPr>
          <w:szCs w:val="28"/>
        </w:rPr>
        <w:t>Нерчинско</w:t>
      </w:r>
      <w:proofErr w:type="spellEnd"/>
      <w:r w:rsidRPr="00E61BEA">
        <w:rPr>
          <w:szCs w:val="28"/>
        </w:rPr>
        <w:t>-Заводского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округа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Забайкальского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края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2025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год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согласно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приложению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№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7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к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настоящему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Решению.</w:t>
      </w:r>
    </w:p>
    <w:p w:rsidR="00E61BEA" w:rsidRPr="00E61BEA" w:rsidRDefault="00DD74EE" w:rsidP="00E61BEA">
      <w:pPr>
        <w:spacing w:line="276" w:lineRule="auto"/>
        <w:ind w:firstLine="709"/>
        <w:rPr>
          <w:szCs w:val="28"/>
        </w:rPr>
      </w:pPr>
      <w:r w:rsidRPr="00E61BEA">
        <w:rPr>
          <w:szCs w:val="28"/>
        </w:rPr>
        <w:t>6</w:t>
      </w:r>
      <w:r w:rsidR="00C3060A" w:rsidRPr="00E61BEA">
        <w:rPr>
          <w:szCs w:val="28"/>
        </w:rPr>
        <w:t>.</w:t>
      </w:r>
      <w:r w:rsidR="00194335" w:rsidRPr="00E61BEA">
        <w:rPr>
          <w:b/>
          <w:szCs w:val="28"/>
        </w:rPr>
        <w:t xml:space="preserve"> </w:t>
      </w:r>
      <w:r w:rsidR="0072278A" w:rsidRPr="00E61BEA">
        <w:rPr>
          <w:szCs w:val="28"/>
        </w:rPr>
        <w:t>Настоящее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решение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Совета</w:t>
      </w:r>
      <w:r w:rsidR="00194335" w:rsidRPr="00E61BEA">
        <w:rPr>
          <w:szCs w:val="28"/>
        </w:rPr>
        <w:t xml:space="preserve"> </w:t>
      </w:r>
      <w:proofErr w:type="spellStart"/>
      <w:r w:rsidR="0072278A" w:rsidRPr="00E61BEA">
        <w:rPr>
          <w:szCs w:val="28"/>
        </w:rPr>
        <w:t>Нерчинско</w:t>
      </w:r>
      <w:proofErr w:type="spellEnd"/>
      <w:r w:rsidR="0072278A" w:rsidRPr="00E61BEA">
        <w:rPr>
          <w:szCs w:val="28"/>
        </w:rPr>
        <w:t>-Заводского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округа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вступает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в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силу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на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следующий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день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после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его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официального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lastRenderedPageBreak/>
        <w:t>обнародования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в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информационно-телекоммуникационной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сети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«Интернет»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на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сайте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администрации</w:t>
      </w:r>
      <w:r w:rsidR="00194335" w:rsidRPr="00E61BEA">
        <w:rPr>
          <w:szCs w:val="28"/>
        </w:rPr>
        <w:t xml:space="preserve"> </w:t>
      </w:r>
      <w:proofErr w:type="spellStart"/>
      <w:r w:rsidR="0072278A" w:rsidRPr="00E61BEA">
        <w:rPr>
          <w:szCs w:val="28"/>
        </w:rPr>
        <w:t>Нерчинско</w:t>
      </w:r>
      <w:proofErr w:type="spellEnd"/>
      <w:r w:rsidR="0072278A" w:rsidRPr="00E61BEA">
        <w:rPr>
          <w:szCs w:val="28"/>
        </w:rPr>
        <w:t>-Заводского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округа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по</w:t>
      </w:r>
      <w:r w:rsidR="00194335" w:rsidRPr="00E61BEA">
        <w:rPr>
          <w:szCs w:val="28"/>
        </w:rPr>
        <w:t xml:space="preserve"> </w:t>
      </w:r>
      <w:r w:rsidR="0072278A" w:rsidRPr="00E61BEA">
        <w:rPr>
          <w:szCs w:val="28"/>
        </w:rPr>
        <w:t>адресу</w:t>
      </w:r>
      <w:r w:rsidR="00194335" w:rsidRPr="00E61BEA">
        <w:rPr>
          <w:szCs w:val="28"/>
        </w:rPr>
        <w:t xml:space="preserve"> </w:t>
      </w:r>
      <w:hyperlink r:id="rId9" w:history="1">
        <w:r w:rsidR="00E61BEA" w:rsidRPr="00E61BEA">
          <w:rPr>
            <w:rStyle w:val="af4"/>
            <w:szCs w:val="28"/>
            <w:lang w:val="en-US"/>
          </w:rPr>
          <w:t>https</w:t>
        </w:r>
        <w:r w:rsidR="00E61BEA" w:rsidRPr="00E61BEA">
          <w:rPr>
            <w:rStyle w:val="af4"/>
            <w:szCs w:val="28"/>
          </w:rPr>
          <w:t>://нерзавод75.рф/</w:t>
        </w:r>
      </w:hyperlink>
      <w:r w:rsidR="0072278A" w:rsidRPr="00E61BEA">
        <w:rPr>
          <w:szCs w:val="28"/>
        </w:rPr>
        <w:t>.</w:t>
      </w:r>
    </w:p>
    <w:p w:rsidR="00E61BEA" w:rsidRDefault="00E61BEA" w:rsidP="00E61BEA">
      <w:pPr>
        <w:spacing w:line="276" w:lineRule="auto"/>
        <w:ind w:firstLine="0"/>
        <w:rPr>
          <w:szCs w:val="28"/>
        </w:rPr>
      </w:pPr>
    </w:p>
    <w:p w:rsidR="00E61BEA" w:rsidRDefault="00E61BEA" w:rsidP="00E61BEA">
      <w:pPr>
        <w:spacing w:line="276" w:lineRule="auto"/>
        <w:ind w:firstLine="0"/>
        <w:rPr>
          <w:szCs w:val="28"/>
        </w:rPr>
      </w:pPr>
    </w:p>
    <w:p w:rsidR="00E61BEA" w:rsidRPr="00E61BEA" w:rsidRDefault="00E61BEA" w:rsidP="00E61BEA">
      <w:pPr>
        <w:spacing w:line="276" w:lineRule="auto"/>
        <w:ind w:firstLine="0"/>
        <w:rPr>
          <w:szCs w:val="28"/>
        </w:rPr>
      </w:pPr>
    </w:p>
    <w:p w:rsidR="00C3060A" w:rsidRPr="00E61BEA" w:rsidRDefault="00E61BEA" w:rsidP="00E61BEA">
      <w:pPr>
        <w:spacing w:line="276" w:lineRule="auto"/>
        <w:ind w:firstLine="0"/>
        <w:rPr>
          <w:szCs w:val="28"/>
        </w:rPr>
      </w:pPr>
      <w:r w:rsidRPr="00E61BEA">
        <w:rPr>
          <w:szCs w:val="28"/>
        </w:rPr>
        <w:t>Заместитель п</w:t>
      </w:r>
      <w:r w:rsidR="00C3060A" w:rsidRPr="00E61BEA">
        <w:rPr>
          <w:szCs w:val="28"/>
        </w:rPr>
        <w:t>редседател</w:t>
      </w:r>
      <w:r w:rsidRPr="00E61BEA">
        <w:rPr>
          <w:szCs w:val="28"/>
        </w:rPr>
        <w:t>я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С</w:t>
      </w:r>
      <w:r w:rsidR="00C3060A" w:rsidRPr="00E61BEA">
        <w:rPr>
          <w:szCs w:val="28"/>
        </w:rPr>
        <w:t>овета</w:t>
      </w:r>
      <w:r w:rsidR="00194335" w:rsidRPr="00E61BEA">
        <w:rPr>
          <w:szCs w:val="28"/>
        </w:rPr>
        <w:t xml:space="preserve"> </w:t>
      </w:r>
    </w:p>
    <w:p w:rsidR="00194335" w:rsidRPr="00E61BEA" w:rsidRDefault="00C3060A" w:rsidP="00E61BEA">
      <w:pPr>
        <w:spacing w:line="276" w:lineRule="auto"/>
        <w:ind w:firstLine="0"/>
        <w:rPr>
          <w:szCs w:val="28"/>
        </w:rPr>
      </w:pPr>
      <w:proofErr w:type="spellStart"/>
      <w:r w:rsidRPr="00E61BEA">
        <w:rPr>
          <w:szCs w:val="28"/>
        </w:rPr>
        <w:t>Нерчинско</w:t>
      </w:r>
      <w:proofErr w:type="spellEnd"/>
      <w:r w:rsidRPr="00E61BEA">
        <w:rPr>
          <w:szCs w:val="28"/>
        </w:rPr>
        <w:t>-Заводского</w:t>
      </w:r>
    </w:p>
    <w:p w:rsidR="00194335" w:rsidRPr="00E61BEA" w:rsidRDefault="00C3060A" w:rsidP="00E61BEA">
      <w:pPr>
        <w:spacing w:line="276" w:lineRule="auto"/>
        <w:ind w:firstLine="0"/>
        <w:rPr>
          <w:szCs w:val="28"/>
        </w:rPr>
      </w:pPr>
      <w:r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округа</w:t>
      </w:r>
    </w:p>
    <w:p w:rsidR="00C3060A" w:rsidRPr="00E61BEA" w:rsidRDefault="00194335" w:rsidP="00E61BEA">
      <w:pPr>
        <w:spacing w:line="276" w:lineRule="auto"/>
        <w:ind w:firstLine="0"/>
        <w:rPr>
          <w:szCs w:val="28"/>
        </w:rPr>
      </w:pPr>
      <w:r w:rsidRPr="00E61BEA">
        <w:rPr>
          <w:szCs w:val="28"/>
        </w:rPr>
        <w:t>Забайкальского края</w:t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="00E61BEA" w:rsidRPr="00E61BEA">
        <w:rPr>
          <w:szCs w:val="28"/>
        </w:rPr>
        <w:t>Н.В. Середкина</w:t>
      </w:r>
    </w:p>
    <w:p w:rsidR="00194335" w:rsidRDefault="00194335" w:rsidP="00E61BEA">
      <w:pPr>
        <w:spacing w:line="276" w:lineRule="auto"/>
        <w:ind w:firstLine="0"/>
        <w:rPr>
          <w:szCs w:val="28"/>
        </w:rPr>
      </w:pPr>
    </w:p>
    <w:p w:rsidR="00E61BEA" w:rsidRDefault="00E61BEA" w:rsidP="00E61BEA">
      <w:pPr>
        <w:spacing w:line="276" w:lineRule="auto"/>
        <w:ind w:firstLine="0"/>
        <w:rPr>
          <w:szCs w:val="28"/>
        </w:rPr>
      </w:pPr>
    </w:p>
    <w:p w:rsidR="00E61BEA" w:rsidRPr="00E61BEA" w:rsidRDefault="00E61BEA" w:rsidP="00E61BEA">
      <w:pPr>
        <w:spacing w:line="276" w:lineRule="auto"/>
        <w:ind w:firstLine="0"/>
        <w:rPr>
          <w:szCs w:val="28"/>
        </w:rPr>
      </w:pPr>
    </w:p>
    <w:p w:rsidR="00C3060A" w:rsidRPr="00E61BEA" w:rsidRDefault="00C3060A" w:rsidP="00E61BEA">
      <w:pPr>
        <w:spacing w:line="276" w:lineRule="auto"/>
        <w:ind w:firstLine="0"/>
        <w:rPr>
          <w:szCs w:val="28"/>
        </w:rPr>
      </w:pPr>
      <w:r w:rsidRPr="00E61BEA">
        <w:rPr>
          <w:szCs w:val="28"/>
        </w:rPr>
        <w:t>Глава</w:t>
      </w:r>
      <w:r w:rsidR="00194335" w:rsidRPr="00E61BEA">
        <w:rPr>
          <w:szCs w:val="28"/>
        </w:rPr>
        <w:t xml:space="preserve"> </w:t>
      </w:r>
      <w:proofErr w:type="spellStart"/>
      <w:r w:rsidRPr="00E61BEA">
        <w:rPr>
          <w:szCs w:val="28"/>
        </w:rPr>
        <w:t>Нерчинско</w:t>
      </w:r>
      <w:proofErr w:type="spellEnd"/>
      <w:r w:rsidRPr="00E61BEA">
        <w:rPr>
          <w:szCs w:val="28"/>
        </w:rPr>
        <w:t>-Заводского</w:t>
      </w:r>
    </w:p>
    <w:p w:rsidR="00194335" w:rsidRPr="00E61BEA" w:rsidRDefault="00C3060A" w:rsidP="00E61BEA">
      <w:pPr>
        <w:spacing w:line="276" w:lineRule="auto"/>
        <w:ind w:firstLine="0"/>
        <w:rPr>
          <w:szCs w:val="28"/>
        </w:rPr>
      </w:pPr>
      <w:r w:rsidRPr="00E61BEA">
        <w:rPr>
          <w:szCs w:val="28"/>
        </w:rPr>
        <w:t>муниципального</w:t>
      </w:r>
      <w:r w:rsidR="00194335" w:rsidRPr="00E61BEA">
        <w:rPr>
          <w:szCs w:val="28"/>
        </w:rPr>
        <w:t xml:space="preserve"> </w:t>
      </w:r>
      <w:r w:rsidRPr="00E61BEA">
        <w:rPr>
          <w:szCs w:val="28"/>
        </w:rPr>
        <w:t>округа</w:t>
      </w:r>
    </w:p>
    <w:p w:rsidR="00C3060A" w:rsidRPr="00E61BEA" w:rsidRDefault="00194335" w:rsidP="00E61BEA">
      <w:pPr>
        <w:spacing w:line="276" w:lineRule="auto"/>
        <w:ind w:firstLine="0"/>
        <w:rPr>
          <w:szCs w:val="28"/>
        </w:rPr>
      </w:pPr>
      <w:r w:rsidRPr="00E61BEA">
        <w:rPr>
          <w:szCs w:val="28"/>
        </w:rPr>
        <w:t>Забайкальского края</w:t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Pr="00E61BEA">
        <w:rPr>
          <w:szCs w:val="28"/>
        </w:rPr>
        <w:tab/>
      </w:r>
      <w:r w:rsidR="00C3060A" w:rsidRPr="00E61BEA">
        <w:rPr>
          <w:szCs w:val="28"/>
        </w:rPr>
        <w:t>Л.В.</w:t>
      </w:r>
      <w:r w:rsidRPr="00E61BEA">
        <w:rPr>
          <w:szCs w:val="28"/>
        </w:rPr>
        <w:t xml:space="preserve"> </w:t>
      </w:r>
      <w:proofErr w:type="spellStart"/>
      <w:r w:rsidR="00C3060A" w:rsidRPr="00E61BEA">
        <w:rPr>
          <w:szCs w:val="28"/>
        </w:rPr>
        <w:t>Михалёв</w:t>
      </w:r>
      <w:proofErr w:type="spellEnd"/>
    </w:p>
    <w:p w:rsidR="00AE24A5" w:rsidRDefault="00AE24A5" w:rsidP="004932FC">
      <w:pPr>
        <w:spacing w:line="240" w:lineRule="auto"/>
        <w:jc w:val="right"/>
        <w:rPr>
          <w:sz w:val="20"/>
        </w:rPr>
      </w:pPr>
    </w:p>
    <w:p w:rsidR="00E61BEA" w:rsidRDefault="00E61BEA">
      <w:pPr>
        <w:spacing w:line="240" w:lineRule="auto"/>
        <w:ind w:firstLine="0"/>
        <w:jc w:val="left"/>
        <w:rPr>
          <w:sz w:val="20"/>
        </w:rPr>
      </w:pPr>
      <w:r>
        <w:rPr>
          <w:sz w:val="20"/>
        </w:rPr>
        <w:br w:type="page"/>
      </w:r>
    </w:p>
    <w:p w:rsidR="004932FC" w:rsidRPr="00E61BEA" w:rsidRDefault="004932FC" w:rsidP="004932FC">
      <w:pPr>
        <w:spacing w:line="240" w:lineRule="auto"/>
        <w:jc w:val="right"/>
        <w:rPr>
          <w:sz w:val="24"/>
        </w:rPr>
      </w:pPr>
      <w:r w:rsidRPr="00E61BEA">
        <w:rPr>
          <w:sz w:val="24"/>
        </w:rPr>
        <w:lastRenderedPageBreak/>
        <w:t>Приложение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N</w:t>
      </w:r>
      <w:r w:rsidR="00CD78A0" w:rsidRPr="00E61BEA">
        <w:rPr>
          <w:sz w:val="24"/>
        </w:rPr>
        <w:t>1</w:t>
      </w:r>
      <w:r w:rsidR="00194335" w:rsidRPr="00E61BEA">
        <w:rPr>
          <w:sz w:val="24"/>
        </w:rPr>
        <w:t xml:space="preserve"> </w:t>
      </w:r>
    </w:p>
    <w:p w:rsidR="004932FC" w:rsidRPr="00E61BEA" w:rsidRDefault="004932FC" w:rsidP="004932FC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>к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решению</w:t>
      </w:r>
      <w:r w:rsidR="00194335" w:rsidRPr="00E61BEA">
        <w:rPr>
          <w:sz w:val="24"/>
        </w:rPr>
        <w:t xml:space="preserve"> </w:t>
      </w:r>
    </w:p>
    <w:p w:rsidR="00DD74EE" w:rsidRPr="00E61BEA" w:rsidRDefault="004932FC" w:rsidP="004932FC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>Совета</w:t>
      </w:r>
      <w:r w:rsidR="00194335" w:rsidRPr="00E61BEA">
        <w:rPr>
          <w:sz w:val="24"/>
        </w:rPr>
        <w:t xml:space="preserve"> </w:t>
      </w:r>
      <w:proofErr w:type="spellStart"/>
      <w:r w:rsidRPr="00E61BEA">
        <w:rPr>
          <w:sz w:val="24"/>
        </w:rPr>
        <w:t>Нерчинско</w:t>
      </w:r>
      <w:proofErr w:type="spellEnd"/>
      <w:r w:rsidRPr="00E61BEA">
        <w:rPr>
          <w:sz w:val="24"/>
        </w:rPr>
        <w:t>-Заводского</w:t>
      </w:r>
      <w:r w:rsidR="00E61BEA" w:rsidRPr="00E61BEA">
        <w:rPr>
          <w:sz w:val="24"/>
        </w:rPr>
        <w:t xml:space="preserve"> </w:t>
      </w:r>
      <w:r w:rsidRPr="00E61BEA">
        <w:rPr>
          <w:sz w:val="24"/>
        </w:rPr>
        <w:t>муниципального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округа</w:t>
      </w:r>
    </w:p>
    <w:p w:rsidR="004932FC" w:rsidRPr="00E61BEA" w:rsidRDefault="00194335" w:rsidP="004932FC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«О</w:t>
      </w: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внесении</w:t>
      </w: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изменений</w:t>
      </w: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в</w:t>
      </w: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решение</w:t>
      </w: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от</w:t>
      </w: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23.12.2024</w:t>
      </w: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г.</w:t>
      </w:r>
      <w:r w:rsidRPr="00E61BEA">
        <w:rPr>
          <w:sz w:val="24"/>
        </w:rPr>
        <w:t xml:space="preserve"> </w:t>
      </w:r>
      <w:r w:rsidR="00DD74EE" w:rsidRPr="00E61BEA">
        <w:rPr>
          <w:sz w:val="24"/>
        </w:rPr>
        <w:t>№287</w:t>
      </w:r>
    </w:p>
    <w:p w:rsidR="004932FC" w:rsidRPr="00E61BEA" w:rsidRDefault="00194335" w:rsidP="004932FC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«О</w:t>
      </w: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бюджете</w:t>
      </w:r>
      <w:r w:rsidRPr="00E61BEA">
        <w:rPr>
          <w:sz w:val="24"/>
        </w:rPr>
        <w:t xml:space="preserve"> </w:t>
      </w:r>
      <w:proofErr w:type="spellStart"/>
      <w:r w:rsidR="004932FC" w:rsidRPr="00E61BEA">
        <w:rPr>
          <w:sz w:val="24"/>
        </w:rPr>
        <w:t>Нерчинско</w:t>
      </w:r>
      <w:proofErr w:type="spellEnd"/>
      <w:r w:rsidR="004932FC" w:rsidRPr="00E61BEA">
        <w:rPr>
          <w:sz w:val="24"/>
        </w:rPr>
        <w:t>-Заводского</w:t>
      </w: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муниципального</w:t>
      </w: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округа</w:t>
      </w:r>
    </w:p>
    <w:p w:rsidR="004932FC" w:rsidRPr="00E61BEA" w:rsidRDefault="00194335" w:rsidP="004932FC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на</w:t>
      </w: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202</w:t>
      </w:r>
      <w:r w:rsidR="003245FD" w:rsidRPr="00E61BEA">
        <w:rPr>
          <w:sz w:val="24"/>
        </w:rPr>
        <w:t>5</w:t>
      </w:r>
      <w:r w:rsidR="00E61BEA" w:rsidRPr="00E61BEA">
        <w:rPr>
          <w:sz w:val="24"/>
        </w:rPr>
        <w:t xml:space="preserve"> </w:t>
      </w:r>
      <w:r w:rsidR="004932FC" w:rsidRPr="00E61BEA">
        <w:rPr>
          <w:sz w:val="24"/>
        </w:rPr>
        <w:t>и</w:t>
      </w: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плановый</w:t>
      </w: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период</w:t>
      </w:r>
      <w:r w:rsidRPr="00E61BEA">
        <w:rPr>
          <w:sz w:val="24"/>
        </w:rPr>
        <w:t xml:space="preserve"> </w:t>
      </w:r>
      <w:r w:rsidR="004932FC" w:rsidRPr="00E61BEA">
        <w:rPr>
          <w:sz w:val="24"/>
        </w:rPr>
        <w:t>202</w:t>
      </w:r>
      <w:r w:rsidR="003245FD" w:rsidRPr="00E61BEA">
        <w:rPr>
          <w:sz w:val="24"/>
        </w:rPr>
        <w:t>6</w:t>
      </w:r>
      <w:r w:rsidR="004932FC" w:rsidRPr="00E61BEA">
        <w:rPr>
          <w:sz w:val="24"/>
        </w:rPr>
        <w:t>-202</w:t>
      </w:r>
      <w:r w:rsidR="003245FD" w:rsidRPr="00E61BEA">
        <w:rPr>
          <w:sz w:val="24"/>
        </w:rPr>
        <w:t>7</w:t>
      </w:r>
      <w:r w:rsidR="004932FC" w:rsidRPr="00E61BEA">
        <w:rPr>
          <w:sz w:val="24"/>
        </w:rPr>
        <w:t>год»</w:t>
      </w:r>
      <w:r w:rsidRPr="00E61BEA">
        <w:rPr>
          <w:sz w:val="24"/>
        </w:rPr>
        <w:t xml:space="preserve"> </w:t>
      </w:r>
    </w:p>
    <w:p w:rsidR="003245FD" w:rsidRDefault="003245FD" w:rsidP="00AE24A5">
      <w:pPr>
        <w:spacing w:line="240" w:lineRule="auto"/>
        <w:jc w:val="center"/>
        <w:rPr>
          <w:b/>
          <w:bCs/>
        </w:rPr>
      </w:pPr>
    </w:p>
    <w:p w:rsidR="004932FC" w:rsidRDefault="004932FC" w:rsidP="00AE24A5">
      <w:pPr>
        <w:spacing w:line="240" w:lineRule="auto"/>
        <w:jc w:val="center"/>
        <w:rPr>
          <w:b/>
          <w:bCs/>
        </w:rPr>
      </w:pPr>
      <w:r w:rsidRPr="00061BE7">
        <w:rPr>
          <w:b/>
          <w:bCs/>
        </w:rPr>
        <w:t>Объемы</w:t>
      </w:r>
      <w:r w:rsidR="00194335">
        <w:rPr>
          <w:b/>
          <w:bCs/>
        </w:rPr>
        <w:t xml:space="preserve"> </w:t>
      </w:r>
      <w:r w:rsidRPr="00061BE7">
        <w:rPr>
          <w:b/>
          <w:bCs/>
        </w:rPr>
        <w:t>поступлений</w:t>
      </w:r>
      <w:r w:rsidR="00194335">
        <w:rPr>
          <w:b/>
          <w:bCs/>
        </w:rPr>
        <w:t xml:space="preserve"> </w:t>
      </w:r>
      <w:r w:rsidRPr="00061BE7">
        <w:rPr>
          <w:b/>
          <w:bCs/>
        </w:rPr>
        <w:t>доходов</w:t>
      </w:r>
      <w:r w:rsidR="00194335">
        <w:rPr>
          <w:b/>
          <w:bCs/>
        </w:rPr>
        <w:t xml:space="preserve"> </w:t>
      </w:r>
      <w:r w:rsidRPr="00061BE7">
        <w:rPr>
          <w:b/>
          <w:bCs/>
        </w:rPr>
        <w:t>бюджета</w:t>
      </w:r>
      <w:r w:rsidR="00194335">
        <w:rPr>
          <w:b/>
          <w:bCs/>
        </w:rPr>
        <w:t xml:space="preserve"> </w:t>
      </w:r>
      <w:proofErr w:type="spellStart"/>
      <w:r>
        <w:rPr>
          <w:b/>
          <w:bCs/>
        </w:rPr>
        <w:t>Нерчинско</w:t>
      </w:r>
      <w:proofErr w:type="spellEnd"/>
      <w:r>
        <w:rPr>
          <w:b/>
          <w:bCs/>
        </w:rPr>
        <w:t>-Заводского</w:t>
      </w:r>
      <w:r w:rsidR="00194335">
        <w:rPr>
          <w:b/>
          <w:bCs/>
        </w:rPr>
        <w:t xml:space="preserve"> </w:t>
      </w:r>
      <w:r w:rsidRPr="00061BE7">
        <w:rPr>
          <w:b/>
          <w:bCs/>
        </w:rPr>
        <w:t>муниципального</w:t>
      </w:r>
      <w:r w:rsidR="00194335">
        <w:rPr>
          <w:b/>
          <w:bCs/>
        </w:rPr>
        <w:t xml:space="preserve"> </w:t>
      </w:r>
      <w:r>
        <w:rPr>
          <w:b/>
          <w:bCs/>
        </w:rPr>
        <w:t>округа</w:t>
      </w:r>
      <w:r w:rsidR="00194335">
        <w:rPr>
          <w:b/>
          <w:bCs/>
        </w:rPr>
        <w:t xml:space="preserve"> </w:t>
      </w:r>
      <w:r w:rsidRPr="00061BE7">
        <w:rPr>
          <w:b/>
          <w:bCs/>
        </w:rPr>
        <w:t>на</w:t>
      </w:r>
      <w:r w:rsidR="00194335">
        <w:rPr>
          <w:b/>
          <w:bCs/>
        </w:rPr>
        <w:t xml:space="preserve"> </w:t>
      </w:r>
      <w:r w:rsidRPr="00061BE7">
        <w:rPr>
          <w:b/>
          <w:bCs/>
        </w:rPr>
        <w:t>202</w:t>
      </w:r>
      <w:r w:rsidR="003245FD">
        <w:rPr>
          <w:b/>
          <w:bCs/>
        </w:rPr>
        <w:t>5</w:t>
      </w:r>
      <w:r w:rsidR="00194335">
        <w:rPr>
          <w:b/>
          <w:bCs/>
        </w:rPr>
        <w:t xml:space="preserve"> год</w:t>
      </w:r>
    </w:p>
    <w:p w:rsidR="00194335" w:rsidRPr="00061BE7" w:rsidRDefault="00194335" w:rsidP="00AE24A5">
      <w:pPr>
        <w:spacing w:line="240" w:lineRule="auto"/>
        <w:jc w:val="center"/>
        <w:rPr>
          <w:b/>
          <w:bCs/>
        </w:rPr>
      </w:pPr>
    </w:p>
    <w:tbl>
      <w:tblPr>
        <w:tblW w:w="984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5954"/>
        <w:gridCol w:w="1610"/>
      </w:tblGrid>
      <w:tr w:rsidR="00DD74EE" w:rsidRPr="00E61BEA" w:rsidTr="00194335">
        <w:trPr>
          <w:trHeight w:val="76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Коды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БК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РФ</w:t>
            </w:r>
          </w:p>
        </w:tc>
        <w:tc>
          <w:tcPr>
            <w:tcW w:w="5954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Наименование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610" w:type="dxa"/>
            <w:shd w:val="clear" w:color="000000" w:fill="FFFFFF"/>
            <w:vAlign w:val="center"/>
            <w:hideMark/>
          </w:tcPr>
          <w:p w:rsidR="00194335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(тыс.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руб.)</w:t>
            </w:r>
          </w:p>
        </w:tc>
      </w:tr>
      <w:tr w:rsidR="00DD74EE" w:rsidRPr="00E61BEA" w:rsidTr="00194335">
        <w:trPr>
          <w:trHeight w:val="40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Доходы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791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161,9</w:t>
            </w:r>
          </w:p>
        </w:tc>
      </w:tr>
      <w:tr w:rsidR="00DD74EE" w:rsidRPr="00E61BEA" w:rsidTr="00194335">
        <w:trPr>
          <w:trHeight w:val="30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Итого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собственных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294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573,6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Налоги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прибыль,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193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250,8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02021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Налог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физических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лиц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193250,8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02022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Налог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физических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лиц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18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367,8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03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Доходы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акцизов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18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367,8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02230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акцизов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дизельное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топливо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556,0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02240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акцизов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моторные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масла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50,2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02250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акцизов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автомобильный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бензин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949,5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02260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акцизов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прямогонный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бензин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-1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187,9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05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Налоги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совокупный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доход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453,0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01011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Налог,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взимаемый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связи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применением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упрощенной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системы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налогообложения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950,0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Единый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сельскохозяйственный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3,0</w:t>
            </w:r>
          </w:p>
        </w:tc>
      </w:tr>
      <w:tr w:rsidR="00DD74EE" w:rsidRPr="00E61BEA" w:rsidTr="00194335">
        <w:trPr>
          <w:trHeight w:val="30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04060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Налог,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взимаемый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связи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применением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патентной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системы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Имущественные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налоги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01030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Налог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имущество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06033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Земельный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66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592,0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Налоги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имущество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Налог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имущество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физических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лиц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Земельный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Налоги,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сборы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регулярные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платежи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за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пользование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природными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ресурсами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66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592,0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01030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Налог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добычу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прочих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полезных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ископаемых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592,0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08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Государственная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пошлина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03010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судах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юрисдикции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Итого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налоговых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284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963,6</w:t>
            </w:r>
          </w:p>
        </w:tc>
      </w:tr>
      <w:tr w:rsidR="00DD74EE" w:rsidRPr="00E61BEA" w:rsidTr="00194335">
        <w:trPr>
          <w:trHeight w:val="3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Доходы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использования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имущества,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находящегося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муниципальной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собственности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05012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Аренда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земельных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участков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05034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сдачи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аренду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имущества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350,0</w:t>
            </w:r>
          </w:p>
        </w:tc>
      </w:tr>
      <w:tr w:rsidR="00DD74EE" w:rsidRPr="00E61BEA" w:rsidTr="00194335">
        <w:trPr>
          <w:trHeight w:val="728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07014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перечисления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прибыли,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остающейся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после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унитарных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предприятий,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созданных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округами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Платежи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при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пользовании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природными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ресурсами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750,0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негативное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воздействие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окружающую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среду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13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Прочие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доходы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компенсации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затрат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бюджетов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02994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130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затрат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Доходы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продажи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материальных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нематериальных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активов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80,0</w:t>
            </w:r>
          </w:p>
        </w:tc>
      </w:tr>
      <w:tr w:rsidR="00DD74EE" w:rsidRPr="00E61BEA" w:rsidTr="00194335">
        <w:trPr>
          <w:trHeight w:val="6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06012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430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продажи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земельных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участков,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собственность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которые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разграничена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которые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расположены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границах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поселений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80,0</w:t>
            </w:r>
          </w:p>
        </w:tc>
      </w:tr>
      <w:tr w:rsidR="00DD74EE" w:rsidRPr="00E61BEA" w:rsidTr="00194335">
        <w:trPr>
          <w:trHeight w:val="36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Штрафы,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санкции,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возмещение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ущерба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650,0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03010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нарушение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законодательства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сборах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421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525,0</w:t>
            </w:r>
          </w:p>
        </w:tc>
      </w:tr>
      <w:tr w:rsidR="00DD74EE" w:rsidRPr="00E61BEA" w:rsidTr="00194335">
        <w:trPr>
          <w:trHeight w:val="6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03030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административные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налгов</w:t>
            </w:r>
            <w:proofErr w:type="spell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предусмотренные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Кодексом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правонарушениях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421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525,0</w:t>
            </w:r>
          </w:p>
        </w:tc>
      </w:tr>
      <w:tr w:rsidR="00DD74EE" w:rsidRPr="00E61BEA" w:rsidTr="00194335">
        <w:trPr>
          <w:trHeight w:val="68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административные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регулирования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производства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оборота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этилового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спирта,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алкогольной,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спиртосодержащей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табачной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продукции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110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030,0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25010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штрафы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нарушение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законодательства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недрах</w:t>
            </w:r>
          </w:p>
        </w:tc>
        <w:tc>
          <w:tcPr>
            <w:tcW w:w="1610" w:type="dxa"/>
            <w:shd w:val="clear" w:color="FFFFCC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030,0</w:t>
            </w:r>
          </w:p>
        </w:tc>
      </w:tr>
      <w:tr w:rsidR="00DD74EE" w:rsidRPr="00E61BEA" w:rsidTr="00194335">
        <w:trPr>
          <w:trHeight w:val="67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28000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нарушение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законодательства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санитарно-эпидемиологического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благополучия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человека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законодательства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защиты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потребителей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lastRenderedPageBreak/>
              <w:t>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000,0</w:t>
            </w:r>
          </w:p>
        </w:tc>
      </w:tr>
      <w:tr w:rsidR="00DD74EE" w:rsidRPr="00E61BEA" w:rsidTr="00194335">
        <w:trPr>
          <w:trHeight w:val="72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33000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нарушение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законодательства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контрактной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системе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закупок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000,0</w:t>
            </w:r>
          </w:p>
        </w:tc>
      </w:tr>
      <w:tr w:rsidR="00DD74EE" w:rsidRPr="00E61BEA" w:rsidTr="00194335">
        <w:trPr>
          <w:trHeight w:val="94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43000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нарушение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законодательства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правонарушениях,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предусмотренные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статьей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20.25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Кодекса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правонарушениях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000,0</w:t>
            </w:r>
          </w:p>
        </w:tc>
      </w:tr>
      <w:tr w:rsidR="00DD74EE" w:rsidRPr="00E61BEA" w:rsidTr="00194335">
        <w:trPr>
          <w:trHeight w:val="36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Платежи,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уплачиваемые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возмещения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вреда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650,0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Прочие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неналоговые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550,0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05040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180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неналоговые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Итого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неналоговых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доходов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610,0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Безвозмездные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поступления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496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588,3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Безвозмездные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поступления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других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бюджетов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бюджетной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системы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РФ,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496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588,3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01000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Дотации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110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080,0</w:t>
            </w:r>
          </w:p>
        </w:tc>
      </w:tr>
      <w:tr w:rsidR="00DD74EE" w:rsidRPr="00E61BEA" w:rsidTr="00194335">
        <w:trPr>
          <w:trHeight w:val="6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15001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Дотации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выравнивание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обеспеченности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030,0</w:t>
            </w:r>
          </w:p>
        </w:tc>
      </w:tr>
      <w:tr w:rsidR="00DD74EE" w:rsidRPr="00E61BEA" w:rsidTr="00194335">
        <w:trPr>
          <w:trHeight w:val="9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19999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Дотации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реализации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проведению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капитального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помещений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категорий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Субсидии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563,0</w:t>
            </w:r>
          </w:p>
        </w:tc>
      </w:tr>
      <w:tr w:rsidR="00DD74EE" w:rsidRPr="00E61BEA" w:rsidTr="00194335">
        <w:trPr>
          <w:trHeight w:val="94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25304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горячего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обучающихся,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получающих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начальное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335,7</w:t>
            </w:r>
          </w:p>
        </w:tc>
      </w:tr>
      <w:tr w:rsidR="00DD74EE" w:rsidRPr="00E61BEA" w:rsidTr="00194335">
        <w:trPr>
          <w:trHeight w:val="94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25497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реализацию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предоставлению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молодым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семьям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приобретение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жилья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строительство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индивидуального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дома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826,4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25519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Государственная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поддержка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отрасли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088,8</w:t>
            </w:r>
          </w:p>
        </w:tc>
      </w:tr>
      <w:tr w:rsidR="00DD74EE" w:rsidRPr="00E61BEA" w:rsidTr="00194335">
        <w:trPr>
          <w:trHeight w:val="6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25599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подготовку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проектов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межевания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земельных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участков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проведение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кадастровых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856,7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29999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Прочие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субсидии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бюджетам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округов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455,4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числе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D74EE" w:rsidRPr="00E61BEA" w:rsidTr="00194335">
        <w:trPr>
          <w:trHeight w:val="6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29999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151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капитальный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автомобильных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пунктов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22455,4</w:t>
            </w:r>
          </w:p>
        </w:tc>
      </w:tr>
      <w:tr w:rsidR="00DD74EE" w:rsidRPr="00E61BEA" w:rsidTr="00194335">
        <w:trPr>
          <w:trHeight w:val="94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29999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модернизацию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объектов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теплоэнергетики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капитальный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объектов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коммунальной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инфраструктуры,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находящихся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собственности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D74EE" w:rsidRPr="00E61BEA" w:rsidTr="00194335">
        <w:trPr>
          <w:trHeight w:val="94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02999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151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"Воспроизводство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использование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природных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4000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30000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Субвенции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011,0</w:t>
            </w:r>
          </w:p>
        </w:tc>
      </w:tr>
      <w:tr w:rsidR="00DD74EE" w:rsidRPr="00E61BEA" w:rsidTr="00194335">
        <w:trPr>
          <w:trHeight w:val="15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35118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первичного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воинского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территориях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которых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отсутствуют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структурные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подразделения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комиссариатов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747,7</w:t>
            </w:r>
          </w:p>
        </w:tc>
      </w:tr>
      <w:tr w:rsidR="00DD74EE" w:rsidRPr="00E61BEA" w:rsidTr="00194335">
        <w:trPr>
          <w:trHeight w:val="6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30024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Субвенции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бюджетам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округов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выполнение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передаваемых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полномочий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субъектов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Российской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Федерации,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290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490,6</w:t>
            </w:r>
          </w:p>
        </w:tc>
      </w:tr>
      <w:tr w:rsidR="00DD74EE" w:rsidRPr="00E61BEA" w:rsidTr="00194335">
        <w:trPr>
          <w:trHeight w:val="3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числе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D74EE" w:rsidRPr="00E61BEA" w:rsidTr="00194335">
        <w:trPr>
          <w:trHeight w:val="94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обращению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животными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875,1</w:t>
            </w:r>
          </w:p>
        </w:tc>
      </w:tr>
      <w:tr w:rsidR="00DD74EE" w:rsidRPr="00E61BEA" w:rsidTr="00194335">
        <w:trPr>
          <w:trHeight w:val="163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опеке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попечительству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несовершеннолетними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ноября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272-ЗЗК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наделении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самоуправления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опеке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попечительству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несовершеннолетними"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262,1</w:t>
            </w:r>
          </w:p>
        </w:tc>
      </w:tr>
      <w:tr w:rsidR="00DD74EE" w:rsidRPr="00E61BEA" w:rsidTr="00194335">
        <w:trPr>
          <w:trHeight w:val="252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созданию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комиссий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июня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191-ЗЗК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"Об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комиссий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наделении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самоуправления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поселений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созданию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комиссий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крае"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Администрирование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1,3</w:t>
            </w:r>
          </w:p>
        </w:tc>
      </w:tr>
      <w:tr w:rsidR="00DD74EE" w:rsidRPr="00E61BEA" w:rsidTr="00194335">
        <w:trPr>
          <w:trHeight w:val="1564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декабря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100-ЗЗК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наделении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самоуправления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498,8</w:t>
            </w:r>
          </w:p>
        </w:tc>
      </w:tr>
      <w:tr w:rsidR="00DD74EE" w:rsidRPr="00E61BEA" w:rsidTr="00194335">
        <w:trPr>
          <w:trHeight w:val="130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администрирование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декабря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межбюджетных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отношениях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крае"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970,8</w:t>
            </w:r>
          </w:p>
        </w:tc>
      </w:tr>
      <w:tr w:rsidR="00DD74EE" w:rsidRPr="00E61BEA" w:rsidTr="00194335">
        <w:trPr>
          <w:trHeight w:val="268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гарантий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реализации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получение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общедоступного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общедоступного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дошкольного,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начального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основного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среднего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дополнительного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br/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июля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2013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858-ЗЗК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"Об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вопросах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образования"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(школы)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DD74EE" w:rsidRPr="00E61BEA" w:rsidTr="00194335">
        <w:trPr>
          <w:trHeight w:val="267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гарантий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реализации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получение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общедоступного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общедоступного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дошкольного,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начального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основного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среднего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дополнительного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br/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июля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2013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858-ЗЗК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"Об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вопросах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образования"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(дошкольные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учреждения)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951,4</w:t>
            </w:r>
          </w:p>
        </w:tc>
      </w:tr>
      <w:tr w:rsidR="00DD74EE" w:rsidRPr="00E61BEA" w:rsidTr="00194335">
        <w:trPr>
          <w:trHeight w:val="135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администрирование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декабря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межбюджетных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отношениях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крае"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64,8</w:t>
            </w:r>
          </w:p>
        </w:tc>
      </w:tr>
      <w:tr w:rsidR="00DD74EE" w:rsidRPr="00E61BEA" w:rsidTr="00194335">
        <w:trPr>
          <w:trHeight w:val="346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предоставлению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взимаемой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родителей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(законных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представителей)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присмотр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уход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детьми,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осваивающими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сентября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56-ЗЗК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наделении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самоуправления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предоставлению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взимаемой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родителей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(законных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представителей)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присмотр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уход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детьми,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осваивающими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856,2</w:t>
            </w:r>
          </w:p>
        </w:tc>
      </w:tr>
      <w:tr w:rsidR="00DD74EE" w:rsidRPr="00E61BEA" w:rsidTr="00194335">
        <w:trPr>
          <w:trHeight w:val="232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опеке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попечительству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несовершеннолетними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ноября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272-ЗЗК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наделении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самоуправления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опеке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попечительству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несовершеннолетними"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Администрирование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637,4</w:t>
            </w:r>
          </w:p>
        </w:tc>
      </w:tr>
      <w:tr w:rsidR="00DD74EE" w:rsidRPr="00E61BEA" w:rsidTr="00194335">
        <w:trPr>
          <w:trHeight w:val="343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льготным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малоимущих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декабря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88-ЗЗК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"Об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малоимущих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наделении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самоуправления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малоимущих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края"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DD74EE" w:rsidRPr="00E61BEA" w:rsidTr="00194335">
        <w:trPr>
          <w:trHeight w:val="6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обращению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животными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D74EE" w:rsidRPr="00E61BEA" w:rsidTr="00194335">
        <w:trPr>
          <w:trHeight w:val="94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151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отдыха,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оздоровления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каникулярное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время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отдыха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оздоровления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1140</w:t>
            </w:r>
          </w:p>
        </w:tc>
      </w:tr>
      <w:tr w:rsidR="00DD74EE" w:rsidRPr="00E61BEA" w:rsidTr="00194335">
        <w:trPr>
          <w:trHeight w:val="249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30027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опеке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попечительству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несовершеннолетними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соответствии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ноября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№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272-ЗЗК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наделении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самоуправления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городских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опеке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попечительству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несовершеннолетними"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10767,3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числе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D74EE" w:rsidRPr="00E61BEA" w:rsidTr="00194335">
        <w:trPr>
          <w:trHeight w:val="9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35120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составлению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(изменению)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списков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кандидатов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присяжные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заседатели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судов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юрисдикции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5,4</w:t>
            </w:r>
          </w:p>
        </w:tc>
      </w:tr>
      <w:tr w:rsidR="00DD74EE" w:rsidRPr="00E61BEA" w:rsidTr="00194335">
        <w:trPr>
          <w:trHeight w:val="31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40000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Иные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межбюджетные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трансферты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43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934,3</w:t>
            </w:r>
          </w:p>
        </w:tc>
      </w:tr>
      <w:tr w:rsidR="00DD74EE" w:rsidRPr="00E61BEA" w:rsidTr="00194335">
        <w:trPr>
          <w:trHeight w:val="63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45303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Ежемесячное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вознаграждение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педагогическим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35857,1</w:t>
            </w:r>
          </w:p>
        </w:tc>
      </w:tr>
      <w:tr w:rsidR="00DD74EE" w:rsidRPr="00E61BEA" w:rsidTr="00194335">
        <w:trPr>
          <w:trHeight w:val="126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49999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межбюджетные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трансферты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присмотр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уход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осваивающими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детьми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военнослужащих,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выполняющих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возложенные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задачи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период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специальной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операции</w:t>
            </w:r>
            <w:proofErr w:type="gramEnd"/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669,1</w:t>
            </w:r>
          </w:p>
        </w:tc>
      </w:tr>
      <w:tr w:rsidR="00DD74EE" w:rsidRPr="00E61BEA" w:rsidTr="00194335">
        <w:trPr>
          <w:trHeight w:val="1260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49999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межбюджетные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трансферты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льготным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учебное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время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5-11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военнослужащих,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выполняющих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возложенные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задачи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период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специальной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операции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562,8</w:t>
            </w:r>
          </w:p>
        </w:tc>
      </w:tr>
      <w:tr w:rsidR="00DD74EE" w:rsidRPr="00E61BEA" w:rsidTr="00194335">
        <w:trPr>
          <w:trHeight w:val="945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45304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межбюджетные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трансферты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учебное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время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5-11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многодетных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семей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2644,5</w:t>
            </w:r>
          </w:p>
        </w:tc>
      </w:tr>
      <w:tr w:rsidR="00DD74EE" w:rsidRPr="00E61BEA" w:rsidTr="00E61BEA">
        <w:trPr>
          <w:trHeight w:val="699"/>
        </w:trPr>
        <w:tc>
          <w:tcPr>
            <w:tcW w:w="2281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49999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150</w:t>
            </w:r>
          </w:p>
        </w:tc>
        <w:tc>
          <w:tcPr>
            <w:tcW w:w="5954" w:type="dxa"/>
            <w:shd w:val="clear" w:color="000000" w:fill="FFFFFF"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межбюджетные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трансферты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коэффициентов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процентных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надбавок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стаж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Крайнего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Севера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приравненных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местностям,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также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остальных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Севера,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где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коэффициенты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ежемесячному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вознаграждению,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педагогическим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</w:p>
        </w:tc>
        <w:tc>
          <w:tcPr>
            <w:tcW w:w="1610" w:type="dxa"/>
            <w:shd w:val="clear" w:color="000000" w:fill="FFFFFF"/>
            <w:noWrap/>
            <w:vAlign w:val="center"/>
            <w:hideMark/>
          </w:tcPr>
          <w:p w:rsidR="00DD74EE" w:rsidRPr="00E61BEA" w:rsidRDefault="00DD74EE" w:rsidP="001943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4200,8</w:t>
            </w:r>
          </w:p>
        </w:tc>
      </w:tr>
    </w:tbl>
    <w:p w:rsidR="00194335" w:rsidRDefault="00194335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lastRenderedPageBreak/>
        <w:br w:type="page"/>
      </w:r>
    </w:p>
    <w:p w:rsidR="00E729CC" w:rsidRPr="00E61BEA" w:rsidRDefault="00E729CC" w:rsidP="00E729CC">
      <w:pPr>
        <w:spacing w:line="240" w:lineRule="auto"/>
        <w:jc w:val="right"/>
        <w:rPr>
          <w:sz w:val="24"/>
        </w:rPr>
      </w:pPr>
      <w:r w:rsidRPr="00E61BEA">
        <w:rPr>
          <w:sz w:val="24"/>
        </w:rPr>
        <w:lastRenderedPageBreak/>
        <w:t>Приложение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N3</w:t>
      </w:r>
      <w:r w:rsidR="00194335" w:rsidRPr="00E61BEA">
        <w:rPr>
          <w:sz w:val="24"/>
        </w:rPr>
        <w:t xml:space="preserve"> </w:t>
      </w:r>
    </w:p>
    <w:p w:rsidR="005B25E0" w:rsidRPr="00E61BEA" w:rsidRDefault="005B25E0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>к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решению</w:t>
      </w:r>
      <w:r w:rsidR="00194335" w:rsidRPr="00E61BEA">
        <w:rPr>
          <w:sz w:val="24"/>
        </w:rPr>
        <w:t xml:space="preserve"> </w:t>
      </w:r>
    </w:p>
    <w:p w:rsidR="005B25E0" w:rsidRPr="00E61BEA" w:rsidRDefault="005B25E0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>Совета</w:t>
      </w:r>
      <w:r w:rsidR="00194335" w:rsidRPr="00E61BEA">
        <w:rPr>
          <w:sz w:val="24"/>
        </w:rPr>
        <w:t xml:space="preserve"> </w:t>
      </w:r>
      <w:proofErr w:type="spellStart"/>
      <w:r w:rsidRPr="00E61BEA">
        <w:rPr>
          <w:sz w:val="24"/>
        </w:rPr>
        <w:t>Нерчинско</w:t>
      </w:r>
      <w:proofErr w:type="spellEnd"/>
      <w:r w:rsidRPr="00E61BEA">
        <w:rPr>
          <w:sz w:val="24"/>
        </w:rPr>
        <w:t>-Заводского</w:t>
      </w:r>
      <w:r w:rsidR="00E61BEA" w:rsidRPr="00E61BEA">
        <w:rPr>
          <w:sz w:val="24"/>
        </w:rPr>
        <w:t xml:space="preserve"> </w:t>
      </w:r>
      <w:r w:rsidRPr="00E61BEA">
        <w:rPr>
          <w:sz w:val="24"/>
        </w:rPr>
        <w:t>муниципального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округа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«О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внесении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изменений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в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решение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от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23.12.2024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г.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№287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«О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бюджете</w:t>
      </w:r>
      <w:r w:rsidRPr="00E61BEA">
        <w:rPr>
          <w:sz w:val="24"/>
        </w:rPr>
        <w:t xml:space="preserve"> </w:t>
      </w:r>
      <w:proofErr w:type="spellStart"/>
      <w:r w:rsidR="005B25E0" w:rsidRPr="00E61BEA">
        <w:rPr>
          <w:sz w:val="24"/>
        </w:rPr>
        <w:t>Нерчинско</w:t>
      </w:r>
      <w:proofErr w:type="spellEnd"/>
      <w:r w:rsidR="005B25E0" w:rsidRPr="00E61BEA">
        <w:rPr>
          <w:sz w:val="24"/>
        </w:rPr>
        <w:t>-Заводского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муниципального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округа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на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2025</w:t>
      </w:r>
      <w:r w:rsidR="00E61BEA" w:rsidRPr="00E61BEA">
        <w:rPr>
          <w:sz w:val="24"/>
        </w:rPr>
        <w:t xml:space="preserve"> </w:t>
      </w:r>
      <w:r w:rsidR="005B25E0" w:rsidRPr="00E61BEA">
        <w:rPr>
          <w:sz w:val="24"/>
        </w:rPr>
        <w:t>и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плановый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период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2026-2027год»</w:t>
      </w:r>
      <w:r w:rsidRPr="00E61BEA">
        <w:rPr>
          <w:sz w:val="24"/>
        </w:rPr>
        <w:t xml:space="preserve"> </w:t>
      </w:r>
    </w:p>
    <w:p w:rsidR="00584CAC" w:rsidRDefault="00584CAC" w:rsidP="00E729CC">
      <w:pPr>
        <w:spacing w:line="240" w:lineRule="auto"/>
        <w:ind w:left="-180" w:firstLine="180"/>
        <w:jc w:val="right"/>
        <w:rPr>
          <w:sz w:val="20"/>
        </w:rPr>
      </w:pPr>
    </w:p>
    <w:p w:rsidR="00584CAC" w:rsidRPr="004932FC" w:rsidRDefault="00584CAC" w:rsidP="00E729CC">
      <w:pPr>
        <w:spacing w:line="240" w:lineRule="auto"/>
        <w:ind w:left="-180" w:firstLine="180"/>
        <w:jc w:val="right"/>
        <w:rPr>
          <w:sz w:val="20"/>
        </w:rPr>
      </w:pPr>
    </w:p>
    <w:p w:rsidR="00E729CC" w:rsidRPr="00E729CC" w:rsidRDefault="00E729CC" w:rsidP="00194335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Источники</w:t>
      </w:r>
      <w:r w:rsidR="00194335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финансирования</w:t>
      </w:r>
      <w:r w:rsidR="00194335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дефицита</w:t>
      </w:r>
      <w:r w:rsidR="00194335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бюджета</w:t>
      </w:r>
      <w:r w:rsidR="00194335">
        <w:rPr>
          <w:sz w:val="28"/>
          <w:szCs w:val="28"/>
        </w:rPr>
        <w:t xml:space="preserve"> </w:t>
      </w:r>
      <w:proofErr w:type="spellStart"/>
      <w:r w:rsidRPr="00E729CC">
        <w:rPr>
          <w:bCs w:val="0"/>
          <w:sz w:val="28"/>
          <w:szCs w:val="28"/>
        </w:rPr>
        <w:t>Нерчинско</w:t>
      </w:r>
      <w:proofErr w:type="spellEnd"/>
      <w:r w:rsidRPr="00E729CC">
        <w:rPr>
          <w:bCs w:val="0"/>
          <w:sz w:val="28"/>
          <w:szCs w:val="28"/>
        </w:rPr>
        <w:t>-Заводского</w:t>
      </w:r>
      <w:r w:rsidR="00194335">
        <w:rPr>
          <w:bCs w:val="0"/>
          <w:sz w:val="28"/>
          <w:szCs w:val="28"/>
        </w:rPr>
        <w:t xml:space="preserve"> </w:t>
      </w:r>
      <w:r w:rsidRPr="00E729CC">
        <w:rPr>
          <w:bCs w:val="0"/>
          <w:sz w:val="28"/>
          <w:szCs w:val="28"/>
        </w:rPr>
        <w:t>муниципального</w:t>
      </w:r>
      <w:r w:rsidR="00194335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округа</w:t>
      </w:r>
      <w:r w:rsidR="00194335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на</w:t>
      </w:r>
      <w:r w:rsidR="00194335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202</w:t>
      </w:r>
      <w:r w:rsidR="00584CAC">
        <w:rPr>
          <w:sz w:val="28"/>
          <w:szCs w:val="28"/>
        </w:rPr>
        <w:t>5</w:t>
      </w:r>
      <w:r w:rsidR="00194335">
        <w:rPr>
          <w:sz w:val="28"/>
          <w:szCs w:val="28"/>
        </w:rPr>
        <w:t xml:space="preserve"> </w:t>
      </w:r>
      <w:r w:rsidRPr="00E729CC">
        <w:rPr>
          <w:sz w:val="28"/>
          <w:szCs w:val="28"/>
        </w:rPr>
        <w:t>год</w:t>
      </w:r>
    </w:p>
    <w:p w:rsidR="00E729CC" w:rsidRDefault="00E729CC" w:rsidP="00E729CC">
      <w:pPr>
        <w:pStyle w:val="ConsPlusTitle"/>
        <w:widowControl/>
        <w:jc w:val="center"/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5030"/>
        <w:gridCol w:w="1276"/>
      </w:tblGrid>
      <w:tr w:rsidR="00E729CC" w:rsidRPr="00E61BEA" w:rsidTr="00194335">
        <w:trPr>
          <w:cantSplit/>
          <w:trHeight w:val="480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дефицитов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503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кода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группы,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подгруппы,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дефицитов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кода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операций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сектора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относящихся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дефицитов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4335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(тыс.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E729CC" w:rsidRPr="00E61BEA" w:rsidTr="00194335">
        <w:trPr>
          <w:cantSplit/>
          <w:trHeight w:val="132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главного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>адми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нистратора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де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фицитов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группы,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подгруппы,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вида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дефицитов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операций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сектора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E61BEA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относящихся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дефицитов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</w:p>
        </w:tc>
        <w:tc>
          <w:tcPr>
            <w:tcW w:w="503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CC" w:rsidRPr="00E61BEA" w:rsidTr="00194335">
        <w:trPr>
          <w:cantSplit/>
          <w:trHeight w:val="24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729CC" w:rsidRPr="00E61BEA" w:rsidTr="00194335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дефицита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бюджета,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5B25E0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490,7</w:t>
            </w:r>
          </w:p>
        </w:tc>
      </w:tr>
      <w:tr w:rsidR="00E729CC" w:rsidRPr="00E61BEA" w:rsidTr="00194335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дефицита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бюджета,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5B25E0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5649</w:t>
            </w:r>
            <w:r w:rsidR="00E729CC" w:rsidRPr="00E61B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E729CC" w:rsidRPr="00E61BEA" w:rsidTr="00194335">
        <w:trPr>
          <w:cantSplit/>
          <w:trHeight w:val="6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Бюджетные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кредиты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валюте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29CC" w:rsidRPr="00E61BEA" w:rsidTr="00194335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Получение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бюджетами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кредитов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других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бюджетов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бюджетной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</w:t>
            </w:r>
            <w:r w:rsidR="00E61BEA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</w:t>
            </w:r>
            <w:r w:rsidR="00E61BEA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валюте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29CC" w:rsidRPr="00E61BEA" w:rsidTr="00194335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Погашение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бюджетами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кредитов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других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бюджетов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бюджетной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системы</w:t>
            </w:r>
            <w:r w:rsidR="00E61BEA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</w:t>
            </w:r>
            <w:r w:rsidR="00E61BEA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валюте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CC" w:rsidRPr="00E61BEA" w:rsidTr="00194335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остатков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счетах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учету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бюджета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</w:t>
            </w:r>
            <w:r w:rsidR="00194335"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округа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5B25E0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490,7</w:t>
            </w:r>
          </w:p>
        </w:tc>
      </w:tr>
      <w:tr w:rsidR="00E729CC" w:rsidRPr="00E61BEA" w:rsidTr="00194335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прочих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остатков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-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="005B25E0" w:rsidRPr="00E61BEA">
              <w:rPr>
                <w:sz w:val="24"/>
                <w:szCs w:val="24"/>
              </w:rPr>
              <w:t>791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="005B25E0" w:rsidRPr="00E61BEA">
              <w:rPr>
                <w:sz w:val="24"/>
                <w:szCs w:val="24"/>
              </w:rPr>
              <w:t>161,9</w:t>
            </w:r>
          </w:p>
        </w:tc>
      </w:tr>
      <w:tr w:rsidR="00E729CC" w:rsidRPr="00E61BEA" w:rsidTr="00194335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E729CC" w:rsidRPr="00E61BEA" w:rsidRDefault="00E729CC" w:rsidP="001943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прочих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остатков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бюджетов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 w:rsidR="00194335" w:rsidRPr="00E61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BEA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729CC" w:rsidRPr="00E61BEA" w:rsidRDefault="005B25E0" w:rsidP="00194335">
            <w:pPr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847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652,6</w:t>
            </w:r>
          </w:p>
        </w:tc>
      </w:tr>
    </w:tbl>
    <w:p w:rsidR="00194335" w:rsidRDefault="00194335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2A7875" w:rsidRPr="00E61BEA" w:rsidRDefault="00FE22DD" w:rsidP="00535DEA">
      <w:pPr>
        <w:spacing w:line="240" w:lineRule="auto"/>
        <w:jc w:val="right"/>
        <w:rPr>
          <w:sz w:val="24"/>
        </w:rPr>
      </w:pPr>
      <w:r w:rsidRPr="00E61BEA">
        <w:rPr>
          <w:sz w:val="24"/>
        </w:rPr>
        <w:lastRenderedPageBreak/>
        <w:t>Приложение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№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5</w:t>
      </w:r>
    </w:p>
    <w:p w:rsidR="005B25E0" w:rsidRPr="00E61BEA" w:rsidRDefault="005B25E0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>к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решению</w:t>
      </w:r>
      <w:r w:rsidR="00194335" w:rsidRPr="00E61BEA">
        <w:rPr>
          <w:sz w:val="24"/>
        </w:rPr>
        <w:t xml:space="preserve"> </w:t>
      </w:r>
    </w:p>
    <w:p w:rsidR="005B25E0" w:rsidRPr="00E61BEA" w:rsidRDefault="005B25E0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>Совета</w:t>
      </w:r>
      <w:r w:rsidR="00194335" w:rsidRPr="00E61BEA">
        <w:rPr>
          <w:sz w:val="24"/>
        </w:rPr>
        <w:t xml:space="preserve"> </w:t>
      </w:r>
      <w:proofErr w:type="spellStart"/>
      <w:r w:rsidRPr="00E61BEA">
        <w:rPr>
          <w:sz w:val="24"/>
        </w:rPr>
        <w:t>Нерчинско</w:t>
      </w:r>
      <w:proofErr w:type="spellEnd"/>
      <w:r w:rsidRPr="00E61BEA">
        <w:rPr>
          <w:sz w:val="24"/>
        </w:rPr>
        <w:t>-Заводского</w:t>
      </w:r>
      <w:r w:rsidR="00E61BEA" w:rsidRPr="00E61BEA">
        <w:rPr>
          <w:sz w:val="24"/>
        </w:rPr>
        <w:t xml:space="preserve"> </w:t>
      </w:r>
      <w:r w:rsidRPr="00E61BEA">
        <w:rPr>
          <w:sz w:val="24"/>
        </w:rPr>
        <w:t>муниципального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округа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«О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внесении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изменений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в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решение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от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23.12.2024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г.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№287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«О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бюджете</w:t>
      </w:r>
      <w:r w:rsidRPr="00E61BEA">
        <w:rPr>
          <w:sz w:val="24"/>
        </w:rPr>
        <w:t xml:space="preserve"> </w:t>
      </w:r>
      <w:proofErr w:type="spellStart"/>
      <w:r w:rsidR="005B25E0" w:rsidRPr="00E61BEA">
        <w:rPr>
          <w:sz w:val="24"/>
        </w:rPr>
        <w:t>Нерчинско</w:t>
      </w:r>
      <w:proofErr w:type="spellEnd"/>
      <w:r w:rsidR="005B25E0" w:rsidRPr="00E61BEA">
        <w:rPr>
          <w:sz w:val="24"/>
        </w:rPr>
        <w:t>-Заводского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муниципального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округа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на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2025</w:t>
      </w:r>
      <w:r w:rsidR="00E61BEA" w:rsidRPr="00E61BEA">
        <w:rPr>
          <w:sz w:val="24"/>
        </w:rPr>
        <w:t xml:space="preserve"> </w:t>
      </w:r>
      <w:r w:rsidR="005B25E0" w:rsidRPr="00E61BEA">
        <w:rPr>
          <w:sz w:val="24"/>
        </w:rPr>
        <w:t>и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плановый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период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2026-2027</w:t>
      </w:r>
      <w:r w:rsidR="00E61BEA">
        <w:rPr>
          <w:sz w:val="24"/>
        </w:rPr>
        <w:t xml:space="preserve"> </w:t>
      </w:r>
      <w:r w:rsidR="005B25E0" w:rsidRPr="00E61BEA">
        <w:rPr>
          <w:sz w:val="24"/>
        </w:rPr>
        <w:t>год»</w:t>
      </w:r>
      <w:r w:rsidRPr="00E61BEA">
        <w:rPr>
          <w:sz w:val="24"/>
        </w:rPr>
        <w:t xml:space="preserve"> </w:t>
      </w:r>
    </w:p>
    <w:p w:rsidR="00535DEA" w:rsidRPr="004932FC" w:rsidRDefault="00535DEA" w:rsidP="00535DEA">
      <w:pPr>
        <w:spacing w:line="240" w:lineRule="auto"/>
        <w:ind w:left="-180" w:firstLine="180"/>
        <w:jc w:val="right"/>
        <w:rPr>
          <w:sz w:val="20"/>
        </w:rPr>
      </w:pPr>
    </w:p>
    <w:p w:rsidR="00E27875" w:rsidRDefault="00E27875" w:rsidP="00535DEA">
      <w:pPr>
        <w:pStyle w:val="ConsPlusTitle"/>
        <w:widowControl/>
        <w:jc w:val="right"/>
        <w:rPr>
          <w:sz w:val="20"/>
        </w:rPr>
      </w:pPr>
    </w:p>
    <w:p w:rsidR="00253064" w:rsidRDefault="00253064" w:rsidP="00194335">
      <w:pPr>
        <w:spacing w:line="240" w:lineRule="auto"/>
        <w:jc w:val="center"/>
        <w:rPr>
          <w:b/>
        </w:rPr>
      </w:pPr>
      <w:r w:rsidRPr="00495087">
        <w:rPr>
          <w:b/>
        </w:rPr>
        <w:t>Распределение</w:t>
      </w:r>
      <w:r w:rsidR="00194335">
        <w:rPr>
          <w:b/>
        </w:rPr>
        <w:t xml:space="preserve"> </w:t>
      </w:r>
      <w:r w:rsidRPr="00495087">
        <w:rPr>
          <w:b/>
        </w:rPr>
        <w:t>бюджетных</w:t>
      </w:r>
      <w:r w:rsidR="00194335">
        <w:rPr>
          <w:b/>
        </w:rPr>
        <w:t xml:space="preserve"> </w:t>
      </w:r>
      <w:r w:rsidRPr="00495087">
        <w:rPr>
          <w:b/>
        </w:rPr>
        <w:t>ассигнований</w:t>
      </w:r>
      <w:r w:rsidR="00194335">
        <w:rPr>
          <w:b/>
        </w:rPr>
        <w:t xml:space="preserve"> </w:t>
      </w:r>
      <w:r w:rsidRPr="00495087">
        <w:rPr>
          <w:b/>
        </w:rPr>
        <w:t>бюджета</w:t>
      </w:r>
      <w:r w:rsidR="00194335">
        <w:rPr>
          <w:b/>
        </w:rPr>
        <w:t xml:space="preserve"> </w:t>
      </w:r>
      <w:r w:rsidRPr="00495087">
        <w:rPr>
          <w:b/>
        </w:rPr>
        <w:t>муниципального</w:t>
      </w:r>
      <w:r w:rsidR="00194335">
        <w:rPr>
          <w:b/>
        </w:rPr>
        <w:t xml:space="preserve"> </w:t>
      </w:r>
      <w:r>
        <w:rPr>
          <w:b/>
        </w:rPr>
        <w:t>округа</w:t>
      </w:r>
      <w:r w:rsidR="00194335">
        <w:rPr>
          <w:b/>
        </w:rPr>
        <w:t xml:space="preserve"> </w:t>
      </w:r>
      <w:r w:rsidRPr="00495087">
        <w:rPr>
          <w:b/>
        </w:rPr>
        <w:t>по</w:t>
      </w:r>
      <w:r w:rsidR="00194335">
        <w:rPr>
          <w:b/>
        </w:rPr>
        <w:t xml:space="preserve"> </w:t>
      </w:r>
      <w:r w:rsidRPr="00495087">
        <w:rPr>
          <w:b/>
        </w:rPr>
        <w:t>разделам,</w:t>
      </w:r>
      <w:r w:rsidR="00194335">
        <w:rPr>
          <w:b/>
        </w:rPr>
        <w:t xml:space="preserve"> </w:t>
      </w:r>
      <w:r w:rsidRPr="00495087">
        <w:rPr>
          <w:b/>
        </w:rPr>
        <w:t>подразделам,</w:t>
      </w:r>
      <w:r w:rsidR="00194335">
        <w:rPr>
          <w:b/>
        </w:rPr>
        <w:t xml:space="preserve"> </w:t>
      </w:r>
      <w:r w:rsidRPr="00495087">
        <w:rPr>
          <w:b/>
        </w:rPr>
        <w:t>целевым</w:t>
      </w:r>
      <w:r w:rsidR="00194335">
        <w:rPr>
          <w:b/>
        </w:rPr>
        <w:t xml:space="preserve"> </w:t>
      </w:r>
      <w:r w:rsidRPr="00495087">
        <w:rPr>
          <w:b/>
        </w:rPr>
        <w:t>статьям</w:t>
      </w:r>
      <w:r w:rsidR="00194335">
        <w:rPr>
          <w:b/>
        </w:rPr>
        <w:t xml:space="preserve"> </w:t>
      </w:r>
      <w:r w:rsidRPr="00495087">
        <w:rPr>
          <w:b/>
        </w:rPr>
        <w:t>и</w:t>
      </w:r>
      <w:r w:rsidR="00194335">
        <w:rPr>
          <w:b/>
        </w:rPr>
        <w:t xml:space="preserve"> </w:t>
      </w:r>
      <w:r w:rsidRPr="00495087">
        <w:rPr>
          <w:b/>
        </w:rPr>
        <w:t>видам</w:t>
      </w:r>
      <w:r w:rsidR="00194335">
        <w:rPr>
          <w:b/>
        </w:rPr>
        <w:t xml:space="preserve"> </w:t>
      </w:r>
      <w:r w:rsidRPr="00495087">
        <w:rPr>
          <w:b/>
        </w:rPr>
        <w:t>расходов</w:t>
      </w:r>
      <w:r w:rsidR="00194335">
        <w:rPr>
          <w:b/>
        </w:rPr>
        <w:t xml:space="preserve"> </w:t>
      </w:r>
      <w:r w:rsidRPr="00495087">
        <w:rPr>
          <w:b/>
        </w:rPr>
        <w:t>бюджета</w:t>
      </w:r>
      <w:r w:rsidR="00194335">
        <w:rPr>
          <w:b/>
        </w:rPr>
        <w:t xml:space="preserve"> </w:t>
      </w:r>
      <w:r w:rsidRPr="00495087">
        <w:rPr>
          <w:b/>
        </w:rPr>
        <w:t>на</w:t>
      </w:r>
      <w:r w:rsidR="00194335">
        <w:rPr>
          <w:b/>
        </w:rPr>
        <w:t xml:space="preserve"> </w:t>
      </w:r>
      <w:r w:rsidRPr="00495087">
        <w:rPr>
          <w:b/>
        </w:rPr>
        <w:t>202</w:t>
      </w:r>
      <w:r w:rsidR="00DE6125">
        <w:rPr>
          <w:b/>
        </w:rPr>
        <w:t>5</w:t>
      </w:r>
      <w:r w:rsidR="00194335">
        <w:rPr>
          <w:b/>
        </w:rPr>
        <w:t xml:space="preserve"> </w:t>
      </w:r>
      <w:r w:rsidRPr="00495087">
        <w:rPr>
          <w:b/>
        </w:rPr>
        <w:t>год</w:t>
      </w:r>
    </w:p>
    <w:p w:rsidR="00E27875" w:rsidRPr="00194335" w:rsidRDefault="00E27875" w:rsidP="00194335">
      <w:pPr>
        <w:pStyle w:val="ConsPlusTitle"/>
        <w:widowControl/>
        <w:jc w:val="center"/>
        <w:rPr>
          <w:b w:val="0"/>
        </w:rPr>
      </w:pPr>
    </w:p>
    <w:p w:rsidR="00E729CC" w:rsidRPr="00194335" w:rsidRDefault="00E729CC" w:rsidP="00535DEA">
      <w:pPr>
        <w:pStyle w:val="ConsPlusTitle"/>
        <w:widowControl/>
        <w:jc w:val="center"/>
        <w:rPr>
          <w:b w:val="0"/>
        </w:rPr>
      </w:pPr>
    </w:p>
    <w:tbl>
      <w:tblPr>
        <w:tblW w:w="8802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5"/>
        <w:gridCol w:w="416"/>
        <w:gridCol w:w="472"/>
        <w:gridCol w:w="1322"/>
        <w:gridCol w:w="516"/>
        <w:gridCol w:w="1101"/>
      </w:tblGrid>
      <w:tr w:rsidR="00FE22DD" w:rsidRPr="00E61BEA" w:rsidTr="00194335">
        <w:trPr>
          <w:trHeight w:val="300"/>
          <w:jc w:val="center"/>
        </w:trPr>
        <w:tc>
          <w:tcPr>
            <w:tcW w:w="4975" w:type="dxa"/>
            <w:vMerge w:val="restart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Наименование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показателя</w:t>
            </w:r>
          </w:p>
        </w:tc>
        <w:tc>
          <w:tcPr>
            <w:tcW w:w="2726" w:type="dxa"/>
            <w:gridSpan w:val="4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(тыс.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рублей)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6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61BEA">
              <w:rPr>
                <w:sz w:val="24"/>
                <w:szCs w:val="24"/>
              </w:rPr>
              <w:t>Рз</w:t>
            </w:r>
            <w:proofErr w:type="spellEnd"/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322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ЦСР</w:t>
            </w:r>
          </w:p>
        </w:tc>
        <w:tc>
          <w:tcPr>
            <w:tcW w:w="516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ВР</w:t>
            </w:r>
          </w:p>
        </w:tc>
        <w:tc>
          <w:tcPr>
            <w:tcW w:w="1101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6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2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6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01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Комитет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финансам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Администрации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b/>
                <w:bCs/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b/>
                <w:bCs/>
                <w:sz w:val="24"/>
                <w:szCs w:val="24"/>
              </w:rPr>
              <w:t>-Заводского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округа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293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679,7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Общегосударственные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145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598,4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Функционирование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высшего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должностного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лица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576,4</w:t>
            </w:r>
          </w:p>
        </w:tc>
      </w:tr>
      <w:tr w:rsidR="00FE22DD" w:rsidRPr="00E61BEA" w:rsidTr="00194335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576,4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Глава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576,4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576,4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978,8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597,6</w:t>
            </w:r>
          </w:p>
        </w:tc>
      </w:tr>
      <w:tr w:rsidR="00FE22DD" w:rsidRPr="00E61BEA" w:rsidTr="00194335">
        <w:trPr>
          <w:trHeight w:val="8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Функционирование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Правительства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высших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исполнительных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540,8</w:t>
            </w:r>
          </w:p>
        </w:tc>
      </w:tr>
      <w:tr w:rsidR="00FE22DD" w:rsidRPr="00E61BEA" w:rsidTr="00194335">
        <w:trPr>
          <w:trHeight w:val="5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069,9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Центральный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аппарат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069,9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lastRenderedPageBreak/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</w:t>
            </w:r>
            <w:r w:rsidRPr="00E61BE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12</w:t>
            </w:r>
            <w:r w:rsidRPr="00E61BEA"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49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401,9</w:t>
            </w:r>
          </w:p>
        </w:tc>
      </w:tr>
      <w:tr w:rsidR="00FE22DD" w:rsidRPr="00E61BEA" w:rsidTr="00194335">
        <w:trPr>
          <w:trHeight w:val="540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781,8</w:t>
            </w:r>
          </w:p>
        </w:tc>
      </w:tr>
      <w:tr w:rsidR="00FE22DD" w:rsidRPr="00E61BEA" w:rsidTr="00194335">
        <w:trPr>
          <w:trHeight w:val="78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410,1</w:t>
            </w:r>
          </w:p>
        </w:tc>
      </w:tr>
      <w:tr w:rsidR="00FE22DD" w:rsidRPr="00E61BEA" w:rsidTr="00194335">
        <w:trPr>
          <w:trHeight w:val="7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210,0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353,0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000,0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353,0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ассигнования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315,0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315,0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имущество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земельного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115,0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прочих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100,0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853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100,0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Единая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субвенция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местным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970,8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970,8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745,6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225,2</w:t>
            </w:r>
          </w:p>
        </w:tc>
      </w:tr>
      <w:tr w:rsidR="00FE22DD" w:rsidRPr="00E61BEA" w:rsidTr="00194335">
        <w:trPr>
          <w:trHeight w:val="73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Основное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мероприятие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"Анализ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состояния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условий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охраны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труда,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причин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производственного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травматизма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профессиональной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заболеваемости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территории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Забайкальского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края.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498,8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Осуществление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полномочий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сфере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498,8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498,8</w:t>
            </w:r>
          </w:p>
        </w:tc>
      </w:tr>
      <w:tr w:rsidR="00FE22DD" w:rsidRPr="00E61BEA" w:rsidTr="00194335">
        <w:trPr>
          <w:trHeight w:val="420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383,1</w:t>
            </w:r>
          </w:p>
        </w:tc>
      </w:tr>
      <w:tr w:rsidR="00FE22DD" w:rsidRPr="00E61BEA" w:rsidTr="00194335">
        <w:trPr>
          <w:trHeight w:val="73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115,7</w:t>
            </w:r>
          </w:p>
        </w:tc>
      </w:tr>
      <w:tr w:rsidR="00FE22DD" w:rsidRPr="00E61BEA" w:rsidTr="00194335">
        <w:trPr>
          <w:trHeight w:val="48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lastRenderedPageBreak/>
              <w:t>Осуществление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полномочия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созданию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административных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комиссий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Забайкальском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крае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1,3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Судебная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система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5,4</w:t>
            </w:r>
          </w:p>
        </w:tc>
      </w:tr>
      <w:tr w:rsidR="00FE22DD" w:rsidRPr="00E61BEA" w:rsidTr="00194335">
        <w:trPr>
          <w:trHeight w:val="75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Осуществление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полномочий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составлению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(изменению)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списков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кандидатов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присяжные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заседатели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федеральных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судов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юрисдикции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Российской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0000051200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5,4</w:t>
            </w:r>
          </w:p>
        </w:tc>
      </w:tr>
      <w:tr w:rsidR="00FE22DD" w:rsidRPr="00E61BEA" w:rsidTr="00194335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0000051200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5,4</w:t>
            </w:r>
          </w:p>
        </w:tc>
      </w:tr>
      <w:tr w:rsidR="00FE22DD" w:rsidRPr="00E61BEA" w:rsidTr="00194335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Обеспечение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деятельности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финансовых,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налоговых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таможенных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br w:type="page"/>
              <w:t>органов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органов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финансового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(финансово-бюджетного)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надзора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849,6</w:t>
            </w:r>
          </w:p>
        </w:tc>
      </w:tr>
      <w:tr w:rsidR="00FE22DD" w:rsidRPr="00E61BEA" w:rsidTr="00194335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849,6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Центральный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аппарат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690,8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329,6</w:t>
            </w:r>
          </w:p>
        </w:tc>
      </w:tr>
      <w:tr w:rsidR="00FE22DD" w:rsidRPr="00E61BEA" w:rsidTr="00194335">
        <w:trPr>
          <w:trHeight w:val="360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366,5</w:t>
            </w:r>
          </w:p>
        </w:tc>
      </w:tr>
      <w:tr w:rsidR="00FE22DD" w:rsidRPr="00E61BEA" w:rsidTr="00194335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50,4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912,7</w:t>
            </w:r>
          </w:p>
        </w:tc>
      </w:tr>
      <w:tr w:rsidR="00FE22DD" w:rsidRPr="00E61BEA" w:rsidTr="00194335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361,2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334,4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26,8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Руководитель</w:t>
            </w:r>
            <w:r w:rsidR="00E61BEA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контрольно-счетной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палаты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его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заместители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аудиторы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25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158,8</w:t>
            </w:r>
          </w:p>
        </w:tc>
      </w:tr>
      <w:tr w:rsidR="00FE22DD" w:rsidRPr="00E61BEA" w:rsidTr="00194335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)</w:t>
            </w:r>
            <w:proofErr w:type="gram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088,8</w:t>
            </w:r>
          </w:p>
        </w:tc>
      </w:tr>
      <w:tr w:rsidR="00FE22DD" w:rsidRPr="00E61BEA" w:rsidTr="00194335">
        <w:trPr>
          <w:trHeight w:val="255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</w:t>
            </w:r>
            <w:r w:rsidRPr="00E61BE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12</w:t>
            </w:r>
            <w:r w:rsidRPr="00E61BE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366,5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исключением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7,6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714,7</w:t>
            </w:r>
          </w:p>
        </w:tc>
      </w:tr>
      <w:tr w:rsidR="00FE22DD" w:rsidRPr="00E61BEA" w:rsidTr="00194335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Резервные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фонды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347,7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Резервные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347,7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Резервные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347,7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Резервные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средства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870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347,7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Другие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общегосударственные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78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278,5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Подведомственные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695,5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695,5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695,5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Целевые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166,5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целевая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"Профилактика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безнадзорности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несовершеннолетних"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18,5</w:t>
            </w:r>
          </w:p>
        </w:tc>
      </w:tr>
      <w:tr w:rsidR="00FE22DD" w:rsidRPr="00E61BEA" w:rsidTr="00194335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18,5</w:t>
            </w:r>
          </w:p>
        </w:tc>
      </w:tr>
      <w:tr w:rsidR="00FE22DD" w:rsidRPr="00E61BEA" w:rsidTr="00194335">
        <w:trPr>
          <w:trHeight w:val="7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целевая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"Профилактика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преступлений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14,0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14,0</w:t>
            </w:r>
          </w:p>
        </w:tc>
      </w:tr>
      <w:tr w:rsidR="00FE22DD" w:rsidRPr="00E61BEA" w:rsidTr="00194335">
        <w:trPr>
          <w:trHeight w:val="2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14,0</w:t>
            </w:r>
          </w:p>
        </w:tc>
      </w:tr>
      <w:tr w:rsidR="00FE22DD" w:rsidRPr="00E61BEA" w:rsidTr="00194335">
        <w:trPr>
          <w:trHeight w:val="6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МЦП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"Профилактика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террористической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экстремистской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округе"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bottom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4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9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целевая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"Комплексные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противодействия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табакокурению</w:t>
            </w:r>
            <w:proofErr w:type="spellEnd"/>
            <w:r w:rsidRPr="00E61BEA">
              <w:rPr>
                <w:sz w:val="24"/>
                <w:szCs w:val="24"/>
              </w:rPr>
              <w:t>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злоупотреблению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наркотиками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незаконному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обороту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алкоголизации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округе"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23,0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23,0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23,0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целевая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"Укрепление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здоровья"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00012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00012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МЦП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противодействии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коррупции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sz w:val="24"/>
                <w:szCs w:val="24"/>
              </w:rPr>
              <w:t>-Заводском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2023-2025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годы"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Поощрение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занимающихся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привлечению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военную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службу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00000П8050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416,5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Премии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гранты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00000П8050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350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416,5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Национальная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оборона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61BE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747,7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Мобилизационная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вневойсковая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подготовка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747,7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первичного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воинского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территориях,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где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отсутствуют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комиссариаты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747,7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574,0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173,7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Национальная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безопасность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правоохранительная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823,3</w:t>
            </w:r>
          </w:p>
        </w:tc>
      </w:tr>
      <w:tr w:rsidR="00FE22DD" w:rsidRPr="00E61BEA" w:rsidTr="00194335">
        <w:trPr>
          <w:trHeight w:val="48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Защита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чрезвычайных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ситуаций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природного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техногенного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характера,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пожарная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безопасность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823,3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073,3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казенных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067,5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584,0</w:t>
            </w:r>
          </w:p>
        </w:tc>
      </w:tr>
      <w:tr w:rsidR="00FE22DD" w:rsidRPr="00E61BEA" w:rsidTr="00194335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исключением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99,2</w:t>
            </w:r>
          </w:p>
        </w:tc>
      </w:tr>
      <w:tr w:rsidR="00FE22DD" w:rsidRPr="00E61BEA" w:rsidTr="00194335">
        <w:trPr>
          <w:trHeight w:val="5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384,3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5,8</w:t>
            </w:r>
          </w:p>
        </w:tc>
      </w:tr>
      <w:tr w:rsidR="00FE22DD" w:rsidRPr="00E61BEA" w:rsidTr="00194335">
        <w:trPr>
          <w:trHeight w:val="48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Целевые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МЦП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"Пожа</w:t>
            </w:r>
            <w:r w:rsidR="00194335" w:rsidRPr="00E61BEA">
              <w:rPr>
                <w:sz w:val="24"/>
                <w:szCs w:val="24"/>
              </w:rPr>
              <w:t>р</w:t>
            </w:r>
            <w:r w:rsidRPr="00E61BEA">
              <w:rPr>
                <w:sz w:val="24"/>
                <w:szCs w:val="24"/>
              </w:rPr>
              <w:t>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безопасность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sz w:val="24"/>
                <w:szCs w:val="24"/>
              </w:rPr>
              <w:t>-Заводского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период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2024-2026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0000000009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0000000009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Национальная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экономика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123,8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Общеэкономические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Гранты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юридическим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лицам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(кроме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некоммерческих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организаций),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индивидуальным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предпринимателям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Сельское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рыболовство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740,4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Организация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обращению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животными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владельцев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734,7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734,7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обращению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животными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140,4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107,8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79265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32,6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подготовку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проектов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межевания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земельных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участков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проведение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кадастровых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865,3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865,3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00000L5990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865,3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Водное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077,5</w:t>
            </w:r>
          </w:p>
        </w:tc>
      </w:tr>
      <w:tr w:rsidR="00FE22DD" w:rsidRPr="00E61BEA" w:rsidTr="00194335">
        <w:trPr>
          <w:trHeight w:val="8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"Воспроизводство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использование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природных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0000077294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077,5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0000077294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Дорожное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(дорожные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фонды)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485,5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Дорожное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785,1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Поддержка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785,1</w:t>
            </w:r>
          </w:p>
        </w:tc>
      </w:tr>
      <w:tr w:rsidR="00FE22DD" w:rsidRPr="00E61BEA" w:rsidTr="00194335">
        <w:trPr>
          <w:trHeight w:val="73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Капитальный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автомобильных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пунктов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785,1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785,1</w:t>
            </w:r>
          </w:p>
        </w:tc>
      </w:tr>
      <w:tr w:rsidR="00FE22DD" w:rsidRPr="00E61BEA" w:rsidTr="00194335">
        <w:trPr>
          <w:trHeight w:val="43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384,1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401,0</w:t>
            </w:r>
          </w:p>
        </w:tc>
      </w:tr>
      <w:tr w:rsidR="00FE22DD" w:rsidRPr="00E61BEA" w:rsidTr="00194335">
        <w:trPr>
          <w:trHeight w:val="60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МЦП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"Безопасность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движения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sz w:val="24"/>
                <w:szCs w:val="24"/>
              </w:rPr>
              <w:t>-Заводского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0000000013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245,0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0000000013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245,0</w:t>
            </w:r>
          </w:p>
        </w:tc>
      </w:tr>
      <w:tr w:rsidR="00FE22DD" w:rsidRPr="00E61BEA" w:rsidTr="00194335">
        <w:trPr>
          <w:trHeight w:val="525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Содержание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автомобильных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значения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искусственных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сооружений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них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00000SД016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455,4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00000SД016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455,4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Другие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национальной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экономики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770,4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770,4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770,4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Жилищно-коммунальное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хозяйство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518,0</w:t>
            </w:r>
          </w:p>
        </w:tc>
      </w:tr>
      <w:tr w:rsidR="00FE22DD" w:rsidRPr="00E61BEA" w:rsidTr="00194335">
        <w:trPr>
          <w:trHeight w:val="2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Коммунальное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960,2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безвозмездные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безвозвратные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перечисления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960,2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788,9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528,9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Исполнение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судебных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мировых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соглашений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возмещению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причиненного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вреда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831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5,3</w:t>
            </w:r>
          </w:p>
        </w:tc>
      </w:tr>
      <w:tr w:rsidR="00FE22DD" w:rsidRPr="00E61BEA" w:rsidTr="00194335">
        <w:trPr>
          <w:trHeight w:val="75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166,0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557,8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благоустройству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305,5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0000060605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305,5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Резервные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0000000705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252,3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0000000705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252,3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Охрана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окружающей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среды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750,0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Другие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охраны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окружающей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Организация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сбору,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транспортированию,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обработке,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утилизации,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обезвреживанию,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захоронению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твердых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коммунальных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отходов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10604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10604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Образование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567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499,8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Дополнительное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288,9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258,3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525,0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733,3</w:t>
            </w:r>
          </w:p>
        </w:tc>
      </w:tr>
      <w:tr w:rsidR="00FE22DD" w:rsidRPr="00E61BEA" w:rsidTr="00194335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809,7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809,7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809,7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383,9</w:t>
            </w:r>
          </w:p>
        </w:tc>
      </w:tr>
      <w:tr w:rsidR="00FE22DD" w:rsidRPr="00E61BEA" w:rsidTr="00194335">
        <w:trPr>
          <w:trHeight w:val="102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рамках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исполнения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заказа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оказание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614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425,8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143,4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143,4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Государственная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поддержка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отрасли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000Я555190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077,5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Комитет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Администрации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b/>
                <w:bCs/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b/>
                <w:bCs/>
                <w:sz w:val="24"/>
                <w:szCs w:val="24"/>
              </w:rPr>
              <w:t>-Заводского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округа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922,9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Дошкольное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429,2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Детские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194335">
        <w:trPr>
          <w:trHeight w:val="79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194335">
        <w:trPr>
          <w:trHeight w:val="130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гарантий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реализации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прав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получение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общедоступного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бесплатного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общедоступного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бесплатного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начального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общего,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основного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951,4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951,4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951,4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669,1</w:t>
            </w:r>
          </w:p>
        </w:tc>
      </w:tr>
      <w:tr w:rsidR="00FE22DD" w:rsidRPr="00E61BEA" w:rsidTr="00194335">
        <w:trPr>
          <w:trHeight w:val="8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669,1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Общее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385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Школы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–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сады,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школы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начальные,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неполные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оказание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(выполнение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Ежемесячное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вознаграждение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педагогическим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857,1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оказание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(выполнение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352,4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000Ю653030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504,7</w:t>
            </w:r>
          </w:p>
        </w:tc>
      </w:tr>
      <w:tr w:rsidR="00FE22DD" w:rsidRPr="00E61BEA" w:rsidTr="00194335">
        <w:trPr>
          <w:trHeight w:val="142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коэффициентов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процентных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надбавок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стаж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Крайнего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Севера,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где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коэффициенты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ежемесячному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вознаграждению,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педагогическим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0000071031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200,8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оказание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(выполнение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0000071031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200,8</w:t>
            </w:r>
          </w:p>
        </w:tc>
      </w:tr>
      <w:tr w:rsidR="00FE22DD" w:rsidRPr="00E61BEA" w:rsidTr="00194335">
        <w:trPr>
          <w:trHeight w:val="109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гарантий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реализации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прав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получение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общедоступного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бесплатного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общедоступного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бесплатного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lastRenderedPageBreak/>
              <w:t>начального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общего,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основного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E61BEA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FE22DD" w:rsidRPr="00E61BEA" w:rsidTr="00194335">
        <w:trPr>
          <w:trHeight w:val="75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FE22DD" w:rsidRPr="00E61BEA" w:rsidTr="00194335">
        <w:trPr>
          <w:trHeight w:val="75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многодетных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644,5</w:t>
            </w:r>
          </w:p>
        </w:tc>
      </w:tr>
      <w:tr w:rsidR="00FE22DD" w:rsidRPr="00E61BEA" w:rsidTr="00194335">
        <w:trPr>
          <w:trHeight w:val="75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644,5</w:t>
            </w:r>
          </w:p>
        </w:tc>
      </w:tr>
      <w:tr w:rsidR="00FE22DD" w:rsidRPr="00E61BEA" w:rsidTr="00194335">
        <w:trPr>
          <w:trHeight w:val="112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Основное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мероприятие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гарантий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социальной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поддержке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обучающихся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оказавшихся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трудной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жизненной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FE22DD" w:rsidRPr="00E61BEA" w:rsidTr="00194335">
        <w:trPr>
          <w:trHeight w:val="58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льготным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питанием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из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малоимущих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семей,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обучающихся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E61BEA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FE22DD" w:rsidRPr="00E61BEA" w:rsidTr="00194335">
        <w:trPr>
          <w:trHeight w:val="52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горячим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питанием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</w:t>
            </w:r>
            <w:proofErr w:type="gramStart"/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,</w:t>
            </w:r>
            <w:proofErr w:type="gramEnd"/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обучающихся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E61BEA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L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30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40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419,9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L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30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40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419,9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L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30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40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419,9</w:t>
            </w:r>
          </w:p>
        </w:tc>
      </w:tr>
      <w:tr w:rsidR="00FE22DD" w:rsidRPr="00E61BEA" w:rsidTr="00194335">
        <w:trPr>
          <w:trHeight w:val="10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межбюджетные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трансферты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льготным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учебное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время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5-11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военнослужащих,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выполняющих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возложенные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задачи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период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специальной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операции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562,8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</w:t>
            </w:r>
            <w:r w:rsidRPr="00E61BEA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61</w:t>
            </w:r>
            <w:r w:rsidRPr="00E61BEA"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562,8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71219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562,8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"Дети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привлекаемым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лицам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113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75,0</w:t>
            </w:r>
          </w:p>
        </w:tc>
      </w:tr>
      <w:tr w:rsidR="00FE22DD" w:rsidRPr="00E61BEA" w:rsidTr="00194335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175,0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175,0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175,0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Другие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вопросы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области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921,8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Организация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отдыха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оздоровления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140,0</w:t>
            </w:r>
          </w:p>
        </w:tc>
      </w:tr>
      <w:tr w:rsidR="00FE22DD" w:rsidRPr="00E61BEA" w:rsidTr="00194335">
        <w:trPr>
          <w:trHeight w:val="5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140,0</w:t>
            </w:r>
          </w:p>
        </w:tc>
      </w:tr>
      <w:tr w:rsidR="00FE22DD" w:rsidRPr="00E61BEA" w:rsidTr="00194335">
        <w:trPr>
          <w:trHeight w:val="5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074,4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Центральный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аппарат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074,4</w:t>
            </w:r>
          </w:p>
        </w:tc>
      </w:tr>
      <w:tr w:rsidR="00FE22DD" w:rsidRPr="00E61BEA" w:rsidTr="00194335">
        <w:trPr>
          <w:trHeight w:val="43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062,3</w:t>
            </w:r>
          </w:p>
        </w:tc>
      </w:tr>
      <w:tr w:rsidR="00FE22DD" w:rsidRPr="00E61BEA" w:rsidTr="00194335">
        <w:trPr>
          <w:trHeight w:val="330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113,2</w:t>
            </w:r>
          </w:p>
        </w:tc>
      </w:tr>
      <w:tr w:rsidR="00FE22DD" w:rsidRPr="00E61BEA" w:rsidTr="00194335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9,0</w:t>
            </w:r>
          </w:p>
        </w:tc>
      </w:tr>
      <w:tr w:rsidR="00FE22DD" w:rsidRPr="00E61BEA" w:rsidTr="00194335">
        <w:trPr>
          <w:trHeight w:val="8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940,1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12,1</w:t>
            </w:r>
          </w:p>
        </w:tc>
      </w:tr>
      <w:tr w:rsidR="00FE22DD" w:rsidRPr="00E61BEA" w:rsidTr="00194335">
        <w:trPr>
          <w:trHeight w:val="10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Учебно-методические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кабинеты,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централизованные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бухгалтерии,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группы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хозяйственного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обслуживания,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учебные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lastRenderedPageBreak/>
              <w:t>фильмотеки,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межшкольные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учебно-производственные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комбинаты,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логопедические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пункты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005,2</w:t>
            </w:r>
          </w:p>
        </w:tc>
      </w:tr>
      <w:tr w:rsidR="00FE22DD" w:rsidRPr="00E61BEA" w:rsidTr="00194335">
        <w:trPr>
          <w:trHeight w:val="2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005,2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629,6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820,0</w:t>
            </w:r>
          </w:p>
        </w:tc>
      </w:tr>
      <w:tr w:rsidR="00FE22DD" w:rsidRPr="00E61BEA" w:rsidTr="00194335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исключением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52,0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757,6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114,1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125,0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989,1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21,0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имущество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земельного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15,3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прочих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5,0</w:t>
            </w:r>
          </w:p>
        </w:tc>
      </w:tr>
      <w:tr w:rsidR="00FE22DD" w:rsidRPr="00E61BEA" w:rsidTr="00194335">
        <w:trPr>
          <w:trHeight w:val="52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853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0,7</w:t>
            </w:r>
          </w:p>
        </w:tc>
      </w:tr>
      <w:tr w:rsidR="00FE22DD" w:rsidRPr="00E61BEA" w:rsidTr="00194335">
        <w:trPr>
          <w:trHeight w:val="97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Основное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мероприятие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гарантий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социальной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поддержке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обучающихся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оказавшихся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трудной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жизненной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637,4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000000" w:fill="FFFFFF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Администрирование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полномочия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осуществлению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деятельности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опеке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попечительству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над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несовершеннолетними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637,4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502,4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146,1</w:t>
            </w:r>
          </w:p>
        </w:tc>
      </w:tr>
      <w:tr w:rsidR="00FE22DD" w:rsidRPr="00E61BEA" w:rsidTr="00194335">
        <w:trPr>
          <w:trHeight w:val="6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10,0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346,3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135,0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135,0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Единая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субвенция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местным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64,8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казенных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64,8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49,7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15,1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Культура,</w:t>
            </w:r>
            <w:r w:rsidR="00E61BEA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879,6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Культура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585,6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709,1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709,1</w:t>
            </w:r>
          </w:p>
        </w:tc>
      </w:tr>
      <w:tr w:rsidR="00FE22DD" w:rsidRPr="00E61BEA" w:rsidTr="00194335">
        <w:trPr>
          <w:trHeight w:val="82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709,1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Музеи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постоянные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выставки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194335">
        <w:trPr>
          <w:trHeight w:val="8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Библиотеки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194335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194335">
        <w:trPr>
          <w:trHeight w:val="49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194335">
        <w:trPr>
          <w:trHeight w:val="82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194335">
        <w:trPr>
          <w:trHeight w:val="43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Государственная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поддержка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отрасли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90,5</w:t>
            </w:r>
          </w:p>
        </w:tc>
      </w:tr>
      <w:tr w:rsidR="00FE22DD" w:rsidRPr="00E61BEA" w:rsidTr="00194335">
        <w:trPr>
          <w:trHeight w:val="2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00000L5190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Другие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вопросы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области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культуры,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кинематографии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294,0</w:t>
            </w:r>
          </w:p>
        </w:tc>
      </w:tr>
      <w:tr w:rsidR="00FE22DD" w:rsidRPr="00E61BEA" w:rsidTr="00194335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757,1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Центральный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аппарат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757,1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745,3</w:t>
            </w:r>
          </w:p>
        </w:tc>
      </w:tr>
      <w:tr w:rsidR="00FE22DD" w:rsidRPr="00E61BEA" w:rsidTr="00194335">
        <w:trPr>
          <w:trHeight w:val="465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548,0</w:t>
            </w:r>
          </w:p>
        </w:tc>
      </w:tr>
      <w:tr w:rsidR="00FE22DD" w:rsidRPr="00E61BEA" w:rsidTr="00194335">
        <w:trPr>
          <w:trHeight w:val="57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31,8</w:t>
            </w:r>
          </w:p>
        </w:tc>
      </w:tr>
      <w:tr w:rsidR="00FE22DD" w:rsidRPr="00E61BEA" w:rsidTr="00194335">
        <w:trPr>
          <w:trHeight w:val="78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165,5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11,8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11,8</w:t>
            </w:r>
          </w:p>
        </w:tc>
      </w:tr>
      <w:tr w:rsidR="00FE22DD" w:rsidRPr="00E61BEA" w:rsidTr="00194335">
        <w:trPr>
          <w:trHeight w:val="81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Учебно-методические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кабинеты,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централизованные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бухгалтерии,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группы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обслуживания,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учебные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фильмотеки,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межшкольные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учебно-производственные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комбинаты,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логопедические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пункты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536,9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536,9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411,1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312,7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исключением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4,0</w:t>
            </w:r>
          </w:p>
        </w:tc>
      </w:tr>
      <w:tr w:rsidR="00FE22DD" w:rsidRPr="00E61BEA" w:rsidTr="00194335">
        <w:trPr>
          <w:trHeight w:val="55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lastRenderedPageBreak/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94,4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125,3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84,9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21,2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19,2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853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Социальная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политика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062,0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Пенсионное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194335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пенсиям,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дополнительное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пенсионное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пенсиям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служащих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194335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Публичные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194335">
        <w:trPr>
          <w:trHeight w:val="49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Пособия,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кроме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обязательств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516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Охрана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семьи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детства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712,0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Подпрограмма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"Развитие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712,0</w:t>
            </w:r>
          </w:p>
        </w:tc>
      </w:tr>
      <w:tr w:rsidR="00FE22DD" w:rsidRPr="00E61BEA" w:rsidTr="00194335">
        <w:trPr>
          <w:trHeight w:val="100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Основное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мероприятие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"Создание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дополнительных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мест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(муниципальных)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развитие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вариативных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форм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социальная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поддержка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семей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детьми,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посещающими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дошкольные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организации"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856,2</w:t>
            </w:r>
          </w:p>
        </w:tc>
      </w:tr>
      <w:tr w:rsidR="00FE22DD" w:rsidRPr="00E61BEA" w:rsidTr="00194335">
        <w:trPr>
          <w:trHeight w:val="1065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Предоставление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компенсации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части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платы,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взимаемой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родителей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(законных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представителей)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присмотр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уход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детьми,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осваивающими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программы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856,2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4,3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4,3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Социальное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300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851,9</w:t>
            </w:r>
          </w:p>
        </w:tc>
      </w:tr>
      <w:tr w:rsidR="00FE22DD" w:rsidRPr="00E61BEA" w:rsidTr="00194335">
        <w:trPr>
          <w:trHeight w:val="48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Пособия,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кроме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обязательств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851,9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переданных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патронат,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лицам,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числа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детей-сирот,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достигшим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лет,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обучающимся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очной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форме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262,1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1,9</w:t>
            </w:r>
          </w:p>
        </w:tc>
      </w:tr>
      <w:tr w:rsidR="00FE22DD" w:rsidRPr="00E61BEA" w:rsidTr="00194335">
        <w:trPr>
          <w:trHeight w:val="34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1,9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Пособия,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поддержки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обязательствам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72403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313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260,2</w:t>
            </w:r>
          </w:p>
        </w:tc>
      </w:tr>
      <w:tr w:rsidR="00FE22DD" w:rsidRPr="00E61BEA" w:rsidTr="00194335">
        <w:trPr>
          <w:trHeight w:val="5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Ежемесячные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детей-сирот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оставшихся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попечения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родителей,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приемных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семьях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740,0</w:t>
            </w:r>
          </w:p>
        </w:tc>
      </w:tr>
      <w:tr w:rsidR="00FE22DD" w:rsidRPr="00E61BEA" w:rsidTr="00194335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4,0</w:t>
            </w:r>
          </w:p>
        </w:tc>
      </w:tr>
      <w:tr w:rsidR="00FE22DD" w:rsidRPr="00E61BEA" w:rsidTr="00194335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736,0</w:t>
            </w:r>
          </w:p>
        </w:tc>
      </w:tr>
      <w:tr w:rsidR="00FE22DD" w:rsidRPr="00E61BEA" w:rsidTr="00194335">
        <w:trPr>
          <w:trHeight w:val="39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Публичные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736,0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Пособия,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поддержки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обязательствам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313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736,0</w:t>
            </w:r>
          </w:p>
        </w:tc>
      </w:tr>
      <w:tr w:rsidR="00FE22DD" w:rsidRPr="00E61BEA" w:rsidTr="00194335">
        <w:trPr>
          <w:trHeight w:val="4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Вознаграждение,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причитающееся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приемному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родителю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502,5</w:t>
            </w:r>
          </w:p>
        </w:tc>
      </w:tr>
      <w:tr w:rsidR="00FE22DD" w:rsidRPr="00E61BEA" w:rsidTr="00194335">
        <w:trPr>
          <w:trHeight w:val="33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2,5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2,5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населению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Приобретение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323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500,0</w:t>
            </w:r>
          </w:p>
        </w:tc>
      </w:tr>
      <w:tr w:rsidR="00FE22DD" w:rsidRPr="00E61BEA" w:rsidTr="00194335">
        <w:trPr>
          <w:trHeight w:val="540"/>
          <w:jc w:val="center"/>
        </w:trPr>
        <w:tc>
          <w:tcPr>
            <w:tcW w:w="497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Назначение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выплата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ежемесячных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денежных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средств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лицам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из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числа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детей-сирот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оставшихся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без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попечения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родителей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524,8</w:t>
            </w:r>
          </w:p>
        </w:tc>
      </w:tr>
      <w:tr w:rsidR="00FE22DD" w:rsidRPr="00E61BEA" w:rsidTr="00194335">
        <w:trPr>
          <w:trHeight w:val="37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48,3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48,3</w:t>
            </w:r>
          </w:p>
        </w:tc>
      </w:tr>
      <w:tr w:rsidR="00FE22DD" w:rsidRPr="00E61BEA" w:rsidTr="00194335">
        <w:trPr>
          <w:trHeight w:val="31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Публичные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476,5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Пособия,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поддержки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обязательствам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313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476,5</w:t>
            </w:r>
          </w:p>
        </w:tc>
      </w:tr>
      <w:tr w:rsidR="00FE22DD" w:rsidRPr="00E61BEA" w:rsidTr="00194335">
        <w:trPr>
          <w:trHeight w:val="76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реализацию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предоставлению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молодым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семьям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приобретение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жилья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строительство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индивидуального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дома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826,4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кроме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826,4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гражданам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приобретение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жилья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322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322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826,4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Другие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политики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Проведение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капитального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помещений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категорий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кроме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Приобретение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обеспечения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0000004927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323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2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Физическая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культура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спорт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36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Другие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физической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спорта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40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61BEA">
              <w:rPr>
                <w:sz w:val="24"/>
                <w:szCs w:val="24"/>
              </w:rPr>
              <w:t>МЦП</w:t>
            </w:r>
            <w:proofErr w:type="gramStart"/>
            <w:r w:rsidRPr="00E61BEA">
              <w:rPr>
                <w:sz w:val="24"/>
                <w:szCs w:val="24"/>
              </w:rPr>
              <w:t>"Р</w:t>
            </w:r>
            <w:proofErr w:type="gramEnd"/>
            <w:r w:rsidRPr="00E61BEA">
              <w:rPr>
                <w:sz w:val="24"/>
                <w:szCs w:val="24"/>
              </w:rPr>
              <w:t>азвитие</w:t>
            </w:r>
            <w:proofErr w:type="spell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физической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спорта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районе"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28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101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42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0011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Средства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массовой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информации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600,0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Периодическая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печать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издательства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194335">
        <w:trPr>
          <w:trHeight w:val="51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Периодические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издания,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органами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законодательной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исполнительной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194335">
        <w:trPr>
          <w:trHeight w:val="24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620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194335">
        <w:trPr>
          <w:trHeight w:val="735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оказание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(выполнение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621</w:t>
            </w:r>
          </w:p>
        </w:tc>
        <w:tc>
          <w:tcPr>
            <w:tcW w:w="1101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194335">
        <w:trPr>
          <w:trHeight w:val="300"/>
          <w:jc w:val="center"/>
        </w:trPr>
        <w:tc>
          <w:tcPr>
            <w:tcW w:w="497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Итого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расходов</w:t>
            </w:r>
          </w:p>
        </w:tc>
        <w:tc>
          <w:tcPr>
            <w:tcW w:w="4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847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652,6</w:t>
            </w:r>
          </w:p>
        </w:tc>
      </w:tr>
    </w:tbl>
    <w:p w:rsidR="00194335" w:rsidRDefault="00194335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FE22DD" w:rsidRPr="00E61BEA" w:rsidRDefault="00FE22DD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lastRenderedPageBreak/>
        <w:t>Приложение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№7</w:t>
      </w:r>
    </w:p>
    <w:p w:rsidR="005B25E0" w:rsidRPr="00E61BEA" w:rsidRDefault="005B25E0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>к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решению</w:t>
      </w:r>
      <w:r w:rsidR="00194335" w:rsidRPr="00E61BEA">
        <w:rPr>
          <w:sz w:val="24"/>
        </w:rPr>
        <w:t xml:space="preserve"> </w:t>
      </w:r>
    </w:p>
    <w:p w:rsidR="005B25E0" w:rsidRPr="00E61BEA" w:rsidRDefault="005B25E0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>Совета</w:t>
      </w:r>
      <w:r w:rsidR="00194335" w:rsidRPr="00E61BEA">
        <w:rPr>
          <w:sz w:val="24"/>
        </w:rPr>
        <w:t xml:space="preserve"> </w:t>
      </w:r>
      <w:proofErr w:type="spellStart"/>
      <w:r w:rsidRPr="00E61BEA">
        <w:rPr>
          <w:sz w:val="24"/>
        </w:rPr>
        <w:t>Нерчинско</w:t>
      </w:r>
      <w:proofErr w:type="spellEnd"/>
      <w:r w:rsidRPr="00E61BEA">
        <w:rPr>
          <w:sz w:val="24"/>
        </w:rPr>
        <w:t>-Заводского</w:t>
      </w:r>
      <w:r w:rsidR="00E61BEA" w:rsidRPr="00E61BEA">
        <w:rPr>
          <w:sz w:val="24"/>
        </w:rPr>
        <w:t xml:space="preserve"> </w:t>
      </w:r>
      <w:r w:rsidRPr="00E61BEA">
        <w:rPr>
          <w:sz w:val="24"/>
        </w:rPr>
        <w:t>муниципального</w:t>
      </w:r>
      <w:r w:rsidR="00194335" w:rsidRPr="00E61BEA">
        <w:rPr>
          <w:sz w:val="24"/>
        </w:rPr>
        <w:t xml:space="preserve"> </w:t>
      </w:r>
      <w:r w:rsidRPr="00E61BEA">
        <w:rPr>
          <w:sz w:val="24"/>
        </w:rPr>
        <w:t>округа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«О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внесении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изменений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в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решение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от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23.12.2024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г.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№287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«О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бюджете</w:t>
      </w:r>
      <w:r w:rsidRPr="00E61BEA">
        <w:rPr>
          <w:sz w:val="24"/>
        </w:rPr>
        <w:t xml:space="preserve"> </w:t>
      </w:r>
      <w:proofErr w:type="spellStart"/>
      <w:r w:rsidR="005B25E0" w:rsidRPr="00E61BEA">
        <w:rPr>
          <w:sz w:val="24"/>
        </w:rPr>
        <w:t>Нерчинско</w:t>
      </w:r>
      <w:proofErr w:type="spellEnd"/>
      <w:r w:rsidR="005B25E0" w:rsidRPr="00E61BEA">
        <w:rPr>
          <w:sz w:val="24"/>
        </w:rPr>
        <w:t>-Заводского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муниципального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округа</w:t>
      </w:r>
    </w:p>
    <w:p w:rsidR="005B25E0" w:rsidRPr="00E61BEA" w:rsidRDefault="00194335" w:rsidP="005B25E0">
      <w:pPr>
        <w:spacing w:line="240" w:lineRule="auto"/>
        <w:ind w:left="-180" w:firstLine="180"/>
        <w:jc w:val="right"/>
        <w:rPr>
          <w:sz w:val="24"/>
        </w:rPr>
      </w:pP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на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2025</w:t>
      </w:r>
      <w:r w:rsidR="00E61BEA" w:rsidRPr="00E61BEA">
        <w:rPr>
          <w:sz w:val="24"/>
        </w:rPr>
        <w:t xml:space="preserve"> </w:t>
      </w:r>
      <w:r w:rsidR="005B25E0" w:rsidRPr="00E61BEA">
        <w:rPr>
          <w:sz w:val="24"/>
        </w:rPr>
        <w:t>и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плановый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период</w:t>
      </w:r>
      <w:r w:rsidRPr="00E61BEA">
        <w:rPr>
          <w:sz w:val="24"/>
        </w:rPr>
        <w:t xml:space="preserve"> </w:t>
      </w:r>
      <w:r w:rsidR="005B25E0" w:rsidRPr="00E61BEA">
        <w:rPr>
          <w:sz w:val="24"/>
        </w:rPr>
        <w:t>2026-2027год»</w:t>
      </w:r>
      <w:r w:rsidRPr="00E61BEA">
        <w:rPr>
          <w:sz w:val="24"/>
        </w:rPr>
        <w:t xml:space="preserve"> </w:t>
      </w:r>
    </w:p>
    <w:p w:rsidR="008E03ED" w:rsidRDefault="008E03ED" w:rsidP="00226D75">
      <w:pPr>
        <w:jc w:val="right"/>
        <w:rPr>
          <w:sz w:val="20"/>
        </w:rPr>
      </w:pPr>
    </w:p>
    <w:p w:rsidR="008E03ED" w:rsidRDefault="008E03ED" w:rsidP="00074F6E">
      <w:pPr>
        <w:spacing w:line="240" w:lineRule="auto"/>
        <w:ind w:firstLine="0"/>
        <w:jc w:val="center"/>
        <w:rPr>
          <w:b/>
        </w:rPr>
      </w:pPr>
      <w:r w:rsidRPr="00495087">
        <w:rPr>
          <w:b/>
        </w:rPr>
        <w:t>Распределение</w:t>
      </w:r>
      <w:r w:rsidR="00074F6E">
        <w:rPr>
          <w:b/>
        </w:rPr>
        <w:t xml:space="preserve"> </w:t>
      </w:r>
      <w:r w:rsidRPr="00495087">
        <w:rPr>
          <w:b/>
        </w:rPr>
        <w:t>бюджетных</w:t>
      </w:r>
      <w:r w:rsidR="00194335">
        <w:rPr>
          <w:b/>
        </w:rPr>
        <w:t xml:space="preserve"> </w:t>
      </w:r>
      <w:r w:rsidRPr="00495087">
        <w:rPr>
          <w:b/>
        </w:rPr>
        <w:t>ассигнований</w:t>
      </w:r>
      <w:r w:rsidR="00194335">
        <w:rPr>
          <w:b/>
        </w:rPr>
        <w:t xml:space="preserve"> </w:t>
      </w:r>
      <w:r w:rsidRPr="00495087">
        <w:rPr>
          <w:b/>
        </w:rPr>
        <w:t>бюджета</w:t>
      </w:r>
      <w:r w:rsidR="00074F6E">
        <w:rPr>
          <w:b/>
        </w:rPr>
        <w:t xml:space="preserve"> </w:t>
      </w:r>
      <w:r w:rsidRPr="00495087">
        <w:rPr>
          <w:b/>
        </w:rPr>
        <w:t>муниципального</w:t>
      </w:r>
      <w:r w:rsidR="00194335">
        <w:rPr>
          <w:b/>
        </w:rPr>
        <w:t xml:space="preserve"> </w:t>
      </w:r>
      <w:r>
        <w:rPr>
          <w:b/>
        </w:rPr>
        <w:t>округа</w:t>
      </w:r>
      <w:r w:rsidR="00194335">
        <w:rPr>
          <w:b/>
        </w:rPr>
        <w:t xml:space="preserve"> </w:t>
      </w:r>
      <w:r w:rsidRPr="00495087">
        <w:rPr>
          <w:b/>
        </w:rPr>
        <w:t>по</w:t>
      </w:r>
      <w:r w:rsidR="00194335">
        <w:rPr>
          <w:b/>
        </w:rPr>
        <w:t xml:space="preserve"> </w:t>
      </w:r>
      <w:r w:rsidRPr="00495087">
        <w:rPr>
          <w:b/>
        </w:rPr>
        <w:t>разделам,</w:t>
      </w:r>
      <w:r w:rsidR="00194335">
        <w:rPr>
          <w:b/>
        </w:rPr>
        <w:t xml:space="preserve"> </w:t>
      </w:r>
      <w:r w:rsidRPr="00495087">
        <w:rPr>
          <w:b/>
        </w:rPr>
        <w:t>подразделам,</w:t>
      </w:r>
      <w:r w:rsidR="00074F6E">
        <w:rPr>
          <w:b/>
        </w:rPr>
        <w:t xml:space="preserve"> </w:t>
      </w:r>
      <w:r w:rsidRPr="00495087">
        <w:rPr>
          <w:b/>
        </w:rPr>
        <w:t>целевым</w:t>
      </w:r>
      <w:r w:rsidR="00194335">
        <w:rPr>
          <w:b/>
        </w:rPr>
        <w:t xml:space="preserve"> </w:t>
      </w:r>
      <w:r w:rsidRPr="00495087">
        <w:rPr>
          <w:b/>
        </w:rPr>
        <w:t>статьям</w:t>
      </w:r>
      <w:r w:rsidR="00194335">
        <w:rPr>
          <w:b/>
        </w:rPr>
        <w:t xml:space="preserve"> </w:t>
      </w:r>
      <w:r w:rsidRPr="00495087">
        <w:rPr>
          <w:b/>
        </w:rPr>
        <w:t>и</w:t>
      </w:r>
      <w:r w:rsidR="00194335">
        <w:rPr>
          <w:b/>
        </w:rPr>
        <w:t xml:space="preserve"> </w:t>
      </w:r>
      <w:r w:rsidRPr="00495087">
        <w:rPr>
          <w:b/>
        </w:rPr>
        <w:t>видам</w:t>
      </w:r>
      <w:r w:rsidR="00194335">
        <w:rPr>
          <w:b/>
        </w:rPr>
        <w:t xml:space="preserve"> </w:t>
      </w:r>
      <w:r w:rsidRPr="00495087">
        <w:rPr>
          <w:b/>
        </w:rPr>
        <w:t>расходов</w:t>
      </w:r>
      <w:r w:rsidR="00194335">
        <w:rPr>
          <w:b/>
        </w:rPr>
        <w:t xml:space="preserve"> </w:t>
      </w:r>
      <w:r w:rsidRPr="00495087">
        <w:rPr>
          <w:b/>
        </w:rPr>
        <w:t>в</w:t>
      </w:r>
      <w:r w:rsidR="00194335">
        <w:rPr>
          <w:b/>
        </w:rPr>
        <w:t xml:space="preserve"> </w:t>
      </w:r>
      <w:r w:rsidRPr="00495087">
        <w:rPr>
          <w:b/>
        </w:rPr>
        <w:t>ведомственной</w:t>
      </w:r>
      <w:r w:rsidR="00194335">
        <w:rPr>
          <w:b/>
        </w:rPr>
        <w:t xml:space="preserve"> </w:t>
      </w:r>
      <w:r w:rsidRPr="00495087">
        <w:rPr>
          <w:b/>
        </w:rPr>
        <w:t>структуре</w:t>
      </w:r>
      <w:r w:rsidR="00194335">
        <w:rPr>
          <w:b/>
        </w:rPr>
        <w:t xml:space="preserve"> </w:t>
      </w:r>
      <w:r w:rsidRPr="00495087">
        <w:rPr>
          <w:b/>
        </w:rPr>
        <w:t>расходов</w:t>
      </w:r>
      <w:r w:rsidR="00194335">
        <w:rPr>
          <w:b/>
        </w:rPr>
        <w:t xml:space="preserve"> </w:t>
      </w:r>
      <w:r w:rsidRPr="00495087">
        <w:rPr>
          <w:b/>
        </w:rPr>
        <w:t>бюджета</w:t>
      </w:r>
      <w:r w:rsidR="00194335">
        <w:rPr>
          <w:b/>
        </w:rPr>
        <w:t xml:space="preserve"> </w:t>
      </w:r>
      <w:r w:rsidRPr="00495087">
        <w:rPr>
          <w:b/>
        </w:rPr>
        <w:t>на</w:t>
      </w:r>
      <w:r w:rsidR="00194335">
        <w:rPr>
          <w:b/>
        </w:rPr>
        <w:t xml:space="preserve"> </w:t>
      </w:r>
      <w:r w:rsidRPr="00495087">
        <w:rPr>
          <w:b/>
        </w:rPr>
        <w:t>202</w:t>
      </w:r>
      <w:r w:rsidR="00AB0EEC">
        <w:rPr>
          <w:b/>
        </w:rPr>
        <w:t>5</w:t>
      </w:r>
      <w:r w:rsidR="00194335">
        <w:rPr>
          <w:b/>
        </w:rPr>
        <w:t xml:space="preserve"> </w:t>
      </w:r>
      <w:r w:rsidRPr="00495087">
        <w:rPr>
          <w:b/>
        </w:rPr>
        <w:t>год</w:t>
      </w:r>
    </w:p>
    <w:p w:rsidR="00074F6E" w:rsidRDefault="00074F6E" w:rsidP="00074F6E">
      <w:pPr>
        <w:spacing w:line="240" w:lineRule="auto"/>
        <w:ind w:firstLine="0"/>
        <w:jc w:val="center"/>
        <w:rPr>
          <w:b/>
        </w:rPr>
      </w:pPr>
    </w:p>
    <w:tbl>
      <w:tblPr>
        <w:tblW w:w="9794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3"/>
        <w:gridCol w:w="992"/>
        <w:gridCol w:w="396"/>
        <w:gridCol w:w="447"/>
        <w:gridCol w:w="1425"/>
        <w:gridCol w:w="486"/>
        <w:gridCol w:w="1215"/>
      </w:tblGrid>
      <w:tr w:rsidR="00FE22DD" w:rsidRPr="00E61BEA" w:rsidTr="00074F6E">
        <w:trPr>
          <w:trHeight w:val="300"/>
        </w:trPr>
        <w:tc>
          <w:tcPr>
            <w:tcW w:w="4833" w:type="dxa"/>
            <w:vMerge w:val="restart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Наименование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главного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распорядителя</w:t>
            </w:r>
          </w:p>
        </w:tc>
        <w:tc>
          <w:tcPr>
            <w:tcW w:w="2754" w:type="dxa"/>
            <w:gridSpan w:val="4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Сумма</w:t>
            </w:r>
            <w:r w:rsidR="00E61BEA" w:rsidRPr="00E61BEA">
              <w:rPr>
                <w:sz w:val="24"/>
                <w:szCs w:val="24"/>
              </w:rPr>
              <w:t xml:space="preserve">           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(тыс.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рублей)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96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61BEA">
              <w:rPr>
                <w:sz w:val="24"/>
                <w:szCs w:val="24"/>
              </w:rPr>
              <w:t>Рз</w:t>
            </w:r>
            <w:proofErr w:type="spellEnd"/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E61BEA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25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ЦСР</w:t>
            </w:r>
          </w:p>
        </w:tc>
        <w:tc>
          <w:tcPr>
            <w:tcW w:w="486" w:type="dxa"/>
            <w:vMerge w:val="restart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ВР</w:t>
            </w:r>
          </w:p>
        </w:tc>
        <w:tc>
          <w:tcPr>
            <w:tcW w:w="1215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96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47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25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6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15" w:type="dxa"/>
            <w:vMerge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Комитет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финансам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Администрации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b/>
                <w:bCs/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b/>
                <w:bCs/>
                <w:sz w:val="24"/>
                <w:szCs w:val="24"/>
              </w:rPr>
              <w:t>-Заводского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округа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293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679,7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Общегосударственные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145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598,4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Функционирование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высшего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должностного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лица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576,4</w:t>
            </w:r>
          </w:p>
        </w:tc>
      </w:tr>
      <w:tr w:rsidR="00FE22DD" w:rsidRPr="00E61BEA" w:rsidTr="00074F6E">
        <w:trPr>
          <w:trHeight w:val="6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576,4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Глава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576,4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576,4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978,8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597,6</w:t>
            </w:r>
          </w:p>
        </w:tc>
      </w:tr>
      <w:tr w:rsidR="00FE22DD" w:rsidRPr="00E61BEA" w:rsidTr="00074F6E">
        <w:trPr>
          <w:trHeight w:val="84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Функционирование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Правительства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высших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исполнительных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540,8</w:t>
            </w:r>
          </w:p>
        </w:tc>
      </w:tr>
      <w:tr w:rsidR="00FE22DD" w:rsidRPr="00E61BEA" w:rsidTr="00074F6E">
        <w:trPr>
          <w:trHeight w:val="55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069,9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Центральный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069,9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401,9</w:t>
            </w:r>
          </w:p>
        </w:tc>
      </w:tr>
      <w:tr w:rsidR="00FE22DD" w:rsidRPr="00E61BEA" w:rsidTr="00074F6E">
        <w:trPr>
          <w:trHeight w:val="540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781,8</w:t>
            </w:r>
          </w:p>
        </w:tc>
      </w:tr>
      <w:tr w:rsidR="00FE22DD" w:rsidRPr="00E61BEA" w:rsidTr="00074F6E">
        <w:trPr>
          <w:trHeight w:val="78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410,1</w:t>
            </w:r>
          </w:p>
        </w:tc>
      </w:tr>
      <w:tr w:rsidR="00FE22DD" w:rsidRPr="00E61BEA" w:rsidTr="00074F6E">
        <w:trPr>
          <w:trHeight w:val="70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210,0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353,0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000,0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353,0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ассигнования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315,0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315,0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имущество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земельного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115,0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прочих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100,0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100,0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Единая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субвенция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местным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970,8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970,8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745,6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225,2</w:t>
            </w:r>
          </w:p>
        </w:tc>
      </w:tr>
      <w:tr w:rsidR="00FE22DD" w:rsidRPr="00E61BEA" w:rsidTr="00074F6E">
        <w:trPr>
          <w:trHeight w:val="73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Основное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мероприятие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"Анализ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состояния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условий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охраны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труда,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причин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производственного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травматизма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профессиональной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заболеваемости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территории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Забайкальского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края.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498,8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Осуществление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полномочий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сфере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498,8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498,8</w:t>
            </w:r>
          </w:p>
        </w:tc>
      </w:tr>
      <w:tr w:rsidR="00FE22DD" w:rsidRPr="00E61BEA" w:rsidTr="00074F6E">
        <w:trPr>
          <w:trHeight w:val="420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383,1</w:t>
            </w:r>
          </w:p>
        </w:tc>
      </w:tr>
      <w:tr w:rsidR="00FE22DD" w:rsidRPr="00E61BEA" w:rsidTr="00074F6E">
        <w:trPr>
          <w:trHeight w:val="73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79206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115,7</w:t>
            </w:r>
          </w:p>
        </w:tc>
      </w:tr>
      <w:tr w:rsidR="00FE22DD" w:rsidRPr="00E61BEA" w:rsidTr="00074F6E">
        <w:trPr>
          <w:trHeight w:val="48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Осуществление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полномочия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созданию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административных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комиссий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Забайкальском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крае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1,3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79207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Судебная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система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5,4</w:t>
            </w:r>
          </w:p>
        </w:tc>
      </w:tr>
      <w:tr w:rsidR="00FE22DD" w:rsidRPr="00E61BEA" w:rsidTr="00074F6E">
        <w:trPr>
          <w:trHeight w:val="75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Осуществление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полномочий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составлению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(изменению)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списков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кандидатов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присяжные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заседатели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федеральных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судов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юрисдикции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Российской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0000051200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5,4</w:t>
            </w:r>
          </w:p>
        </w:tc>
      </w:tr>
      <w:tr w:rsidR="00FE22DD" w:rsidRPr="00E61BEA" w:rsidTr="00074F6E">
        <w:trPr>
          <w:trHeight w:val="36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0000051200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5,4</w:t>
            </w:r>
          </w:p>
        </w:tc>
      </w:tr>
      <w:tr w:rsidR="00FE22DD" w:rsidRPr="00E61BEA" w:rsidTr="00074F6E">
        <w:trPr>
          <w:trHeight w:val="6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Обеспечение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деятельности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финансовых,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налоговых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таможенных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br w:type="page"/>
              <w:t>органов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органов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финансового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(финансово-бюджетного)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надзора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11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849,6</w:t>
            </w:r>
          </w:p>
        </w:tc>
      </w:tr>
      <w:tr w:rsidR="00FE22DD" w:rsidRPr="00E61BEA" w:rsidTr="00074F6E">
        <w:trPr>
          <w:trHeight w:val="6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849,6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Центральный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690,8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329,6</w:t>
            </w:r>
          </w:p>
        </w:tc>
      </w:tr>
      <w:tr w:rsidR="00FE22DD" w:rsidRPr="00E61BEA" w:rsidTr="00074F6E">
        <w:trPr>
          <w:trHeight w:val="360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366,5</w:t>
            </w:r>
          </w:p>
        </w:tc>
      </w:tr>
      <w:tr w:rsidR="00FE22DD" w:rsidRPr="00E61BEA" w:rsidTr="00074F6E">
        <w:trPr>
          <w:trHeight w:val="5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br/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50,4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912,7</w:t>
            </w:r>
          </w:p>
        </w:tc>
      </w:tr>
      <w:tr w:rsidR="00FE22DD" w:rsidRPr="00E61BEA" w:rsidTr="00074F6E">
        <w:trPr>
          <w:trHeight w:val="33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361,2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334,4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26,8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Руководитель</w:t>
            </w:r>
            <w:r w:rsidR="00E61BEA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контрольно-счетной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палаты</w:t>
            </w:r>
            <w:r w:rsidR="00E61BEA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lastRenderedPageBreak/>
              <w:t>его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заместители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аудиторы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00000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25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158,8</w:t>
            </w:r>
          </w:p>
        </w:tc>
      </w:tr>
      <w:tr w:rsidR="00FE22DD" w:rsidRPr="00E61BEA" w:rsidTr="00074F6E">
        <w:trPr>
          <w:trHeight w:val="39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088,8</w:t>
            </w:r>
          </w:p>
        </w:tc>
      </w:tr>
      <w:tr w:rsidR="00FE22DD" w:rsidRPr="00E61BEA" w:rsidTr="00074F6E">
        <w:trPr>
          <w:trHeight w:val="255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366,5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br/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7,6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714,7</w:t>
            </w:r>
          </w:p>
        </w:tc>
      </w:tr>
      <w:tr w:rsidR="00FE22DD" w:rsidRPr="00E61BEA" w:rsidTr="00074F6E">
        <w:trPr>
          <w:trHeight w:val="39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Резервные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фонды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347,7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Резервные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347,7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Резервные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347,7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Резервные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870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347,7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Другие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общегосударственные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78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278,5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Подведомственные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695,5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695,5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695,5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Целевые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166,5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целевая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"Профилактика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безнадзорности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несовершеннолетних"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18,5</w:t>
            </w:r>
          </w:p>
        </w:tc>
      </w:tr>
      <w:tr w:rsidR="00FE22DD" w:rsidRPr="00E61BEA" w:rsidTr="00074F6E">
        <w:trPr>
          <w:trHeight w:val="33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18,5</w:t>
            </w:r>
          </w:p>
        </w:tc>
      </w:tr>
      <w:tr w:rsidR="00FE22DD" w:rsidRPr="00E61BEA" w:rsidTr="00074F6E">
        <w:trPr>
          <w:trHeight w:val="70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целевая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"Профилактика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преступлений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правонарушений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86" w:type="dxa"/>
            <w:shd w:val="clear" w:color="auto" w:fill="auto"/>
            <w:vAlign w:val="bottom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14,0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14,0</w:t>
            </w:r>
          </w:p>
        </w:tc>
      </w:tr>
      <w:tr w:rsidR="00FE22DD" w:rsidRPr="00E61BEA" w:rsidTr="00074F6E">
        <w:trPr>
          <w:trHeight w:val="25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14,0</w:t>
            </w:r>
          </w:p>
        </w:tc>
      </w:tr>
      <w:tr w:rsidR="00FE22DD" w:rsidRPr="00E61BEA" w:rsidTr="00074F6E">
        <w:trPr>
          <w:trHeight w:val="6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МЦП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"Профилактика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террористической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экстремистской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86" w:type="dxa"/>
            <w:shd w:val="clear" w:color="auto" w:fill="auto"/>
            <w:vAlign w:val="bottom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40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9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целевая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"Комплексные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противодействия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табакокурению</w:t>
            </w:r>
            <w:proofErr w:type="spellEnd"/>
            <w:r w:rsidRPr="00E61BEA">
              <w:rPr>
                <w:sz w:val="24"/>
                <w:szCs w:val="24"/>
              </w:rPr>
              <w:t>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злоупотреблению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наркотиками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незаконному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обороту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алкоголизации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23,0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23,0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23,0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целевая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"Укрепление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здоровья"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00012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00012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МЦП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противодействии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коррупции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sz w:val="24"/>
                <w:szCs w:val="24"/>
              </w:rPr>
              <w:t>-Заводском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2023-2025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годы"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00015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Поощрение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занимающихся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привлечению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военную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службу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00000П8050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416,5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Премии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гранты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00000П8050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350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416,5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Национальная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оборона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61BE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747,7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Мобилизационная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вневойсковая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подготовка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747,7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первичного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воинского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территориях,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где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отсутствуют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комиссариаты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747,7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574,0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0000051180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173,7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Национальная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безопасность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правоохранительная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6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823,3</w:t>
            </w:r>
          </w:p>
        </w:tc>
      </w:tr>
      <w:tr w:rsidR="00FE22DD" w:rsidRPr="00E61BEA" w:rsidTr="00074F6E">
        <w:trPr>
          <w:trHeight w:val="48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Защита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чрезвычайных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ситуаций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природного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техногенного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характера,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пожарная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безопасность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823,3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073,3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казенных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067,5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584,0</w:t>
            </w:r>
          </w:p>
        </w:tc>
      </w:tr>
      <w:tr w:rsidR="00FE22DD" w:rsidRPr="00E61BEA" w:rsidTr="00074F6E">
        <w:trPr>
          <w:trHeight w:val="36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исключением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99,2</w:t>
            </w:r>
          </w:p>
        </w:tc>
      </w:tr>
      <w:tr w:rsidR="00FE22DD" w:rsidRPr="00E61BEA" w:rsidTr="00074F6E">
        <w:trPr>
          <w:trHeight w:val="5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384,3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0000024799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5,8</w:t>
            </w:r>
          </w:p>
        </w:tc>
      </w:tr>
      <w:tr w:rsidR="00FE22DD" w:rsidRPr="00E61BEA" w:rsidTr="00074F6E">
        <w:trPr>
          <w:trHeight w:val="48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Целевые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МЦП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="00074F6E" w:rsidRPr="00E61BEA">
              <w:rPr>
                <w:sz w:val="24"/>
                <w:szCs w:val="24"/>
              </w:rPr>
              <w:t>"Пожар</w:t>
            </w:r>
            <w:r w:rsidRPr="00E61BEA">
              <w:rPr>
                <w:sz w:val="24"/>
                <w:szCs w:val="24"/>
              </w:rPr>
              <w:t>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безопасность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sz w:val="24"/>
                <w:szCs w:val="24"/>
              </w:rPr>
              <w:t>-Заводского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период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2024-2026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0000000009</w:t>
            </w:r>
          </w:p>
        </w:tc>
        <w:tc>
          <w:tcPr>
            <w:tcW w:w="486" w:type="dxa"/>
            <w:shd w:val="clear" w:color="000000" w:fill="FFFFFF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0000000009</w:t>
            </w:r>
          </w:p>
        </w:tc>
        <w:tc>
          <w:tcPr>
            <w:tcW w:w="486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Национальная</w:t>
            </w:r>
            <w:r w:rsidR="00E61BEA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экономика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123,8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Общеэкономические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Гранты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юридическим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лицам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(кроме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некоммерческих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организаций),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индивидуальным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предпринимателям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Сельское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рыболовство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740,4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Организация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обращению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животными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владельцев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77265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734,7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77265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734,7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Субвенция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осуществление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полномочия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обращению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животными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владельцев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79265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140,4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79265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107,8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79265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32,6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подготовку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проектов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межевания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земельных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участков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проведение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кадастровых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00000L5990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865,3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00000L5990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865,3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00000L5990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865,3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Водное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077,5</w:t>
            </w:r>
          </w:p>
        </w:tc>
      </w:tr>
      <w:tr w:rsidR="00FE22DD" w:rsidRPr="00E61BEA" w:rsidTr="00074F6E">
        <w:trPr>
          <w:trHeight w:val="8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"Воспроизводство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использование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природных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0000077294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077,5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0000077294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Дорожное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(дорожные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фонды)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485,5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Дорожное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785,1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Поддержка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785,1</w:t>
            </w:r>
          </w:p>
        </w:tc>
      </w:tr>
      <w:tr w:rsidR="00FE22DD" w:rsidRPr="00E61BEA" w:rsidTr="00074F6E">
        <w:trPr>
          <w:trHeight w:val="73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Капитальный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автомобильных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пунктов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785,1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785,1</w:t>
            </w:r>
          </w:p>
        </w:tc>
      </w:tr>
      <w:tr w:rsidR="00FE22DD" w:rsidRPr="00E61BEA" w:rsidTr="00074F6E">
        <w:trPr>
          <w:trHeight w:val="43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384,1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401,0</w:t>
            </w:r>
          </w:p>
        </w:tc>
      </w:tr>
      <w:tr w:rsidR="00FE22DD" w:rsidRPr="00E61BEA" w:rsidTr="00074F6E">
        <w:trPr>
          <w:trHeight w:val="60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МЦП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"Безопасность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движения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территории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sz w:val="24"/>
                <w:szCs w:val="24"/>
              </w:rPr>
              <w:t>-Заводского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0000000013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245,0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0000000013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245,0</w:t>
            </w:r>
          </w:p>
        </w:tc>
      </w:tr>
      <w:tr w:rsidR="00FE22DD" w:rsidRPr="00E61BEA" w:rsidTr="00074F6E">
        <w:trPr>
          <w:trHeight w:val="525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Содержание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автомобильных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дорог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пользования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значения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искусственных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сооружений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них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00000SД016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455,4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00000SД016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455,4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Другие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национальной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экономики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770,4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0000060605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770,4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0000060605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770,4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Жилищно-коммунальное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518,0</w:t>
            </w:r>
          </w:p>
        </w:tc>
      </w:tr>
      <w:tr w:rsidR="00FE22DD" w:rsidRPr="00E61BEA" w:rsidTr="00074F6E">
        <w:trPr>
          <w:trHeight w:val="24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Коммунальное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960,2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безвозмездные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безвозвратные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перечисления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</w:t>
            </w:r>
            <w:r w:rsidRPr="00E61BEA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</w:t>
            </w:r>
            <w:r w:rsidRPr="00E61BE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10351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960,2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788,9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528,9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Исполнение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судебных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актов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мировых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соглашений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возмещению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причиненного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вреда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831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5,3</w:t>
            </w:r>
          </w:p>
        </w:tc>
      </w:tr>
      <w:tr w:rsidR="00FE22DD" w:rsidRPr="00E61BEA" w:rsidTr="00074F6E">
        <w:trPr>
          <w:trHeight w:val="75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10351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166,0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557,8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благоустройству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0000060605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305,5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0000060605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305,5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Резервные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местных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администраций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0000000705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252,3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0000000705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252,3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Охрана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окружающей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среды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750,0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Другие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охраны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окружающей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Организация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сбору,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транспортированию,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обработке,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утилизации,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обезвреживанию,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захоронению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твердых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коммунальных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отходов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10604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10604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567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499,8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Дополнительное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образование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288,9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258,3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525,0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733,3</w:t>
            </w:r>
          </w:p>
        </w:tc>
      </w:tr>
      <w:tr w:rsidR="00FE22DD" w:rsidRPr="00E61BEA" w:rsidTr="00074F6E">
        <w:trPr>
          <w:trHeight w:val="36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809,7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809,7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809,7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383,9</w:t>
            </w:r>
          </w:p>
        </w:tc>
      </w:tr>
      <w:tr w:rsidR="00FE22DD" w:rsidRPr="00E61BEA" w:rsidTr="00074F6E">
        <w:trPr>
          <w:trHeight w:val="102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рамках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исполнения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заказа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оказание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614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425,8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143,4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143,4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Государственная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поддержка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отрасли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03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000Я555190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077,5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Комитет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Администрации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1BEA">
              <w:rPr>
                <w:b/>
                <w:bCs/>
                <w:sz w:val="24"/>
                <w:szCs w:val="24"/>
              </w:rPr>
              <w:t>Нерчинско</w:t>
            </w:r>
            <w:proofErr w:type="spellEnd"/>
            <w:r w:rsidRPr="00E61BEA">
              <w:rPr>
                <w:b/>
                <w:bCs/>
                <w:sz w:val="24"/>
                <w:szCs w:val="24"/>
              </w:rPr>
              <w:t>-Заводского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муниципального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округа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922,9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Дошкольное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429,2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Детские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дошкольные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074F6E">
        <w:trPr>
          <w:trHeight w:val="79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808,7</w:t>
            </w:r>
          </w:p>
        </w:tc>
      </w:tr>
      <w:tr w:rsidR="00FE22DD" w:rsidRPr="00E61BEA" w:rsidTr="00074F6E">
        <w:trPr>
          <w:trHeight w:val="130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гарантий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реализации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прав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получение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общедоступного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бесплатного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общедоступного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бесплатного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начального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общего,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основного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951,4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951,4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951,4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669,1</w:t>
            </w:r>
          </w:p>
        </w:tc>
      </w:tr>
      <w:tr w:rsidR="00FE22DD" w:rsidRPr="00E61BEA" w:rsidTr="00074F6E">
        <w:trPr>
          <w:trHeight w:val="8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669,1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Общее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385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Школы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–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сады,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школы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начальные,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неполные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692,1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Ежемесячное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вознаграждение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педагогическим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000Ю653030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857,1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000Ю653030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352,4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000Ю653030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504,7</w:t>
            </w:r>
          </w:p>
        </w:tc>
      </w:tr>
      <w:tr w:rsidR="00FE22DD" w:rsidRPr="00E61BEA" w:rsidTr="00074F6E">
        <w:trPr>
          <w:trHeight w:val="142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коэффициентов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процентных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надбавок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стаж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Крайнего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Севера,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где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коэффициенты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ежемесячному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вознаграждению,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педагогическим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="00074F6E"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0000071031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200,8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lastRenderedPageBreak/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0000071031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200,8</w:t>
            </w:r>
          </w:p>
        </w:tc>
      </w:tr>
      <w:tr w:rsidR="00FE22DD" w:rsidRPr="00E61BEA" w:rsidTr="00074F6E">
        <w:trPr>
          <w:trHeight w:val="109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lastRenderedPageBreak/>
              <w:t>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гарантий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реализации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прав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получение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общедоступного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бесплатного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общедоступного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бесплатного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начального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общего,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основного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E61BEA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FE22DD" w:rsidRPr="00E61BEA" w:rsidTr="00074F6E">
        <w:trPr>
          <w:trHeight w:val="75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оказание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(выполнение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226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786,9</w:t>
            </w:r>
          </w:p>
        </w:tc>
      </w:tr>
      <w:tr w:rsidR="00FE22DD" w:rsidRPr="00E61BEA" w:rsidTr="00074F6E">
        <w:trPr>
          <w:trHeight w:val="75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бесплатным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многодетных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="00074F6E" w:rsidRPr="00E61BEA">
              <w:rPr>
                <w:sz w:val="24"/>
                <w:szCs w:val="24"/>
              </w:rPr>
              <w:t>общеоб</w:t>
            </w:r>
            <w:r w:rsidRPr="00E61BEA">
              <w:rPr>
                <w:sz w:val="24"/>
                <w:szCs w:val="24"/>
              </w:rPr>
              <w:t>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Забайкальского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края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644,5</w:t>
            </w:r>
          </w:p>
        </w:tc>
      </w:tr>
      <w:tr w:rsidR="00FE22DD" w:rsidRPr="00E61BEA" w:rsidTr="00074F6E">
        <w:trPr>
          <w:trHeight w:val="75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="00074F6E"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644,5</w:t>
            </w:r>
          </w:p>
        </w:tc>
      </w:tr>
      <w:tr w:rsidR="00FE22DD" w:rsidRPr="00E61BEA" w:rsidTr="00074F6E">
        <w:trPr>
          <w:trHeight w:val="786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Основное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мероприятие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гарантий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социальной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поддержке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обучающихся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оказавшихся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трудной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жизненной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FE22DD" w:rsidRPr="00E61BEA" w:rsidTr="00074F6E">
        <w:trPr>
          <w:trHeight w:val="58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льготным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питанием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из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малоимущих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семей,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обучающихся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074F6E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71218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445,8</w:t>
            </w:r>
          </w:p>
        </w:tc>
      </w:tr>
      <w:tr w:rsidR="00FE22DD" w:rsidRPr="00E61BEA" w:rsidTr="00074F6E">
        <w:trPr>
          <w:trHeight w:val="52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горячим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питанием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</w:t>
            </w:r>
            <w:proofErr w:type="gramStart"/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,</w:t>
            </w:r>
            <w:proofErr w:type="gramEnd"/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обучающихся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муниципальных</w:t>
            </w:r>
            <w:r w:rsidR="00E61BEA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L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30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40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419,9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L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30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40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419,9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L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30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40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419,9</w:t>
            </w:r>
          </w:p>
        </w:tc>
      </w:tr>
      <w:tr w:rsidR="00FE22DD" w:rsidRPr="00E61BEA" w:rsidTr="00074F6E">
        <w:trPr>
          <w:trHeight w:val="102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межбюджетные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трансферты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льготным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питанием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учебное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время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5-11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классах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военнослужащих,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выполняющих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возложенные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задачи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период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специальной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71219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562,8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71219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562,8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71219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562,8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Муниципальная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программа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"Дети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округа"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привлекаемым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лицам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75,0</w:t>
            </w:r>
          </w:p>
        </w:tc>
      </w:tr>
      <w:tr w:rsidR="00FE22DD" w:rsidRPr="00E61BEA" w:rsidTr="00074F6E">
        <w:trPr>
          <w:trHeight w:val="39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175,0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175,0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175,0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Другие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вопросы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в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области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34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921,8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Организация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отдыха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оздоровления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140,0</w:t>
            </w:r>
          </w:p>
        </w:tc>
      </w:tr>
      <w:tr w:rsidR="00FE22DD" w:rsidRPr="00E61BEA" w:rsidTr="00074F6E">
        <w:trPr>
          <w:trHeight w:val="54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140,0</w:t>
            </w:r>
          </w:p>
        </w:tc>
      </w:tr>
      <w:tr w:rsidR="00FE22DD" w:rsidRPr="00E61BEA" w:rsidTr="00074F6E">
        <w:trPr>
          <w:trHeight w:val="54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074,4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Центральный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074,4</w:t>
            </w:r>
          </w:p>
        </w:tc>
      </w:tr>
      <w:tr w:rsidR="00FE22DD" w:rsidRPr="00E61BEA" w:rsidTr="00074F6E">
        <w:trPr>
          <w:trHeight w:val="43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062,3</w:t>
            </w:r>
          </w:p>
        </w:tc>
      </w:tr>
      <w:tr w:rsidR="00FE22DD" w:rsidRPr="00E61BEA" w:rsidTr="00074F6E">
        <w:trPr>
          <w:trHeight w:val="330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113,2</w:t>
            </w:r>
          </w:p>
        </w:tc>
      </w:tr>
      <w:tr w:rsidR="00FE22DD" w:rsidRPr="00E61BEA" w:rsidTr="00074F6E">
        <w:trPr>
          <w:trHeight w:val="6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9,0</w:t>
            </w:r>
          </w:p>
        </w:tc>
      </w:tr>
      <w:tr w:rsidR="00FE22DD" w:rsidRPr="00E61BEA" w:rsidTr="00074F6E">
        <w:trPr>
          <w:trHeight w:val="84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940,1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12,1</w:t>
            </w:r>
          </w:p>
        </w:tc>
      </w:tr>
      <w:tr w:rsidR="00FE22DD" w:rsidRPr="00E61BEA" w:rsidTr="00074F6E">
        <w:trPr>
          <w:trHeight w:val="100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Учебно-методические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кабинеты,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централизованные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бухгалтерии,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группы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хозяйственного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обслуживания,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учебные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фильмотеки,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межшкольные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учебно-производственные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комбинаты,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логопедические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пункты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005,2</w:t>
            </w:r>
          </w:p>
        </w:tc>
      </w:tr>
      <w:tr w:rsidR="00FE22DD" w:rsidRPr="00E61BEA" w:rsidTr="00074F6E">
        <w:trPr>
          <w:trHeight w:val="25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005,2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629,6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820,0</w:t>
            </w:r>
          </w:p>
        </w:tc>
      </w:tr>
      <w:tr w:rsidR="00FE22DD" w:rsidRPr="00E61BEA" w:rsidTr="00074F6E">
        <w:trPr>
          <w:trHeight w:val="36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исключением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52,0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757,6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114,1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125,0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989,1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21,0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имущество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земельного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15,3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прочих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5,0</w:t>
            </w:r>
          </w:p>
        </w:tc>
      </w:tr>
      <w:tr w:rsidR="00FE22DD" w:rsidRPr="00E61BEA" w:rsidTr="00074F6E">
        <w:trPr>
          <w:trHeight w:val="52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0,7</w:t>
            </w:r>
          </w:p>
        </w:tc>
      </w:tr>
      <w:tr w:rsidR="00FE22DD" w:rsidRPr="00E61BEA" w:rsidTr="00074F6E">
        <w:trPr>
          <w:trHeight w:val="97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Основное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мероприятие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"Обеспечение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гарантий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социальной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поддержке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обучающихся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общеобразовательных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оказавшихся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трудной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жизненной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ситуации"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637,4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000000" w:fill="FFFFFF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Администрирование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полномочия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осуществлению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деятельности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опеке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попечительству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над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несовершеннолетними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637,4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502,4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146,1</w:t>
            </w:r>
          </w:p>
        </w:tc>
      </w:tr>
      <w:tr w:rsidR="00FE22DD" w:rsidRPr="00E61BEA" w:rsidTr="00074F6E">
        <w:trPr>
          <w:trHeight w:val="6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10,0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346,3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135,0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135,0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Единая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субвенция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местным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бюджетам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64,8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казенных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64,8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486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49,7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07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09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79202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15,1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Культура,</w:t>
            </w:r>
            <w:r w:rsidR="00E61BEA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40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879,6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Культура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bottom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585,6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709,1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709,1</w:t>
            </w:r>
          </w:p>
        </w:tc>
      </w:tr>
      <w:tr w:rsidR="00FE22DD" w:rsidRPr="00E61BEA" w:rsidTr="00074F6E">
        <w:trPr>
          <w:trHeight w:val="82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709,1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Музеи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постоянные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выставки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074F6E">
        <w:trPr>
          <w:trHeight w:val="8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41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297,2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Библиотеки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074F6E">
        <w:trPr>
          <w:trHeight w:val="39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074F6E">
        <w:trPr>
          <w:trHeight w:val="49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Предоставление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субсидий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некоммерческим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074F6E">
        <w:trPr>
          <w:trHeight w:val="82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бюджетным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учреждениям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финансовое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обеспечение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государственного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(муниципального)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задания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оказание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услуг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(выполнение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488,8</w:t>
            </w:r>
          </w:p>
        </w:tc>
      </w:tr>
      <w:tr w:rsidR="00FE22DD" w:rsidRPr="00E61BEA" w:rsidTr="00074F6E">
        <w:trPr>
          <w:trHeight w:val="43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Государственная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поддержка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отрасли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00000L5190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90,5</w:t>
            </w:r>
          </w:p>
        </w:tc>
      </w:tr>
      <w:tr w:rsidR="00FE22DD" w:rsidRPr="00E61BEA" w:rsidTr="00074F6E">
        <w:trPr>
          <w:trHeight w:val="2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00000L5190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Другие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вопросы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области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культуры,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кинематографии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294,0</w:t>
            </w:r>
          </w:p>
        </w:tc>
      </w:tr>
      <w:tr w:rsidR="00FE22DD" w:rsidRPr="00E61BEA" w:rsidTr="00074F6E">
        <w:trPr>
          <w:trHeight w:val="5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Руководство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управление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установленных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proofErr w:type="gramStart"/>
            <w:r w:rsidRPr="00E61BEA">
              <w:rPr>
                <w:sz w:val="24"/>
                <w:szCs w:val="24"/>
              </w:rPr>
              <w:t>функций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субъекта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Российской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Федерации</w:t>
            </w:r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757,1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Центральный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аппарат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757,1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Расходы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745,3</w:t>
            </w:r>
          </w:p>
        </w:tc>
      </w:tr>
      <w:tr w:rsidR="00FE22DD" w:rsidRPr="00E61BEA" w:rsidTr="00074F6E">
        <w:trPr>
          <w:trHeight w:val="465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548,0</w:t>
            </w:r>
          </w:p>
        </w:tc>
      </w:tr>
      <w:tr w:rsidR="00FE22DD" w:rsidRPr="00E61BEA" w:rsidTr="00074F6E">
        <w:trPr>
          <w:trHeight w:val="57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(муниципальных)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за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исключением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фонда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31,8</w:t>
            </w:r>
          </w:p>
        </w:tc>
      </w:tr>
      <w:tr w:rsidR="00FE22DD" w:rsidRPr="00E61BEA" w:rsidTr="00074F6E">
        <w:trPr>
          <w:trHeight w:val="78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Взносы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страхованию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работникам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165,5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11,8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11,8</w:t>
            </w:r>
          </w:p>
        </w:tc>
      </w:tr>
      <w:tr w:rsidR="00FE22DD" w:rsidRPr="00E61BEA" w:rsidTr="00074F6E">
        <w:trPr>
          <w:trHeight w:val="81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Учебно-методические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кабинеты,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централизованные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бухгалтерии,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группы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хозяйственного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обслуживания,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учебные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фильмотеки,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межшкольные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учебно-производственные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комбинаты,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логопедические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пункты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536,9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536,9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Расходы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персоналу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государственных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(муниципальных</w:t>
            </w:r>
            <w:proofErr w:type="gramStart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)</w:t>
            </w:r>
            <w:proofErr w:type="gramEnd"/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органов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411,1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Фонд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312,7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персоналу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исключением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фонда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труда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4,0</w:t>
            </w:r>
          </w:p>
        </w:tc>
      </w:tr>
      <w:tr w:rsidR="00FE22DD" w:rsidRPr="00E61BEA" w:rsidTr="00074F6E">
        <w:trPr>
          <w:trHeight w:val="55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Взносы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социальному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страхованию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оплате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труда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работников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иные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выплаты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работникам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119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94,4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125,3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сфере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информационно-коммуникационных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технологий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242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84,9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21,2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энергетических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ресурсов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247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19,2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налогов,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сборов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Уплата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платежей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08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Социальная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политика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062,0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Пенсионное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074F6E">
        <w:trPr>
          <w:trHeight w:val="33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пенсиям,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дополнительное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пенсионное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Доплаты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пенсиям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служащих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074F6E">
        <w:trPr>
          <w:trHeight w:val="39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Публичные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074F6E">
        <w:trPr>
          <w:trHeight w:val="49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Пособия,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кроме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обязательств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01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91</w:t>
            </w:r>
          </w:p>
        </w:tc>
        <w:tc>
          <w:tcPr>
            <w:tcW w:w="486" w:type="dxa"/>
            <w:shd w:val="clear" w:color="000000" w:fill="FFFFFF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300,0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Охрана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семьи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детства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12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712,0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Подпрограмма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"Развитие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образования"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712,0</w:t>
            </w:r>
          </w:p>
        </w:tc>
      </w:tr>
      <w:tr w:rsidR="00FE22DD" w:rsidRPr="00E61BEA" w:rsidTr="00074F6E">
        <w:trPr>
          <w:trHeight w:val="100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Основное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мероприятие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"Создание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дополнительных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мест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государственных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(муниципальных)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развитие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вариативных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форм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социальная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поддержка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семей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детьми,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посещающими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дошкольные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организации"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856,2</w:t>
            </w:r>
          </w:p>
        </w:tc>
      </w:tr>
      <w:tr w:rsidR="00FE22DD" w:rsidRPr="00E61BEA" w:rsidTr="00074F6E">
        <w:trPr>
          <w:trHeight w:val="1065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Предоставление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компенсации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части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платы,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взимаемой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родителей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(законных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представителей)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присмотр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уход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за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детьми,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осваивающими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образовательные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программы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дошкольного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образования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lastRenderedPageBreak/>
              <w:t>образовательных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lastRenderedPageBreak/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856,2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4,3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4,3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851,9</w:t>
            </w:r>
          </w:p>
        </w:tc>
      </w:tr>
      <w:tr w:rsidR="00FE22DD" w:rsidRPr="00E61BEA" w:rsidTr="00074F6E">
        <w:trPr>
          <w:trHeight w:val="48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Пособия,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компенсации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кроме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обязательств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71230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851,9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переданных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патронат,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лицам,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числа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детей-сирот,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достигшим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18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лет,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обучающимся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очной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форме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общеобразовательных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организациях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72403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262,1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72403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1,9</w:t>
            </w:r>
          </w:p>
        </w:tc>
      </w:tr>
      <w:tr w:rsidR="00FE22DD" w:rsidRPr="00E61BEA" w:rsidTr="00074F6E">
        <w:trPr>
          <w:trHeight w:val="34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72403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1,9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Пособия,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компенсации,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меры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социальной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поддержки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публичным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нормативным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72403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313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260,2</w:t>
            </w:r>
          </w:p>
        </w:tc>
      </w:tr>
      <w:tr w:rsidR="00FE22DD" w:rsidRPr="00E61BEA" w:rsidTr="00074F6E">
        <w:trPr>
          <w:trHeight w:val="5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Ежемесячные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денежные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средства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содержание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детей-сирот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детей,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оставшихся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без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попечения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родителей,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приемных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семьях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740,0</w:t>
            </w:r>
          </w:p>
        </w:tc>
      </w:tr>
      <w:tr w:rsidR="00FE22DD" w:rsidRPr="00E61BEA" w:rsidTr="00074F6E">
        <w:trPr>
          <w:trHeight w:val="33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4,0</w:t>
            </w:r>
          </w:p>
        </w:tc>
      </w:tr>
      <w:tr w:rsidR="00FE22DD" w:rsidRPr="00E61BEA" w:rsidTr="00074F6E">
        <w:trPr>
          <w:trHeight w:val="39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736,0</w:t>
            </w:r>
          </w:p>
        </w:tc>
      </w:tr>
      <w:tr w:rsidR="00FE22DD" w:rsidRPr="00E61BEA" w:rsidTr="00074F6E">
        <w:trPr>
          <w:trHeight w:val="39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Публичные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736,0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Пособия,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компенсации,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меры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социальной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поддержки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публичным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нормативным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736,0</w:t>
            </w:r>
          </w:p>
        </w:tc>
      </w:tr>
      <w:tr w:rsidR="00FE22DD" w:rsidRPr="00E61BEA" w:rsidTr="00074F6E">
        <w:trPr>
          <w:trHeight w:val="40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Вознаграждение,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причитающееся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приемному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родителю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502,5</w:t>
            </w:r>
          </w:p>
        </w:tc>
      </w:tr>
      <w:tr w:rsidR="00FE22DD" w:rsidRPr="00E61BEA" w:rsidTr="00074F6E">
        <w:trPr>
          <w:trHeight w:val="33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2,5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2,5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населению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300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Приобретение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обеспечения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72421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500,0</w:t>
            </w:r>
          </w:p>
        </w:tc>
      </w:tr>
      <w:tr w:rsidR="00FE22DD" w:rsidRPr="00E61BEA" w:rsidTr="00074F6E">
        <w:trPr>
          <w:trHeight w:val="540"/>
        </w:trPr>
        <w:tc>
          <w:tcPr>
            <w:tcW w:w="4833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lastRenderedPageBreak/>
              <w:t>Назначение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выплата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ежемесячных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денежных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средств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лицам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из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числа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детей-сирот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и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детей,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оставшихся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без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попечения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родителей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524,8</w:t>
            </w:r>
          </w:p>
        </w:tc>
      </w:tr>
      <w:tr w:rsidR="00FE22DD" w:rsidRPr="00E61BEA" w:rsidTr="00074F6E">
        <w:trPr>
          <w:trHeight w:val="37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48,3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48,3</w:t>
            </w:r>
          </w:p>
        </w:tc>
      </w:tr>
      <w:tr w:rsidR="00FE22DD" w:rsidRPr="00E61BEA" w:rsidTr="00074F6E">
        <w:trPr>
          <w:trHeight w:val="31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Публичные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476,5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Пособия,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компенсации,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меры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социальной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поддержки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по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публичным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нормативным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обязательствам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926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</w:t>
            </w:r>
            <w:r w:rsidR="00194335" w:rsidRPr="00E61BEA">
              <w:rPr>
                <w:color w:val="000000"/>
                <w:sz w:val="24"/>
                <w:szCs w:val="24"/>
              </w:rPr>
              <w:t xml:space="preserve"> </w:t>
            </w:r>
            <w:r w:rsidRPr="00E61BEA">
              <w:rPr>
                <w:color w:val="000000"/>
                <w:sz w:val="24"/>
                <w:szCs w:val="24"/>
              </w:rPr>
              <w:t>72431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313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476,5</w:t>
            </w:r>
          </w:p>
        </w:tc>
      </w:tr>
      <w:tr w:rsidR="00FE22DD" w:rsidRPr="00E61BEA" w:rsidTr="00074F6E">
        <w:trPr>
          <w:trHeight w:val="76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бюджетам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округов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реализацию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мероприятий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предоставлению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молодым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семьям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приобретение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жилья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или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строительство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индивидуального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дома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826,4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кроме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826,4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Субсидии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гражданам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на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приобретение</w:t>
            </w:r>
            <w:r w:rsidRPr="00E61BEA">
              <w:rPr>
                <w:sz w:val="24"/>
                <w:szCs w:val="24"/>
              </w:rPr>
              <w:t xml:space="preserve"> </w:t>
            </w:r>
            <w:r w:rsidR="00FE22DD" w:rsidRPr="00E61BEA">
              <w:rPr>
                <w:sz w:val="24"/>
                <w:szCs w:val="24"/>
              </w:rPr>
              <w:t>жилья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04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61BEA">
              <w:rPr>
                <w:color w:val="000000"/>
                <w:sz w:val="24"/>
                <w:szCs w:val="24"/>
              </w:rPr>
              <w:t>00000L4970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322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826,4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Другие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политики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Проведение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капитального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ремонта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жилых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помещений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отдельных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категорий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0000004927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Социальные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гражданам,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кроме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публичных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нормативных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выплат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0000004927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Приобретение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пользу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граждан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целях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социального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10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06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0000004927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323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24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Физическая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культура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спорт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36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Другие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вопросы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области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физической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спорта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40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61BEA">
              <w:rPr>
                <w:sz w:val="24"/>
                <w:szCs w:val="24"/>
              </w:rPr>
              <w:t>МЦП</w:t>
            </w:r>
            <w:proofErr w:type="gramStart"/>
            <w:r w:rsidRPr="00E61BEA">
              <w:rPr>
                <w:sz w:val="24"/>
                <w:szCs w:val="24"/>
              </w:rPr>
              <w:t>"Р</w:t>
            </w:r>
            <w:proofErr w:type="gramEnd"/>
            <w:r w:rsidRPr="00E61BEA">
              <w:rPr>
                <w:sz w:val="24"/>
                <w:szCs w:val="24"/>
              </w:rPr>
              <w:t>азвитие</w:t>
            </w:r>
            <w:proofErr w:type="spellEnd"/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физической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культуры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спорта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муниципальном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районе"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28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Иные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для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нужд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240</w:t>
            </w:r>
          </w:p>
        </w:tc>
        <w:tc>
          <w:tcPr>
            <w:tcW w:w="1215" w:type="dxa"/>
            <w:shd w:val="clear" w:color="000000" w:fill="FFFFFF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42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Прочая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закупка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товаров,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11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05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0011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244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50,0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Средства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массовой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информации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600,0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Периодическая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печать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издательства</w:t>
            </w:r>
            <w:r w:rsidR="00E61BEA"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074F6E">
        <w:trPr>
          <w:trHeight w:val="51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Периодические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издания,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учрежденные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органами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законодательной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исполнительной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власти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074F6E">
        <w:trPr>
          <w:trHeight w:val="24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деятельности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подведомственных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</w:t>
            </w:r>
            <w:r w:rsidRPr="00E61BE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</w:t>
            </w:r>
            <w:r w:rsidRPr="00E61BE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lastRenderedPageBreak/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620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074F6E">
        <w:trPr>
          <w:trHeight w:val="735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Субсидии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автономным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учреждениям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финансовое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обеспечение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государственного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(муниципального)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задания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на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оказание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государственных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(муниципальных)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услуг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(выполнение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работ)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902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12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02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00000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04</w:t>
            </w:r>
            <w:r w:rsidR="00194335" w:rsidRPr="00E61BEA">
              <w:rPr>
                <w:sz w:val="24"/>
                <w:szCs w:val="24"/>
              </w:rPr>
              <w:t xml:space="preserve"> </w:t>
            </w:r>
            <w:r w:rsidRPr="00E61BEA">
              <w:rPr>
                <w:sz w:val="24"/>
                <w:szCs w:val="24"/>
              </w:rPr>
              <w:t>57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621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>600,0</w:t>
            </w:r>
          </w:p>
        </w:tc>
      </w:tr>
      <w:tr w:rsidR="00FE22DD" w:rsidRPr="00E61BEA" w:rsidTr="00074F6E">
        <w:trPr>
          <w:trHeight w:val="300"/>
        </w:trPr>
        <w:tc>
          <w:tcPr>
            <w:tcW w:w="4833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Итого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расходов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47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dxa"/>
            <w:shd w:val="clear" w:color="auto" w:fill="auto"/>
            <w:vAlign w:val="center"/>
            <w:hideMark/>
          </w:tcPr>
          <w:p w:rsidR="00FE22DD" w:rsidRPr="00E61BEA" w:rsidRDefault="00194335" w:rsidP="00FE22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B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shd w:val="clear" w:color="auto" w:fill="auto"/>
            <w:vAlign w:val="center"/>
            <w:hideMark/>
          </w:tcPr>
          <w:p w:rsidR="00FE22DD" w:rsidRPr="00E61BEA" w:rsidRDefault="00FE22DD" w:rsidP="00FE22D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E61BEA">
              <w:rPr>
                <w:b/>
                <w:bCs/>
                <w:sz w:val="24"/>
                <w:szCs w:val="24"/>
              </w:rPr>
              <w:t>847</w:t>
            </w:r>
            <w:r w:rsidR="00194335" w:rsidRPr="00E61BEA">
              <w:rPr>
                <w:b/>
                <w:bCs/>
                <w:sz w:val="24"/>
                <w:szCs w:val="24"/>
              </w:rPr>
              <w:t xml:space="preserve"> </w:t>
            </w:r>
            <w:r w:rsidRPr="00E61BEA">
              <w:rPr>
                <w:b/>
                <w:bCs/>
                <w:sz w:val="24"/>
                <w:szCs w:val="24"/>
              </w:rPr>
              <w:t>652,6</w:t>
            </w:r>
          </w:p>
        </w:tc>
      </w:tr>
    </w:tbl>
    <w:p w:rsidR="003535CA" w:rsidRDefault="003535CA" w:rsidP="008E2AB3">
      <w:pPr>
        <w:spacing w:line="240" w:lineRule="auto"/>
        <w:jc w:val="right"/>
        <w:rPr>
          <w:sz w:val="20"/>
        </w:rPr>
      </w:pPr>
    </w:p>
    <w:sectPr w:rsidR="003535CA" w:rsidSect="00E61BEA">
      <w:pgSz w:w="11907" w:h="16840" w:code="9"/>
      <w:pgMar w:top="1134" w:right="850" w:bottom="1134" w:left="1701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5F7" w:rsidRDefault="006305F7">
      <w:r>
        <w:separator/>
      </w:r>
    </w:p>
  </w:endnote>
  <w:endnote w:type="continuationSeparator" w:id="0">
    <w:p w:rsidR="006305F7" w:rsidRDefault="00630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5F7" w:rsidRDefault="006305F7">
      <w:r>
        <w:separator/>
      </w:r>
    </w:p>
  </w:footnote>
  <w:footnote w:type="continuationSeparator" w:id="0">
    <w:p w:rsidR="006305F7" w:rsidRDefault="006305F7">
      <w:r>
        <w:continuationSeparator/>
      </w:r>
    </w:p>
  </w:footnote>
  <w:footnote w:type="continuationNotice" w:id="1">
    <w:p w:rsidR="006305F7" w:rsidRDefault="006305F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07B"/>
    <w:rsid w:val="00006679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4567"/>
    <w:rsid w:val="00044D4C"/>
    <w:rsid w:val="0004726D"/>
    <w:rsid w:val="000474B6"/>
    <w:rsid w:val="00047519"/>
    <w:rsid w:val="00047590"/>
    <w:rsid w:val="00050138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E3F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997"/>
    <w:rsid w:val="00072CB2"/>
    <w:rsid w:val="000732F8"/>
    <w:rsid w:val="00073545"/>
    <w:rsid w:val="0007385B"/>
    <w:rsid w:val="000738E5"/>
    <w:rsid w:val="00073E79"/>
    <w:rsid w:val="000742D5"/>
    <w:rsid w:val="00074F6E"/>
    <w:rsid w:val="000752AD"/>
    <w:rsid w:val="00075FFA"/>
    <w:rsid w:val="000769E9"/>
    <w:rsid w:val="00076FE5"/>
    <w:rsid w:val="0007705B"/>
    <w:rsid w:val="00077507"/>
    <w:rsid w:val="00077BA0"/>
    <w:rsid w:val="00077CF3"/>
    <w:rsid w:val="0008016C"/>
    <w:rsid w:val="00081AB9"/>
    <w:rsid w:val="00081BB8"/>
    <w:rsid w:val="00082515"/>
    <w:rsid w:val="0008262C"/>
    <w:rsid w:val="000828DF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F05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E79D0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1CD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603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57B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27CE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6204"/>
    <w:rsid w:val="00166554"/>
    <w:rsid w:val="0016661E"/>
    <w:rsid w:val="001667DD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A46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335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6F5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125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6D75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3DBA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064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568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A7875"/>
    <w:rsid w:val="002B0286"/>
    <w:rsid w:val="002B02B5"/>
    <w:rsid w:val="002B075C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3D9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CBF"/>
    <w:rsid w:val="00323EDD"/>
    <w:rsid w:val="003245F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35CA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3F"/>
    <w:rsid w:val="0037269C"/>
    <w:rsid w:val="003726CF"/>
    <w:rsid w:val="003750F2"/>
    <w:rsid w:val="003755A0"/>
    <w:rsid w:val="00375CAC"/>
    <w:rsid w:val="00376197"/>
    <w:rsid w:val="00376AB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2D25"/>
    <w:rsid w:val="003840D9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6BB2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6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773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1CB"/>
    <w:rsid w:val="004139C0"/>
    <w:rsid w:val="00413B24"/>
    <w:rsid w:val="0041410B"/>
    <w:rsid w:val="00414362"/>
    <w:rsid w:val="00415124"/>
    <w:rsid w:val="004157AF"/>
    <w:rsid w:val="0041587D"/>
    <w:rsid w:val="004177D3"/>
    <w:rsid w:val="00417D71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348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886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2FC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0159"/>
    <w:rsid w:val="004A144E"/>
    <w:rsid w:val="004A1652"/>
    <w:rsid w:val="004A24D3"/>
    <w:rsid w:val="004A27F4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C7AA8"/>
    <w:rsid w:val="004D064A"/>
    <w:rsid w:val="004D08F9"/>
    <w:rsid w:val="004D1647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306A"/>
    <w:rsid w:val="004E3315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4C3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5DEA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2F2"/>
    <w:rsid w:val="00552F88"/>
    <w:rsid w:val="00553760"/>
    <w:rsid w:val="005539B3"/>
    <w:rsid w:val="00553BBF"/>
    <w:rsid w:val="00553CA6"/>
    <w:rsid w:val="0055405B"/>
    <w:rsid w:val="0055483B"/>
    <w:rsid w:val="00554BC8"/>
    <w:rsid w:val="00554C55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67"/>
    <w:rsid w:val="00557B99"/>
    <w:rsid w:val="005608D9"/>
    <w:rsid w:val="0056152C"/>
    <w:rsid w:val="0056185E"/>
    <w:rsid w:val="00561C13"/>
    <w:rsid w:val="0056273B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BEB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4CAC"/>
    <w:rsid w:val="0058575E"/>
    <w:rsid w:val="00587252"/>
    <w:rsid w:val="005874E7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91A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12A2"/>
    <w:rsid w:val="005B25E0"/>
    <w:rsid w:val="005B32BC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4F14"/>
    <w:rsid w:val="005C526E"/>
    <w:rsid w:val="005C5E25"/>
    <w:rsid w:val="005C5E73"/>
    <w:rsid w:val="005C6150"/>
    <w:rsid w:val="005C7250"/>
    <w:rsid w:val="005C7465"/>
    <w:rsid w:val="005C79A5"/>
    <w:rsid w:val="005C7E52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17CDB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05F7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564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CCF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2E67"/>
    <w:rsid w:val="006B3864"/>
    <w:rsid w:val="006B3CA8"/>
    <w:rsid w:val="006B5692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560"/>
    <w:rsid w:val="006D39F5"/>
    <w:rsid w:val="006D3D92"/>
    <w:rsid w:val="006D3E36"/>
    <w:rsid w:val="006D463D"/>
    <w:rsid w:val="006D4A7E"/>
    <w:rsid w:val="006D5442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78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58C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CC0"/>
    <w:rsid w:val="00784F55"/>
    <w:rsid w:val="007852E7"/>
    <w:rsid w:val="00785643"/>
    <w:rsid w:val="00785DFF"/>
    <w:rsid w:val="00785EB3"/>
    <w:rsid w:val="00786326"/>
    <w:rsid w:val="007865F0"/>
    <w:rsid w:val="00786911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A49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25E8"/>
    <w:rsid w:val="00863165"/>
    <w:rsid w:val="0086332C"/>
    <w:rsid w:val="00863988"/>
    <w:rsid w:val="0086498F"/>
    <w:rsid w:val="008649CA"/>
    <w:rsid w:val="008655F1"/>
    <w:rsid w:val="00866F88"/>
    <w:rsid w:val="00867A59"/>
    <w:rsid w:val="00870321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0065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1767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1F5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3ED"/>
    <w:rsid w:val="008E07D3"/>
    <w:rsid w:val="008E107C"/>
    <w:rsid w:val="008E199C"/>
    <w:rsid w:val="008E22E1"/>
    <w:rsid w:val="008E2488"/>
    <w:rsid w:val="008E270F"/>
    <w:rsid w:val="008E2AB3"/>
    <w:rsid w:val="008E386A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61AB"/>
    <w:rsid w:val="00906707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03C"/>
    <w:rsid w:val="0092720A"/>
    <w:rsid w:val="00927872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8F1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6F7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6D24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32F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600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3ABB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1EFB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779EA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425E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0EEC"/>
    <w:rsid w:val="00AB16C1"/>
    <w:rsid w:val="00AB179D"/>
    <w:rsid w:val="00AB1AC8"/>
    <w:rsid w:val="00AB1B19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4A5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2F44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1FF8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23FC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4136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24C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5BE3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60A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2A97"/>
    <w:rsid w:val="00C536F0"/>
    <w:rsid w:val="00C538E9"/>
    <w:rsid w:val="00C539AC"/>
    <w:rsid w:val="00C54C8A"/>
    <w:rsid w:val="00C55E06"/>
    <w:rsid w:val="00C55F68"/>
    <w:rsid w:val="00C56EAE"/>
    <w:rsid w:val="00C56F49"/>
    <w:rsid w:val="00C57118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578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1E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A95"/>
    <w:rsid w:val="00CD6F20"/>
    <w:rsid w:val="00CD7586"/>
    <w:rsid w:val="00CD7601"/>
    <w:rsid w:val="00CD78A0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2C86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6E50"/>
    <w:rsid w:val="00D27278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163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02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D74EE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12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875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BEA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77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9CC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1D91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7E1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1DC4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9D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4E2A"/>
    <w:rsid w:val="00F55C05"/>
    <w:rsid w:val="00F56460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D7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CA0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456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2DD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6FDB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243D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243D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2"/>
    <w:rsid w:val="00562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562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562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xl122">
    <w:name w:val="xl122"/>
    <w:basedOn w:val="a2"/>
    <w:rsid w:val="00535D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2"/>
    <w:rsid w:val="00535D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2"/>
    <w:rsid w:val="00535D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2"/>
    <w:rsid w:val="00253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2"/>
    <w:rsid w:val="002530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2"/>
    <w:rsid w:val="002530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2"/>
    <w:rsid w:val="00243D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2"/>
    <w:rsid w:val="00243D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2"/>
    <w:rsid w:val="00562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2"/>
    <w:rsid w:val="0056273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2"/>
    <w:rsid w:val="005627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&#1085;&#1077;&#1088;&#1079;&#1072;&#1074;&#1086;&#1076;75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FD9A9532-0657-4C0D-B3DC-C7224862B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13362</Words>
  <Characters>76170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89354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Управление МИ и ЗО</cp:lastModifiedBy>
  <cp:revision>2</cp:revision>
  <cp:lastPrinted>2025-04-02T08:44:00Z</cp:lastPrinted>
  <dcterms:created xsi:type="dcterms:W3CDTF">2025-04-02T08:49:00Z</dcterms:created>
  <dcterms:modified xsi:type="dcterms:W3CDTF">2025-04-02T08:49:00Z</dcterms:modified>
</cp:coreProperties>
</file>