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679" w:rsidRPr="00952AED" w:rsidRDefault="00006679" w:rsidP="00952AED">
      <w:pPr>
        <w:spacing w:line="240" w:lineRule="auto"/>
        <w:ind w:left="-180" w:firstLine="180"/>
        <w:jc w:val="center"/>
        <w:rPr>
          <w:b/>
          <w:sz w:val="32"/>
          <w:szCs w:val="24"/>
        </w:rPr>
      </w:pPr>
      <w:r w:rsidRPr="00952AED">
        <w:rPr>
          <w:b/>
          <w:sz w:val="32"/>
          <w:szCs w:val="24"/>
        </w:rPr>
        <w:t>СОВЕТ</w:t>
      </w:r>
      <w:r w:rsidR="00952AED">
        <w:rPr>
          <w:b/>
          <w:sz w:val="32"/>
          <w:szCs w:val="24"/>
        </w:rPr>
        <w:t xml:space="preserve"> </w:t>
      </w:r>
      <w:r w:rsidRPr="00952AED">
        <w:rPr>
          <w:b/>
          <w:sz w:val="32"/>
          <w:szCs w:val="24"/>
        </w:rPr>
        <w:t>НЕРЧИНСКО-ЗАВОДСКОГО</w:t>
      </w:r>
      <w:r w:rsidR="00952AED">
        <w:rPr>
          <w:b/>
          <w:sz w:val="32"/>
          <w:szCs w:val="24"/>
        </w:rPr>
        <w:t xml:space="preserve"> </w:t>
      </w:r>
    </w:p>
    <w:p w:rsidR="00006679" w:rsidRPr="00952AED" w:rsidRDefault="00006679" w:rsidP="00952AED">
      <w:pPr>
        <w:spacing w:line="240" w:lineRule="auto"/>
        <w:ind w:left="-180" w:firstLine="180"/>
        <w:jc w:val="center"/>
        <w:rPr>
          <w:b/>
          <w:sz w:val="32"/>
          <w:szCs w:val="24"/>
        </w:rPr>
      </w:pPr>
      <w:r w:rsidRPr="00952AED">
        <w:rPr>
          <w:b/>
          <w:sz w:val="32"/>
          <w:szCs w:val="24"/>
        </w:rPr>
        <w:t>МУНИЦИПАЛЬНОГО</w:t>
      </w:r>
      <w:r w:rsidR="00952AED">
        <w:rPr>
          <w:b/>
          <w:sz w:val="32"/>
          <w:szCs w:val="24"/>
        </w:rPr>
        <w:t xml:space="preserve"> </w:t>
      </w:r>
      <w:r w:rsidRPr="00952AED">
        <w:rPr>
          <w:b/>
          <w:sz w:val="32"/>
          <w:szCs w:val="24"/>
        </w:rPr>
        <w:t>ОКРУГА</w:t>
      </w:r>
    </w:p>
    <w:p w:rsidR="00006679" w:rsidRPr="00952AED" w:rsidRDefault="00006679" w:rsidP="00952AED">
      <w:pPr>
        <w:spacing w:line="240" w:lineRule="auto"/>
        <w:ind w:left="-180" w:firstLine="180"/>
        <w:jc w:val="center"/>
        <w:rPr>
          <w:b/>
          <w:sz w:val="32"/>
          <w:szCs w:val="24"/>
        </w:rPr>
      </w:pPr>
      <w:r w:rsidRPr="00952AED">
        <w:rPr>
          <w:b/>
          <w:sz w:val="32"/>
          <w:szCs w:val="24"/>
        </w:rPr>
        <w:t>ЗАБАЙКАЛЬСКОГО</w:t>
      </w:r>
      <w:r w:rsidR="00952AED">
        <w:rPr>
          <w:b/>
          <w:sz w:val="32"/>
          <w:szCs w:val="24"/>
        </w:rPr>
        <w:t xml:space="preserve"> </w:t>
      </w:r>
      <w:r w:rsidRPr="00952AED">
        <w:rPr>
          <w:b/>
          <w:sz w:val="32"/>
          <w:szCs w:val="24"/>
        </w:rPr>
        <w:t>КРАЯ</w:t>
      </w:r>
    </w:p>
    <w:p w:rsidR="00006679" w:rsidRDefault="00006679" w:rsidP="00952AED">
      <w:pPr>
        <w:spacing w:line="240" w:lineRule="auto"/>
        <w:ind w:firstLine="180"/>
        <w:jc w:val="center"/>
        <w:rPr>
          <w:b/>
          <w:sz w:val="24"/>
          <w:szCs w:val="24"/>
        </w:rPr>
      </w:pPr>
    </w:p>
    <w:p w:rsidR="00006679" w:rsidRDefault="00006679" w:rsidP="00952AED">
      <w:pPr>
        <w:spacing w:line="240" w:lineRule="auto"/>
        <w:ind w:firstLine="180"/>
        <w:jc w:val="center"/>
        <w:rPr>
          <w:b/>
          <w:sz w:val="32"/>
          <w:szCs w:val="24"/>
        </w:rPr>
      </w:pPr>
      <w:r w:rsidRPr="00952AED">
        <w:rPr>
          <w:b/>
          <w:sz w:val="32"/>
          <w:szCs w:val="24"/>
        </w:rPr>
        <w:t>РЕШЕНИЕ</w:t>
      </w:r>
    </w:p>
    <w:p w:rsidR="00952AED" w:rsidRPr="00952AED" w:rsidRDefault="00952AED" w:rsidP="00952AED">
      <w:pPr>
        <w:spacing w:line="240" w:lineRule="auto"/>
        <w:ind w:firstLine="180"/>
        <w:jc w:val="center"/>
        <w:rPr>
          <w:b/>
          <w:sz w:val="24"/>
          <w:szCs w:val="24"/>
        </w:rPr>
      </w:pPr>
    </w:p>
    <w:p w:rsidR="00952AED" w:rsidRPr="00952AED" w:rsidRDefault="00952AED" w:rsidP="00952AED">
      <w:pPr>
        <w:spacing w:line="240" w:lineRule="auto"/>
        <w:ind w:firstLine="180"/>
        <w:jc w:val="center"/>
      </w:pPr>
    </w:p>
    <w:p w:rsidR="00006679" w:rsidRDefault="006252A5" w:rsidP="00952AED">
      <w:pPr>
        <w:spacing w:line="240" w:lineRule="auto"/>
        <w:ind w:firstLine="0"/>
        <w:rPr>
          <w:szCs w:val="28"/>
        </w:rPr>
      </w:pPr>
      <w:r>
        <w:rPr>
          <w:szCs w:val="28"/>
        </w:rPr>
        <w:t>2</w:t>
      </w:r>
      <w:r w:rsidR="007B3684">
        <w:rPr>
          <w:szCs w:val="28"/>
        </w:rPr>
        <w:t>3</w:t>
      </w:r>
      <w:r w:rsidR="00952AED">
        <w:rPr>
          <w:szCs w:val="28"/>
        </w:rPr>
        <w:t xml:space="preserve"> </w:t>
      </w:r>
      <w:r w:rsidR="007B3684">
        <w:rPr>
          <w:szCs w:val="28"/>
        </w:rPr>
        <w:t>декабря</w:t>
      </w:r>
      <w:r w:rsidR="00952AED">
        <w:rPr>
          <w:szCs w:val="28"/>
        </w:rPr>
        <w:t xml:space="preserve"> </w:t>
      </w:r>
      <w:r w:rsidR="005874E7">
        <w:rPr>
          <w:szCs w:val="28"/>
        </w:rPr>
        <w:t>202</w:t>
      </w:r>
      <w:r w:rsidR="0078100F">
        <w:rPr>
          <w:szCs w:val="28"/>
        </w:rPr>
        <w:t>4</w:t>
      </w:r>
      <w:r w:rsidR="00952AED">
        <w:rPr>
          <w:szCs w:val="28"/>
        </w:rPr>
        <w:t xml:space="preserve"> </w:t>
      </w:r>
      <w:r w:rsidR="00006679">
        <w:rPr>
          <w:szCs w:val="28"/>
        </w:rPr>
        <w:t>года</w:t>
      </w:r>
      <w:r w:rsidR="00952AED">
        <w:rPr>
          <w:szCs w:val="28"/>
        </w:rPr>
        <w:tab/>
      </w:r>
      <w:r w:rsidR="00952AED">
        <w:rPr>
          <w:szCs w:val="28"/>
        </w:rPr>
        <w:tab/>
      </w:r>
      <w:r w:rsidR="00952AED">
        <w:rPr>
          <w:szCs w:val="28"/>
        </w:rPr>
        <w:tab/>
      </w:r>
      <w:r w:rsidR="00952AED">
        <w:rPr>
          <w:szCs w:val="28"/>
        </w:rPr>
        <w:tab/>
      </w:r>
      <w:r w:rsidR="00952AED">
        <w:rPr>
          <w:szCs w:val="28"/>
        </w:rPr>
        <w:tab/>
      </w:r>
      <w:r w:rsidR="00952AED">
        <w:rPr>
          <w:szCs w:val="28"/>
        </w:rPr>
        <w:tab/>
      </w:r>
      <w:r w:rsidR="00952AED">
        <w:rPr>
          <w:szCs w:val="28"/>
        </w:rPr>
        <w:tab/>
      </w:r>
      <w:r w:rsidR="00952AED">
        <w:rPr>
          <w:szCs w:val="28"/>
        </w:rPr>
        <w:tab/>
      </w:r>
      <w:r w:rsidR="00952AED">
        <w:rPr>
          <w:szCs w:val="28"/>
        </w:rPr>
        <w:tab/>
      </w:r>
      <w:r w:rsidR="00952AED">
        <w:rPr>
          <w:szCs w:val="28"/>
        </w:rPr>
        <w:tab/>
      </w:r>
      <w:r w:rsidR="00952AED">
        <w:rPr>
          <w:szCs w:val="28"/>
        </w:rPr>
        <w:tab/>
      </w:r>
      <w:r w:rsidR="00952AED">
        <w:rPr>
          <w:szCs w:val="28"/>
        </w:rPr>
        <w:tab/>
      </w:r>
      <w:r w:rsidR="00952AED">
        <w:rPr>
          <w:szCs w:val="28"/>
        </w:rPr>
        <w:tab/>
      </w:r>
      <w:r w:rsidR="00952AED">
        <w:rPr>
          <w:szCs w:val="28"/>
        </w:rPr>
        <w:tab/>
      </w:r>
      <w:r w:rsidR="00952AED">
        <w:rPr>
          <w:szCs w:val="28"/>
        </w:rPr>
        <w:tab/>
      </w:r>
      <w:r w:rsidR="00952AED">
        <w:rPr>
          <w:szCs w:val="28"/>
        </w:rPr>
        <w:tab/>
      </w:r>
      <w:r w:rsidR="00952AED">
        <w:rPr>
          <w:szCs w:val="28"/>
        </w:rPr>
        <w:tab/>
      </w:r>
      <w:r w:rsidR="00952AED">
        <w:rPr>
          <w:szCs w:val="28"/>
        </w:rPr>
        <w:tab/>
      </w:r>
      <w:r w:rsidR="00952AED">
        <w:rPr>
          <w:szCs w:val="28"/>
        </w:rPr>
        <w:tab/>
      </w:r>
      <w:r w:rsidR="00952AED">
        <w:rPr>
          <w:szCs w:val="28"/>
        </w:rPr>
        <w:tab/>
      </w:r>
      <w:r w:rsidR="00006679">
        <w:rPr>
          <w:szCs w:val="28"/>
        </w:rPr>
        <w:t>№</w:t>
      </w:r>
      <w:r w:rsidR="00952AED">
        <w:rPr>
          <w:szCs w:val="28"/>
        </w:rPr>
        <w:t xml:space="preserve"> 286</w:t>
      </w:r>
    </w:p>
    <w:p w:rsidR="00952AED" w:rsidRPr="00952AED" w:rsidRDefault="00952AED" w:rsidP="00952AED">
      <w:pPr>
        <w:spacing w:line="240" w:lineRule="auto"/>
        <w:ind w:firstLine="0"/>
        <w:rPr>
          <w:sz w:val="24"/>
          <w:szCs w:val="28"/>
        </w:rPr>
      </w:pPr>
    </w:p>
    <w:p w:rsidR="00952AED" w:rsidRPr="00952AED" w:rsidRDefault="00952AED" w:rsidP="00952AED">
      <w:pPr>
        <w:spacing w:line="240" w:lineRule="auto"/>
        <w:ind w:firstLine="0"/>
        <w:rPr>
          <w:sz w:val="24"/>
          <w:szCs w:val="28"/>
        </w:rPr>
      </w:pPr>
    </w:p>
    <w:p w:rsidR="00006679" w:rsidRPr="00952AED" w:rsidRDefault="00006679" w:rsidP="00952AED">
      <w:pPr>
        <w:spacing w:line="240" w:lineRule="auto"/>
        <w:jc w:val="center"/>
        <w:rPr>
          <w:sz w:val="24"/>
          <w:szCs w:val="28"/>
        </w:rPr>
      </w:pPr>
      <w:r w:rsidRPr="00952AED">
        <w:rPr>
          <w:sz w:val="24"/>
          <w:szCs w:val="28"/>
        </w:rPr>
        <w:t>с.</w:t>
      </w:r>
      <w:r w:rsidR="00952AED">
        <w:rPr>
          <w:sz w:val="24"/>
          <w:szCs w:val="28"/>
        </w:rPr>
        <w:t xml:space="preserve"> </w:t>
      </w:r>
      <w:r w:rsidRPr="00952AED">
        <w:rPr>
          <w:sz w:val="24"/>
          <w:szCs w:val="28"/>
        </w:rPr>
        <w:t>Нерчинский</w:t>
      </w:r>
      <w:r w:rsidR="00952AED">
        <w:rPr>
          <w:sz w:val="24"/>
          <w:szCs w:val="28"/>
        </w:rPr>
        <w:t xml:space="preserve"> </w:t>
      </w:r>
      <w:r w:rsidRPr="00952AED">
        <w:rPr>
          <w:sz w:val="24"/>
          <w:szCs w:val="28"/>
        </w:rPr>
        <w:t>Завод</w:t>
      </w:r>
    </w:p>
    <w:p w:rsidR="00E32E2C" w:rsidRPr="00952AED" w:rsidRDefault="00E32E2C" w:rsidP="00952AED">
      <w:pPr>
        <w:spacing w:line="240" w:lineRule="auto"/>
        <w:jc w:val="center"/>
        <w:rPr>
          <w:sz w:val="24"/>
          <w:szCs w:val="28"/>
        </w:rPr>
      </w:pPr>
    </w:p>
    <w:p w:rsidR="00952AED" w:rsidRPr="00952AED" w:rsidRDefault="00952AED" w:rsidP="00952AED">
      <w:pPr>
        <w:spacing w:line="240" w:lineRule="auto"/>
        <w:jc w:val="center"/>
        <w:rPr>
          <w:sz w:val="24"/>
          <w:szCs w:val="28"/>
        </w:rPr>
      </w:pPr>
    </w:p>
    <w:p w:rsidR="00006679" w:rsidRPr="00952AED" w:rsidRDefault="0078100F" w:rsidP="00952AED">
      <w:pPr>
        <w:spacing w:line="240" w:lineRule="auto"/>
        <w:jc w:val="center"/>
        <w:rPr>
          <w:b/>
          <w:sz w:val="32"/>
          <w:szCs w:val="28"/>
        </w:rPr>
      </w:pPr>
      <w:r w:rsidRPr="00952AED">
        <w:rPr>
          <w:b/>
          <w:sz w:val="32"/>
          <w:szCs w:val="28"/>
        </w:rPr>
        <w:t>О</w:t>
      </w:r>
      <w:r w:rsidR="00952AED">
        <w:rPr>
          <w:b/>
          <w:sz w:val="32"/>
          <w:szCs w:val="28"/>
        </w:rPr>
        <w:t xml:space="preserve"> </w:t>
      </w:r>
      <w:r w:rsidRPr="00952AED">
        <w:rPr>
          <w:b/>
          <w:sz w:val="32"/>
          <w:szCs w:val="28"/>
        </w:rPr>
        <w:t>внесении</w:t>
      </w:r>
      <w:r w:rsidR="00952AED">
        <w:rPr>
          <w:b/>
          <w:sz w:val="32"/>
          <w:szCs w:val="28"/>
        </w:rPr>
        <w:t xml:space="preserve"> </w:t>
      </w:r>
      <w:r w:rsidRPr="00952AED">
        <w:rPr>
          <w:b/>
          <w:sz w:val="32"/>
          <w:szCs w:val="28"/>
        </w:rPr>
        <w:t>изменений</w:t>
      </w:r>
      <w:r w:rsidR="00952AED">
        <w:rPr>
          <w:b/>
          <w:sz w:val="32"/>
          <w:szCs w:val="28"/>
        </w:rPr>
        <w:t xml:space="preserve"> </w:t>
      </w:r>
      <w:r w:rsidRPr="00952AED">
        <w:rPr>
          <w:b/>
          <w:sz w:val="32"/>
          <w:szCs w:val="28"/>
        </w:rPr>
        <w:t>в</w:t>
      </w:r>
      <w:r w:rsidR="00952AED">
        <w:rPr>
          <w:b/>
          <w:sz w:val="32"/>
          <w:szCs w:val="28"/>
        </w:rPr>
        <w:t xml:space="preserve"> </w:t>
      </w:r>
      <w:r w:rsidRPr="00952AED">
        <w:rPr>
          <w:b/>
          <w:sz w:val="32"/>
          <w:szCs w:val="28"/>
        </w:rPr>
        <w:t>решение</w:t>
      </w:r>
      <w:r w:rsidR="00952AED">
        <w:rPr>
          <w:b/>
          <w:sz w:val="32"/>
          <w:szCs w:val="28"/>
        </w:rPr>
        <w:t xml:space="preserve"> С</w:t>
      </w:r>
      <w:r w:rsidRPr="00952AED">
        <w:rPr>
          <w:b/>
          <w:sz w:val="32"/>
          <w:szCs w:val="28"/>
        </w:rPr>
        <w:t>овета</w:t>
      </w:r>
      <w:r w:rsidR="00952AED">
        <w:rPr>
          <w:b/>
          <w:sz w:val="32"/>
          <w:szCs w:val="28"/>
        </w:rPr>
        <w:t xml:space="preserve"> </w:t>
      </w:r>
      <w:r w:rsidRPr="00952AED">
        <w:rPr>
          <w:b/>
          <w:sz w:val="32"/>
          <w:szCs w:val="28"/>
        </w:rPr>
        <w:t>Нерчинско-Заводского</w:t>
      </w:r>
      <w:r w:rsidR="00952AED">
        <w:rPr>
          <w:b/>
          <w:sz w:val="32"/>
          <w:szCs w:val="28"/>
        </w:rPr>
        <w:t xml:space="preserve"> </w:t>
      </w:r>
      <w:r w:rsidRPr="00952AED">
        <w:rPr>
          <w:b/>
          <w:sz w:val="32"/>
          <w:szCs w:val="28"/>
        </w:rPr>
        <w:t>муниципального</w:t>
      </w:r>
      <w:r w:rsidR="00952AED">
        <w:rPr>
          <w:b/>
          <w:sz w:val="32"/>
          <w:szCs w:val="28"/>
        </w:rPr>
        <w:t xml:space="preserve"> </w:t>
      </w:r>
      <w:r w:rsidRPr="00952AED">
        <w:rPr>
          <w:b/>
          <w:sz w:val="32"/>
          <w:szCs w:val="28"/>
        </w:rPr>
        <w:t>округа</w:t>
      </w:r>
      <w:r w:rsidR="00952AED">
        <w:rPr>
          <w:b/>
          <w:sz w:val="32"/>
          <w:szCs w:val="28"/>
        </w:rPr>
        <w:t xml:space="preserve"> </w:t>
      </w:r>
      <w:r w:rsidRPr="00952AED">
        <w:rPr>
          <w:b/>
          <w:sz w:val="32"/>
          <w:szCs w:val="28"/>
        </w:rPr>
        <w:t>Забайкальского</w:t>
      </w:r>
      <w:r w:rsidR="00952AED">
        <w:rPr>
          <w:b/>
          <w:sz w:val="32"/>
          <w:szCs w:val="28"/>
        </w:rPr>
        <w:t xml:space="preserve"> </w:t>
      </w:r>
      <w:r w:rsidRPr="00952AED">
        <w:rPr>
          <w:b/>
          <w:sz w:val="32"/>
          <w:szCs w:val="28"/>
        </w:rPr>
        <w:t>края</w:t>
      </w:r>
      <w:r w:rsidR="00952AED">
        <w:rPr>
          <w:b/>
          <w:sz w:val="32"/>
          <w:szCs w:val="28"/>
        </w:rPr>
        <w:t xml:space="preserve"> </w:t>
      </w:r>
      <w:r w:rsidRPr="00952AED">
        <w:rPr>
          <w:b/>
          <w:sz w:val="32"/>
          <w:szCs w:val="28"/>
        </w:rPr>
        <w:t>от</w:t>
      </w:r>
      <w:r w:rsidR="00952AED">
        <w:rPr>
          <w:b/>
          <w:sz w:val="32"/>
          <w:szCs w:val="28"/>
        </w:rPr>
        <w:t xml:space="preserve"> </w:t>
      </w:r>
      <w:r w:rsidRPr="00952AED">
        <w:rPr>
          <w:b/>
          <w:sz w:val="32"/>
          <w:szCs w:val="28"/>
        </w:rPr>
        <w:t>22</w:t>
      </w:r>
      <w:r w:rsidR="00952AED">
        <w:rPr>
          <w:b/>
          <w:sz w:val="32"/>
          <w:szCs w:val="28"/>
        </w:rPr>
        <w:t xml:space="preserve"> </w:t>
      </w:r>
      <w:r w:rsidRPr="00952AED">
        <w:rPr>
          <w:b/>
          <w:sz w:val="32"/>
          <w:szCs w:val="28"/>
        </w:rPr>
        <w:t>декабря</w:t>
      </w:r>
      <w:r w:rsidR="00952AED">
        <w:rPr>
          <w:b/>
          <w:sz w:val="32"/>
          <w:szCs w:val="28"/>
        </w:rPr>
        <w:t xml:space="preserve"> </w:t>
      </w:r>
      <w:r w:rsidRPr="00952AED">
        <w:rPr>
          <w:b/>
          <w:sz w:val="32"/>
          <w:szCs w:val="28"/>
        </w:rPr>
        <w:t>2023</w:t>
      </w:r>
      <w:r w:rsidR="00952AED">
        <w:rPr>
          <w:b/>
          <w:sz w:val="32"/>
          <w:szCs w:val="28"/>
        </w:rPr>
        <w:t xml:space="preserve"> </w:t>
      </w:r>
      <w:r w:rsidRPr="00952AED">
        <w:rPr>
          <w:b/>
          <w:sz w:val="32"/>
          <w:szCs w:val="28"/>
        </w:rPr>
        <w:t>года</w:t>
      </w:r>
      <w:r w:rsidR="00952AED">
        <w:rPr>
          <w:b/>
          <w:sz w:val="32"/>
          <w:szCs w:val="28"/>
        </w:rPr>
        <w:t xml:space="preserve"> </w:t>
      </w:r>
      <w:r w:rsidRPr="00952AED">
        <w:rPr>
          <w:b/>
          <w:sz w:val="32"/>
          <w:szCs w:val="28"/>
        </w:rPr>
        <w:t>№</w:t>
      </w:r>
      <w:r w:rsidR="00952AED">
        <w:rPr>
          <w:b/>
          <w:sz w:val="32"/>
          <w:szCs w:val="28"/>
        </w:rPr>
        <w:t xml:space="preserve"> </w:t>
      </w:r>
      <w:r w:rsidRPr="00952AED">
        <w:rPr>
          <w:b/>
          <w:sz w:val="32"/>
          <w:szCs w:val="28"/>
        </w:rPr>
        <w:t>200</w:t>
      </w:r>
      <w:r w:rsidR="00952AED">
        <w:rPr>
          <w:b/>
          <w:sz w:val="32"/>
          <w:szCs w:val="28"/>
        </w:rPr>
        <w:t xml:space="preserve"> </w:t>
      </w:r>
      <w:r w:rsidR="00006679" w:rsidRPr="00952AED">
        <w:rPr>
          <w:b/>
          <w:sz w:val="32"/>
          <w:szCs w:val="28"/>
        </w:rPr>
        <w:t>«О</w:t>
      </w:r>
      <w:r w:rsidR="00952AED">
        <w:rPr>
          <w:b/>
          <w:sz w:val="32"/>
          <w:szCs w:val="28"/>
        </w:rPr>
        <w:t xml:space="preserve"> </w:t>
      </w:r>
      <w:r w:rsidR="00006679" w:rsidRPr="00952AED">
        <w:rPr>
          <w:b/>
          <w:sz w:val="32"/>
          <w:szCs w:val="28"/>
        </w:rPr>
        <w:t>бюджете</w:t>
      </w:r>
      <w:r w:rsidR="00952AED">
        <w:rPr>
          <w:b/>
          <w:sz w:val="32"/>
          <w:szCs w:val="28"/>
        </w:rPr>
        <w:t xml:space="preserve"> </w:t>
      </w:r>
      <w:r w:rsidR="00006679" w:rsidRPr="00952AED">
        <w:rPr>
          <w:b/>
          <w:sz w:val="32"/>
          <w:szCs w:val="28"/>
        </w:rPr>
        <w:t>Нерчинско-За</w:t>
      </w:r>
      <w:r w:rsidR="00952AED">
        <w:rPr>
          <w:b/>
          <w:sz w:val="32"/>
          <w:szCs w:val="28"/>
        </w:rPr>
        <w:t xml:space="preserve">водского муниципального округа </w:t>
      </w:r>
      <w:r w:rsidR="00006679" w:rsidRPr="00952AED">
        <w:rPr>
          <w:b/>
          <w:sz w:val="32"/>
          <w:szCs w:val="28"/>
        </w:rPr>
        <w:t>на</w:t>
      </w:r>
      <w:r w:rsidR="00952AED">
        <w:rPr>
          <w:b/>
          <w:sz w:val="32"/>
          <w:szCs w:val="28"/>
        </w:rPr>
        <w:t xml:space="preserve"> </w:t>
      </w:r>
      <w:r w:rsidR="00006679" w:rsidRPr="00952AED">
        <w:rPr>
          <w:b/>
          <w:sz w:val="32"/>
          <w:szCs w:val="28"/>
        </w:rPr>
        <w:t>2024</w:t>
      </w:r>
      <w:r w:rsidR="00952AED">
        <w:rPr>
          <w:b/>
          <w:sz w:val="32"/>
          <w:szCs w:val="28"/>
        </w:rPr>
        <w:t xml:space="preserve"> </w:t>
      </w:r>
      <w:r w:rsidR="00006679" w:rsidRPr="00952AED">
        <w:rPr>
          <w:b/>
          <w:sz w:val="32"/>
          <w:szCs w:val="28"/>
        </w:rPr>
        <w:t>год</w:t>
      </w:r>
      <w:r w:rsidR="00952AED">
        <w:rPr>
          <w:b/>
          <w:sz w:val="32"/>
          <w:szCs w:val="28"/>
        </w:rPr>
        <w:t xml:space="preserve"> </w:t>
      </w:r>
      <w:r w:rsidR="00006679" w:rsidRPr="00952AED">
        <w:rPr>
          <w:b/>
          <w:sz w:val="32"/>
          <w:szCs w:val="28"/>
        </w:rPr>
        <w:t>и</w:t>
      </w:r>
      <w:r w:rsidR="00952AED">
        <w:rPr>
          <w:b/>
          <w:sz w:val="32"/>
          <w:szCs w:val="28"/>
        </w:rPr>
        <w:t xml:space="preserve"> </w:t>
      </w:r>
      <w:r w:rsidR="00006679" w:rsidRPr="00952AED">
        <w:rPr>
          <w:b/>
          <w:sz w:val="32"/>
          <w:szCs w:val="28"/>
        </w:rPr>
        <w:t>плановый</w:t>
      </w:r>
      <w:r w:rsidR="00952AED">
        <w:rPr>
          <w:b/>
          <w:sz w:val="32"/>
          <w:szCs w:val="28"/>
        </w:rPr>
        <w:t xml:space="preserve"> </w:t>
      </w:r>
      <w:r w:rsidR="00006679" w:rsidRPr="00952AED">
        <w:rPr>
          <w:b/>
          <w:sz w:val="32"/>
          <w:szCs w:val="28"/>
        </w:rPr>
        <w:t>период</w:t>
      </w:r>
      <w:r w:rsidR="00952AED">
        <w:rPr>
          <w:b/>
          <w:sz w:val="32"/>
          <w:szCs w:val="28"/>
        </w:rPr>
        <w:t xml:space="preserve"> </w:t>
      </w:r>
      <w:r w:rsidR="00006679" w:rsidRPr="00952AED">
        <w:rPr>
          <w:b/>
          <w:sz w:val="32"/>
          <w:szCs w:val="28"/>
        </w:rPr>
        <w:t>2025-</w:t>
      </w:r>
      <w:r w:rsidR="00952AED">
        <w:rPr>
          <w:b/>
          <w:sz w:val="32"/>
          <w:szCs w:val="28"/>
        </w:rPr>
        <w:t xml:space="preserve"> </w:t>
      </w:r>
      <w:r w:rsidR="00006679" w:rsidRPr="00952AED">
        <w:rPr>
          <w:b/>
          <w:sz w:val="32"/>
          <w:szCs w:val="28"/>
        </w:rPr>
        <w:t>2026</w:t>
      </w:r>
      <w:r w:rsidR="00952AED">
        <w:rPr>
          <w:b/>
          <w:sz w:val="32"/>
          <w:szCs w:val="28"/>
        </w:rPr>
        <w:t xml:space="preserve"> </w:t>
      </w:r>
      <w:r w:rsidR="00006679" w:rsidRPr="00952AED">
        <w:rPr>
          <w:b/>
          <w:sz w:val="32"/>
          <w:szCs w:val="28"/>
        </w:rPr>
        <w:t>годы»</w:t>
      </w:r>
    </w:p>
    <w:p w:rsidR="007409CF" w:rsidRPr="00952AED" w:rsidRDefault="007409CF" w:rsidP="004A0159">
      <w:pPr>
        <w:spacing w:line="240" w:lineRule="auto"/>
        <w:rPr>
          <w:sz w:val="24"/>
        </w:rPr>
      </w:pPr>
    </w:p>
    <w:p w:rsidR="00E32E2C" w:rsidRPr="00952AED" w:rsidRDefault="00E32E2C" w:rsidP="004A0159">
      <w:pPr>
        <w:spacing w:line="240" w:lineRule="auto"/>
        <w:rPr>
          <w:sz w:val="24"/>
        </w:rPr>
      </w:pPr>
    </w:p>
    <w:p w:rsidR="007409CF" w:rsidRPr="00D44961" w:rsidRDefault="007409CF" w:rsidP="004A0159">
      <w:pPr>
        <w:spacing w:line="240" w:lineRule="auto"/>
        <w:ind w:left="-284" w:firstLine="568"/>
        <w:rPr>
          <w:szCs w:val="28"/>
        </w:rPr>
      </w:pPr>
      <w:r w:rsidRPr="00D44961">
        <w:rPr>
          <w:szCs w:val="28"/>
        </w:rPr>
        <w:t>1.</w:t>
      </w:r>
      <w:r w:rsidR="00952AED">
        <w:rPr>
          <w:szCs w:val="28"/>
        </w:rPr>
        <w:t xml:space="preserve"> </w:t>
      </w:r>
      <w:r w:rsidRPr="00D44961">
        <w:rPr>
          <w:szCs w:val="28"/>
        </w:rPr>
        <w:t>Утвердить</w:t>
      </w:r>
      <w:r w:rsidR="00952AED">
        <w:rPr>
          <w:szCs w:val="28"/>
        </w:rPr>
        <w:t xml:space="preserve"> </w:t>
      </w:r>
      <w:r w:rsidRPr="00D44961">
        <w:rPr>
          <w:szCs w:val="28"/>
        </w:rPr>
        <w:t>основные</w:t>
      </w:r>
      <w:r w:rsidR="00952AED">
        <w:rPr>
          <w:szCs w:val="28"/>
        </w:rPr>
        <w:t xml:space="preserve"> </w:t>
      </w:r>
      <w:r w:rsidRPr="00D44961">
        <w:rPr>
          <w:szCs w:val="28"/>
        </w:rPr>
        <w:t>характеристики</w:t>
      </w:r>
      <w:r w:rsidR="00952AED">
        <w:rPr>
          <w:szCs w:val="28"/>
        </w:rPr>
        <w:t xml:space="preserve"> </w:t>
      </w:r>
      <w:r w:rsidRPr="00D44961">
        <w:rPr>
          <w:szCs w:val="28"/>
        </w:rPr>
        <w:t>бюджета</w:t>
      </w:r>
      <w:r w:rsidR="00952AED">
        <w:rPr>
          <w:szCs w:val="28"/>
        </w:rPr>
        <w:t xml:space="preserve"> </w:t>
      </w:r>
      <w:r w:rsidR="00006679">
        <w:rPr>
          <w:szCs w:val="28"/>
        </w:rPr>
        <w:t>Нерчинско-Заводского</w:t>
      </w:r>
      <w:r w:rsidR="00952AED">
        <w:rPr>
          <w:szCs w:val="28"/>
        </w:rPr>
        <w:t xml:space="preserve"> </w:t>
      </w:r>
      <w:r w:rsidR="00006679">
        <w:rPr>
          <w:szCs w:val="28"/>
        </w:rPr>
        <w:t>муниципального</w:t>
      </w:r>
      <w:r w:rsidR="00952AED">
        <w:rPr>
          <w:szCs w:val="28"/>
        </w:rPr>
        <w:t xml:space="preserve"> </w:t>
      </w:r>
      <w:r w:rsidR="00006679">
        <w:rPr>
          <w:szCs w:val="28"/>
        </w:rPr>
        <w:t>округа</w:t>
      </w:r>
      <w:r w:rsidR="00952AED">
        <w:rPr>
          <w:szCs w:val="28"/>
        </w:rPr>
        <w:t xml:space="preserve"> </w:t>
      </w:r>
      <w:r w:rsidR="00006679">
        <w:rPr>
          <w:szCs w:val="28"/>
        </w:rPr>
        <w:t>Забайкальского</w:t>
      </w:r>
      <w:r w:rsidR="00952AED">
        <w:rPr>
          <w:szCs w:val="28"/>
        </w:rPr>
        <w:t xml:space="preserve"> </w:t>
      </w:r>
      <w:r w:rsidR="00006679">
        <w:rPr>
          <w:szCs w:val="28"/>
        </w:rPr>
        <w:t>края</w:t>
      </w:r>
      <w:r w:rsidR="00952AED">
        <w:rPr>
          <w:szCs w:val="28"/>
        </w:rPr>
        <w:t xml:space="preserve"> </w:t>
      </w:r>
      <w:r w:rsidRPr="00D44961">
        <w:rPr>
          <w:szCs w:val="28"/>
        </w:rPr>
        <w:t>на</w:t>
      </w:r>
      <w:r w:rsidR="00952AED">
        <w:rPr>
          <w:szCs w:val="28"/>
        </w:rPr>
        <w:t xml:space="preserve"> </w:t>
      </w:r>
      <w:r w:rsidR="00006679">
        <w:rPr>
          <w:szCs w:val="28"/>
        </w:rPr>
        <w:t>2024</w:t>
      </w:r>
      <w:r w:rsidR="00952AED">
        <w:rPr>
          <w:szCs w:val="28"/>
        </w:rPr>
        <w:t xml:space="preserve"> </w:t>
      </w:r>
      <w:r w:rsidRPr="00D44961">
        <w:rPr>
          <w:szCs w:val="28"/>
        </w:rPr>
        <w:t>год:</w:t>
      </w:r>
    </w:p>
    <w:p w:rsidR="007409CF" w:rsidRPr="00D44961" w:rsidRDefault="007409CF" w:rsidP="004A0159">
      <w:pPr>
        <w:spacing w:line="240" w:lineRule="auto"/>
        <w:ind w:left="-284" w:firstLine="568"/>
        <w:rPr>
          <w:szCs w:val="28"/>
        </w:rPr>
      </w:pPr>
      <w:r w:rsidRPr="00D44961">
        <w:rPr>
          <w:szCs w:val="28"/>
        </w:rPr>
        <w:t>1)</w:t>
      </w:r>
      <w:r w:rsidR="00952AED">
        <w:rPr>
          <w:szCs w:val="28"/>
        </w:rPr>
        <w:t xml:space="preserve"> </w:t>
      </w:r>
      <w:r w:rsidRPr="00D44961">
        <w:rPr>
          <w:szCs w:val="28"/>
        </w:rPr>
        <w:t>общий</w:t>
      </w:r>
      <w:r w:rsidR="00952AED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952AED">
        <w:rPr>
          <w:szCs w:val="28"/>
        </w:rPr>
        <w:t xml:space="preserve"> </w:t>
      </w:r>
      <w:r w:rsidRPr="00D44961">
        <w:rPr>
          <w:szCs w:val="28"/>
        </w:rPr>
        <w:t>доходов</w:t>
      </w:r>
      <w:r w:rsidR="00952AED">
        <w:rPr>
          <w:szCs w:val="28"/>
        </w:rPr>
        <w:t xml:space="preserve"> </w:t>
      </w:r>
      <w:r w:rsidRPr="00D44961">
        <w:rPr>
          <w:szCs w:val="28"/>
        </w:rPr>
        <w:t>в</w:t>
      </w:r>
      <w:r w:rsidR="00952AED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952AED">
        <w:rPr>
          <w:szCs w:val="28"/>
        </w:rPr>
        <w:t xml:space="preserve"> </w:t>
      </w:r>
      <w:r w:rsidR="007B3684">
        <w:rPr>
          <w:szCs w:val="28"/>
        </w:rPr>
        <w:t>839</w:t>
      </w:r>
      <w:r w:rsidR="00952AED">
        <w:rPr>
          <w:szCs w:val="28"/>
        </w:rPr>
        <w:t xml:space="preserve"> </w:t>
      </w:r>
      <w:r w:rsidR="007B3684">
        <w:rPr>
          <w:szCs w:val="28"/>
        </w:rPr>
        <w:t>850,1</w:t>
      </w:r>
      <w:r w:rsidR="00952AED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952AED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7409CF" w:rsidRPr="00D44961" w:rsidRDefault="007409CF" w:rsidP="004A0159">
      <w:pPr>
        <w:spacing w:line="240" w:lineRule="auto"/>
        <w:ind w:left="-284" w:firstLine="568"/>
        <w:rPr>
          <w:szCs w:val="28"/>
        </w:rPr>
      </w:pPr>
      <w:r w:rsidRPr="00D44961">
        <w:rPr>
          <w:szCs w:val="28"/>
        </w:rPr>
        <w:t>2)</w:t>
      </w:r>
      <w:r w:rsidR="00952AED">
        <w:rPr>
          <w:szCs w:val="28"/>
        </w:rPr>
        <w:t xml:space="preserve"> </w:t>
      </w:r>
      <w:r w:rsidRPr="00D44961">
        <w:rPr>
          <w:szCs w:val="28"/>
        </w:rPr>
        <w:t>общий</w:t>
      </w:r>
      <w:r w:rsidR="00952AED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952AED">
        <w:rPr>
          <w:szCs w:val="28"/>
        </w:rPr>
        <w:t xml:space="preserve"> </w:t>
      </w:r>
      <w:r w:rsidRPr="00D44961">
        <w:rPr>
          <w:szCs w:val="28"/>
        </w:rPr>
        <w:t>расходов</w:t>
      </w:r>
      <w:r w:rsidR="00952AED">
        <w:rPr>
          <w:szCs w:val="28"/>
        </w:rPr>
        <w:t xml:space="preserve"> </w:t>
      </w:r>
      <w:r w:rsidRPr="00D44961">
        <w:rPr>
          <w:szCs w:val="28"/>
        </w:rPr>
        <w:t>в</w:t>
      </w:r>
      <w:r w:rsidR="00952AED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952AED">
        <w:rPr>
          <w:szCs w:val="28"/>
        </w:rPr>
        <w:t xml:space="preserve"> </w:t>
      </w:r>
      <w:r w:rsidR="007B3684">
        <w:rPr>
          <w:szCs w:val="28"/>
        </w:rPr>
        <w:t>862</w:t>
      </w:r>
      <w:r w:rsidR="00952AED">
        <w:rPr>
          <w:szCs w:val="28"/>
        </w:rPr>
        <w:t xml:space="preserve"> </w:t>
      </w:r>
      <w:r w:rsidR="007B3684">
        <w:rPr>
          <w:szCs w:val="28"/>
        </w:rPr>
        <w:t>863,</w:t>
      </w:r>
      <w:r w:rsidR="006A0BA3">
        <w:rPr>
          <w:szCs w:val="28"/>
        </w:rPr>
        <w:t>4</w:t>
      </w:r>
      <w:r w:rsidR="00952AED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952AED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A50A2C" w:rsidRDefault="0078100F" w:rsidP="004A0159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3</w:t>
      </w:r>
      <w:r w:rsidR="00BB52D0" w:rsidRPr="00D44961">
        <w:rPr>
          <w:szCs w:val="28"/>
        </w:rPr>
        <w:t>)</w:t>
      </w:r>
      <w:r w:rsidR="00952AED">
        <w:rPr>
          <w:szCs w:val="28"/>
        </w:rPr>
        <w:t xml:space="preserve"> </w:t>
      </w:r>
      <w:r w:rsidR="00FC4F08">
        <w:rPr>
          <w:szCs w:val="28"/>
        </w:rPr>
        <w:t>де</w:t>
      </w:r>
      <w:r w:rsidR="00BB52D0" w:rsidRPr="00D44961">
        <w:rPr>
          <w:szCs w:val="28"/>
        </w:rPr>
        <w:t>фицит</w:t>
      </w:r>
      <w:r w:rsidR="00952AED">
        <w:rPr>
          <w:szCs w:val="28"/>
        </w:rPr>
        <w:t xml:space="preserve"> </w:t>
      </w:r>
      <w:r w:rsidR="00BB52D0" w:rsidRPr="00D44961">
        <w:rPr>
          <w:szCs w:val="28"/>
        </w:rPr>
        <w:t>бюджета</w:t>
      </w:r>
      <w:r w:rsidR="00952AED">
        <w:rPr>
          <w:szCs w:val="28"/>
        </w:rPr>
        <w:t xml:space="preserve"> </w:t>
      </w:r>
      <w:r w:rsidR="003976ED">
        <w:rPr>
          <w:szCs w:val="28"/>
        </w:rPr>
        <w:t>Нерчинско-Заводского</w:t>
      </w:r>
      <w:r w:rsidR="00952AED">
        <w:rPr>
          <w:szCs w:val="28"/>
        </w:rPr>
        <w:t xml:space="preserve"> </w:t>
      </w:r>
      <w:r w:rsidR="003976ED">
        <w:rPr>
          <w:szCs w:val="28"/>
        </w:rPr>
        <w:t>муниципального</w:t>
      </w:r>
      <w:r w:rsidR="00952AED">
        <w:rPr>
          <w:szCs w:val="28"/>
        </w:rPr>
        <w:t xml:space="preserve"> </w:t>
      </w:r>
      <w:r w:rsidR="003976ED">
        <w:rPr>
          <w:szCs w:val="28"/>
        </w:rPr>
        <w:t>округа</w:t>
      </w:r>
      <w:r w:rsidR="00952AED">
        <w:rPr>
          <w:szCs w:val="28"/>
        </w:rPr>
        <w:t xml:space="preserve"> </w:t>
      </w:r>
      <w:r w:rsidR="003976ED">
        <w:rPr>
          <w:szCs w:val="28"/>
        </w:rPr>
        <w:t>Забайкальского</w:t>
      </w:r>
      <w:r w:rsidR="00952AED">
        <w:rPr>
          <w:szCs w:val="28"/>
        </w:rPr>
        <w:t xml:space="preserve"> </w:t>
      </w:r>
      <w:r w:rsidR="003976ED">
        <w:rPr>
          <w:szCs w:val="28"/>
        </w:rPr>
        <w:t>края</w:t>
      </w:r>
      <w:r w:rsidR="00952AED">
        <w:rPr>
          <w:szCs w:val="28"/>
        </w:rPr>
        <w:t xml:space="preserve"> </w:t>
      </w:r>
      <w:r w:rsidR="00BB52D0" w:rsidRPr="00D44961">
        <w:rPr>
          <w:szCs w:val="28"/>
        </w:rPr>
        <w:t>в</w:t>
      </w:r>
      <w:r w:rsidR="00952AED">
        <w:rPr>
          <w:szCs w:val="28"/>
        </w:rPr>
        <w:t xml:space="preserve"> </w:t>
      </w:r>
      <w:r w:rsidR="00BB52D0" w:rsidRPr="00D44961">
        <w:rPr>
          <w:szCs w:val="28"/>
        </w:rPr>
        <w:t>сумме</w:t>
      </w:r>
      <w:r w:rsidR="00952AED">
        <w:rPr>
          <w:szCs w:val="28"/>
        </w:rPr>
        <w:t xml:space="preserve"> </w:t>
      </w:r>
      <w:r w:rsidR="00A50A2C">
        <w:rPr>
          <w:szCs w:val="28"/>
        </w:rPr>
        <w:t>23</w:t>
      </w:r>
      <w:r w:rsidR="00952AED">
        <w:rPr>
          <w:szCs w:val="28"/>
        </w:rPr>
        <w:t xml:space="preserve"> </w:t>
      </w:r>
      <w:r w:rsidR="003F6131">
        <w:rPr>
          <w:szCs w:val="28"/>
        </w:rPr>
        <w:t>01</w:t>
      </w:r>
      <w:r w:rsidR="00E13F6E">
        <w:rPr>
          <w:szCs w:val="28"/>
        </w:rPr>
        <w:t>3,</w:t>
      </w:r>
      <w:r w:rsidR="006A0BA3">
        <w:rPr>
          <w:szCs w:val="28"/>
        </w:rPr>
        <w:t>3</w:t>
      </w:r>
      <w:r w:rsidR="00952AED">
        <w:rPr>
          <w:szCs w:val="28"/>
        </w:rPr>
        <w:t xml:space="preserve"> </w:t>
      </w:r>
      <w:r w:rsidR="00BB52D0" w:rsidRPr="00D44961">
        <w:rPr>
          <w:szCs w:val="28"/>
        </w:rPr>
        <w:t>тыс.</w:t>
      </w:r>
      <w:r w:rsidR="00952AED">
        <w:rPr>
          <w:szCs w:val="28"/>
        </w:rPr>
        <w:t xml:space="preserve"> </w:t>
      </w:r>
      <w:r w:rsidR="00BB52D0" w:rsidRPr="00D44961">
        <w:rPr>
          <w:szCs w:val="28"/>
        </w:rPr>
        <w:t>рублей</w:t>
      </w:r>
      <w:r w:rsidR="00A50A2C">
        <w:rPr>
          <w:szCs w:val="28"/>
        </w:rPr>
        <w:t>.</w:t>
      </w:r>
      <w:r w:rsidR="00952AED">
        <w:rPr>
          <w:szCs w:val="28"/>
        </w:rPr>
        <w:t xml:space="preserve"> </w:t>
      </w:r>
    </w:p>
    <w:p w:rsidR="007409CF" w:rsidRDefault="00952AED" w:rsidP="004A0159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2</w:t>
      </w:r>
      <w:r w:rsidR="007409CF" w:rsidRPr="00D44961">
        <w:rPr>
          <w:szCs w:val="28"/>
        </w:rPr>
        <w:t>.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объем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поступлений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доходов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в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бюджет</w:t>
      </w:r>
      <w:r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1031CD">
        <w:rPr>
          <w:szCs w:val="28"/>
        </w:rPr>
        <w:t>округа</w:t>
      </w:r>
      <w:r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>
        <w:rPr>
          <w:szCs w:val="28"/>
        </w:rPr>
        <w:t xml:space="preserve"> </w:t>
      </w:r>
      <w:r w:rsidR="001031CD">
        <w:rPr>
          <w:szCs w:val="28"/>
        </w:rPr>
        <w:t>края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по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кодам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классификации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доходов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>
        <w:rPr>
          <w:szCs w:val="28"/>
        </w:rPr>
        <w:t xml:space="preserve"> </w:t>
      </w:r>
      <w:r w:rsidR="001031CD">
        <w:rPr>
          <w:szCs w:val="28"/>
        </w:rPr>
        <w:t>2024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приложени</w:t>
      </w:r>
      <w:r w:rsidR="00A50A2C">
        <w:rPr>
          <w:szCs w:val="28"/>
        </w:rPr>
        <w:t>ю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>
        <w:rPr>
          <w:szCs w:val="28"/>
        </w:rPr>
        <w:t xml:space="preserve"> </w:t>
      </w:r>
      <w:r w:rsidR="00EC2315">
        <w:rPr>
          <w:szCs w:val="28"/>
        </w:rPr>
        <w:t>1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7409CF" w:rsidRDefault="00952AED" w:rsidP="004A0159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3</w:t>
      </w:r>
      <w:r w:rsidR="007409CF" w:rsidRPr="00D44961">
        <w:rPr>
          <w:szCs w:val="28"/>
        </w:rPr>
        <w:t>.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источники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финансирования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дефицита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1031CD">
        <w:rPr>
          <w:szCs w:val="28"/>
        </w:rPr>
        <w:t>округа</w:t>
      </w:r>
      <w:r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>
        <w:rPr>
          <w:szCs w:val="28"/>
        </w:rPr>
        <w:t xml:space="preserve"> </w:t>
      </w:r>
      <w:r w:rsidR="001031CD">
        <w:rPr>
          <w:szCs w:val="28"/>
        </w:rPr>
        <w:t>края</w:t>
      </w:r>
      <w:r w:rsidR="007409CF" w:rsidRPr="00D44961">
        <w:rPr>
          <w:szCs w:val="28"/>
        </w:rPr>
        <w:t>,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перечень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статей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видов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источников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финансирования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дефицита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1031CD">
        <w:rPr>
          <w:szCs w:val="28"/>
        </w:rPr>
        <w:t>округа</w:t>
      </w:r>
      <w:r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>
        <w:rPr>
          <w:szCs w:val="28"/>
        </w:rPr>
        <w:t xml:space="preserve"> </w:t>
      </w:r>
      <w:r w:rsidR="001031CD">
        <w:rPr>
          <w:szCs w:val="28"/>
        </w:rPr>
        <w:t>края</w:t>
      </w:r>
      <w:r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>на</w:t>
      </w:r>
      <w:r>
        <w:rPr>
          <w:szCs w:val="28"/>
        </w:rPr>
        <w:t xml:space="preserve"> </w:t>
      </w:r>
      <w:r w:rsidR="001031CD">
        <w:rPr>
          <w:szCs w:val="28"/>
        </w:rPr>
        <w:t>2024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приложени</w:t>
      </w:r>
      <w:r w:rsidR="00A50A2C">
        <w:rPr>
          <w:szCs w:val="28"/>
        </w:rPr>
        <w:t>ю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>
        <w:rPr>
          <w:szCs w:val="28"/>
        </w:rPr>
        <w:t xml:space="preserve"> </w:t>
      </w:r>
      <w:r w:rsidR="001031CD">
        <w:rPr>
          <w:szCs w:val="28"/>
        </w:rPr>
        <w:t>3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7409CF" w:rsidRPr="00D44961" w:rsidRDefault="00952AED" w:rsidP="004A0159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4</w:t>
      </w:r>
      <w:r w:rsidR="007409CF" w:rsidRPr="00D44961">
        <w:rPr>
          <w:szCs w:val="28"/>
        </w:rPr>
        <w:t>.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объем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распределение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бюджетных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ассигнований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1031CD">
        <w:rPr>
          <w:szCs w:val="28"/>
        </w:rPr>
        <w:t>округа</w:t>
      </w:r>
      <w:r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>
        <w:rPr>
          <w:szCs w:val="28"/>
        </w:rPr>
        <w:t xml:space="preserve"> </w:t>
      </w:r>
      <w:r w:rsidR="001031CD">
        <w:rPr>
          <w:szCs w:val="28"/>
        </w:rPr>
        <w:t>края</w:t>
      </w:r>
      <w:r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>по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разделам,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подразделам,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целевым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статьям,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группам</w:t>
      </w:r>
      <w:r>
        <w:rPr>
          <w:szCs w:val="28"/>
        </w:rPr>
        <w:t xml:space="preserve"> </w:t>
      </w:r>
      <w:proofErr w:type="gramStart"/>
      <w:r w:rsidR="007409CF" w:rsidRPr="00D44961">
        <w:rPr>
          <w:szCs w:val="28"/>
        </w:rPr>
        <w:t>видов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расходов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классификации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расходов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бюджетов</w:t>
      </w:r>
      <w:proofErr w:type="gramEnd"/>
      <w:r>
        <w:rPr>
          <w:szCs w:val="28"/>
        </w:rPr>
        <w:t xml:space="preserve"> </w:t>
      </w:r>
      <w:r w:rsidR="00FF1485">
        <w:rPr>
          <w:szCs w:val="28"/>
        </w:rPr>
        <w:t>на</w:t>
      </w:r>
      <w:r>
        <w:rPr>
          <w:szCs w:val="28"/>
        </w:rPr>
        <w:t xml:space="preserve"> </w:t>
      </w:r>
      <w:r w:rsidR="001031CD">
        <w:rPr>
          <w:szCs w:val="28"/>
        </w:rPr>
        <w:t>2024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приложени</w:t>
      </w:r>
      <w:r w:rsidR="00A50A2C">
        <w:rPr>
          <w:szCs w:val="28"/>
        </w:rPr>
        <w:t>ю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>
        <w:rPr>
          <w:szCs w:val="28"/>
        </w:rPr>
        <w:t xml:space="preserve"> </w:t>
      </w:r>
      <w:r w:rsidR="001031CD">
        <w:rPr>
          <w:szCs w:val="28"/>
        </w:rPr>
        <w:t>5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7409CF" w:rsidRPr="00D44961" w:rsidRDefault="00952AED" w:rsidP="004A0159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5</w:t>
      </w:r>
      <w:r w:rsidR="007409CF" w:rsidRPr="00D44961">
        <w:rPr>
          <w:szCs w:val="28"/>
        </w:rPr>
        <w:t>.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ведомственную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структуру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расходов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1031CD">
        <w:rPr>
          <w:szCs w:val="28"/>
        </w:rPr>
        <w:t>округа</w:t>
      </w:r>
      <w:r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>
        <w:rPr>
          <w:szCs w:val="28"/>
        </w:rPr>
        <w:t xml:space="preserve"> </w:t>
      </w:r>
      <w:r w:rsidR="001031CD">
        <w:rPr>
          <w:szCs w:val="28"/>
        </w:rPr>
        <w:t>края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>
        <w:rPr>
          <w:szCs w:val="28"/>
        </w:rPr>
        <w:t xml:space="preserve"> </w:t>
      </w:r>
      <w:r w:rsidR="007A5A49">
        <w:rPr>
          <w:szCs w:val="28"/>
        </w:rPr>
        <w:t>2024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приложени</w:t>
      </w:r>
      <w:r w:rsidR="00A50A2C">
        <w:rPr>
          <w:szCs w:val="28"/>
        </w:rPr>
        <w:t>ю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>
        <w:rPr>
          <w:szCs w:val="28"/>
        </w:rPr>
        <w:t xml:space="preserve"> </w:t>
      </w:r>
      <w:r w:rsidR="007A5A49">
        <w:rPr>
          <w:szCs w:val="28"/>
        </w:rPr>
        <w:t>7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C3060A" w:rsidRDefault="00952AED" w:rsidP="006252A5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6</w:t>
      </w:r>
      <w:r w:rsidR="00D27278">
        <w:rPr>
          <w:szCs w:val="28"/>
        </w:rPr>
        <w:t>.</w:t>
      </w:r>
      <w:r>
        <w:rPr>
          <w:szCs w:val="28"/>
        </w:rPr>
        <w:t xml:space="preserve"> </w:t>
      </w:r>
      <w:r w:rsidR="000E3F05">
        <w:rPr>
          <w:szCs w:val="28"/>
        </w:rPr>
        <w:t>Н</w:t>
      </w:r>
      <w:r w:rsidR="00C3060A">
        <w:rPr>
          <w:szCs w:val="28"/>
        </w:rPr>
        <w:t>астоящее</w:t>
      </w:r>
      <w:r>
        <w:rPr>
          <w:szCs w:val="28"/>
        </w:rPr>
        <w:t xml:space="preserve"> </w:t>
      </w:r>
      <w:r w:rsidR="00C3060A">
        <w:rPr>
          <w:szCs w:val="28"/>
        </w:rPr>
        <w:t>решение</w:t>
      </w:r>
      <w:r>
        <w:rPr>
          <w:szCs w:val="28"/>
        </w:rPr>
        <w:t xml:space="preserve"> </w:t>
      </w:r>
      <w:r w:rsidR="00C3060A">
        <w:rPr>
          <w:szCs w:val="28"/>
        </w:rPr>
        <w:t>Совета</w:t>
      </w:r>
      <w:r>
        <w:rPr>
          <w:szCs w:val="28"/>
        </w:rPr>
        <w:t xml:space="preserve"> </w:t>
      </w:r>
      <w:r w:rsidR="00C3060A">
        <w:rPr>
          <w:szCs w:val="28"/>
        </w:rPr>
        <w:t>Нерчинско-Заводского</w:t>
      </w:r>
      <w:r>
        <w:rPr>
          <w:szCs w:val="28"/>
        </w:rPr>
        <w:t xml:space="preserve"> </w:t>
      </w:r>
      <w:r w:rsidR="00C3060A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C3060A">
        <w:rPr>
          <w:szCs w:val="28"/>
        </w:rPr>
        <w:t>округа</w:t>
      </w:r>
      <w:r>
        <w:rPr>
          <w:szCs w:val="28"/>
        </w:rPr>
        <w:t xml:space="preserve"> </w:t>
      </w:r>
      <w:r w:rsidR="00C3060A">
        <w:rPr>
          <w:szCs w:val="28"/>
        </w:rPr>
        <w:t>вступает</w:t>
      </w:r>
      <w:r>
        <w:rPr>
          <w:szCs w:val="28"/>
        </w:rPr>
        <w:t xml:space="preserve"> </w:t>
      </w:r>
      <w:r w:rsidR="00C3060A">
        <w:rPr>
          <w:szCs w:val="28"/>
        </w:rPr>
        <w:t>в</w:t>
      </w:r>
      <w:r>
        <w:rPr>
          <w:szCs w:val="28"/>
        </w:rPr>
        <w:t xml:space="preserve"> </w:t>
      </w:r>
      <w:r w:rsidR="00C3060A">
        <w:rPr>
          <w:szCs w:val="28"/>
        </w:rPr>
        <w:t>силу</w:t>
      </w:r>
      <w:r>
        <w:rPr>
          <w:szCs w:val="28"/>
        </w:rPr>
        <w:t xml:space="preserve"> </w:t>
      </w:r>
      <w:r w:rsidR="00030A71">
        <w:rPr>
          <w:szCs w:val="28"/>
        </w:rPr>
        <w:t>на</w:t>
      </w:r>
      <w:r>
        <w:rPr>
          <w:szCs w:val="28"/>
        </w:rPr>
        <w:t xml:space="preserve"> </w:t>
      </w:r>
      <w:r w:rsidR="00030A71">
        <w:rPr>
          <w:szCs w:val="28"/>
        </w:rPr>
        <w:t>следующий</w:t>
      </w:r>
      <w:r>
        <w:rPr>
          <w:szCs w:val="28"/>
        </w:rPr>
        <w:t xml:space="preserve"> </w:t>
      </w:r>
      <w:r w:rsidR="00030A71">
        <w:rPr>
          <w:szCs w:val="28"/>
        </w:rPr>
        <w:t>день</w:t>
      </w:r>
      <w:r>
        <w:rPr>
          <w:szCs w:val="28"/>
        </w:rPr>
        <w:t xml:space="preserve"> </w:t>
      </w:r>
      <w:r w:rsidR="00030A71">
        <w:rPr>
          <w:szCs w:val="28"/>
        </w:rPr>
        <w:t>после</w:t>
      </w:r>
      <w:r>
        <w:rPr>
          <w:szCs w:val="28"/>
        </w:rPr>
        <w:t xml:space="preserve"> </w:t>
      </w:r>
      <w:r w:rsidR="00030A71">
        <w:rPr>
          <w:szCs w:val="28"/>
        </w:rPr>
        <w:t>его</w:t>
      </w:r>
      <w:r>
        <w:rPr>
          <w:szCs w:val="28"/>
        </w:rPr>
        <w:t xml:space="preserve"> </w:t>
      </w:r>
      <w:r w:rsidR="00A50A2C">
        <w:rPr>
          <w:szCs w:val="28"/>
        </w:rPr>
        <w:t>официального</w:t>
      </w:r>
      <w:r>
        <w:rPr>
          <w:szCs w:val="28"/>
        </w:rPr>
        <w:t xml:space="preserve"> </w:t>
      </w:r>
      <w:r w:rsidR="00030A71">
        <w:rPr>
          <w:szCs w:val="28"/>
        </w:rPr>
        <w:t>обнародования</w:t>
      </w:r>
      <w:r>
        <w:rPr>
          <w:szCs w:val="28"/>
        </w:rPr>
        <w:t xml:space="preserve"> </w:t>
      </w:r>
      <w:r w:rsidR="00030A71">
        <w:rPr>
          <w:szCs w:val="28"/>
        </w:rPr>
        <w:t>в</w:t>
      </w:r>
      <w:r>
        <w:rPr>
          <w:szCs w:val="28"/>
        </w:rPr>
        <w:t xml:space="preserve"> </w:t>
      </w:r>
      <w:r w:rsidR="00030A71">
        <w:rPr>
          <w:szCs w:val="28"/>
        </w:rPr>
        <w:t>информационно-телекоммуникационной</w:t>
      </w:r>
      <w:r>
        <w:rPr>
          <w:szCs w:val="28"/>
        </w:rPr>
        <w:t xml:space="preserve"> </w:t>
      </w:r>
      <w:r w:rsidR="00030A71">
        <w:rPr>
          <w:szCs w:val="28"/>
        </w:rPr>
        <w:t>сети</w:t>
      </w:r>
      <w:r>
        <w:rPr>
          <w:szCs w:val="28"/>
        </w:rPr>
        <w:t xml:space="preserve"> </w:t>
      </w:r>
      <w:r w:rsidR="00030A71">
        <w:rPr>
          <w:szCs w:val="28"/>
        </w:rPr>
        <w:t>«Интернет»</w:t>
      </w:r>
      <w:r>
        <w:rPr>
          <w:szCs w:val="28"/>
        </w:rPr>
        <w:t xml:space="preserve"> </w:t>
      </w:r>
      <w:r w:rsidR="00030A71">
        <w:rPr>
          <w:szCs w:val="28"/>
        </w:rPr>
        <w:t>на</w:t>
      </w:r>
      <w:r>
        <w:rPr>
          <w:szCs w:val="28"/>
        </w:rPr>
        <w:t xml:space="preserve"> </w:t>
      </w:r>
      <w:r w:rsidR="00030A71">
        <w:rPr>
          <w:szCs w:val="28"/>
        </w:rPr>
        <w:lastRenderedPageBreak/>
        <w:t>сайте</w:t>
      </w:r>
      <w:r>
        <w:rPr>
          <w:szCs w:val="28"/>
        </w:rPr>
        <w:t xml:space="preserve"> </w:t>
      </w:r>
      <w:r w:rsidR="00030A71">
        <w:rPr>
          <w:szCs w:val="28"/>
        </w:rPr>
        <w:t>администрации</w:t>
      </w:r>
      <w:r>
        <w:rPr>
          <w:szCs w:val="28"/>
        </w:rPr>
        <w:t xml:space="preserve"> </w:t>
      </w:r>
      <w:r w:rsidR="00030A71">
        <w:rPr>
          <w:szCs w:val="28"/>
        </w:rPr>
        <w:t>Нерчинско-Заводского</w:t>
      </w:r>
      <w:r>
        <w:rPr>
          <w:szCs w:val="28"/>
        </w:rPr>
        <w:t xml:space="preserve"> </w:t>
      </w:r>
      <w:r w:rsidR="00030A71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030A71">
        <w:rPr>
          <w:szCs w:val="28"/>
        </w:rPr>
        <w:t>округа</w:t>
      </w:r>
      <w:r>
        <w:rPr>
          <w:szCs w:val="28"/>
        </w:rPr>
        <w:t xml:space="preserve"> </w:t>
      </w:r>
      <w:r w:rsidR="00030A71">
        <w:rPr>
          <w:szCs w:val="28"/>
        </w:rPr>
        <w:t>по</w:t>
      </w:r>
      <w:r>
        <w:rPr>
          <w:szCs w:val="28"/>
        </w:rPr>
        <w:t xml:space="preserve"> </w:t>
      </w:r>
      <w:r w:rsidR="00030A71">
        <w:rPr>
          <w:szCs w:val="28"/>
        </w:rPr>
        <w:t>адресу</w:t>
      </w:r>
      <w:r>
        <w:rPr>
          <w:szCs w:val="28"/>
        </w:rPr>
        <w:t xml:space="preserve"> </w:t>
      </w:r>
      <w:hyperlink r:id="rId8" w:history="1">
        <w:r w:rsidRPr="007153D1">
          <w:rPr>
            <w:rStyle w:val="af4"/>
            <w:szCs w:val="28"/>
            <w:lang w:val="en-US"/>
          </w:rPr>
          <w:t>https</w:t>
        </w:r>
        <w:r w:rsidRPr="007153D1">
          <w:rPr>
            <w:rStyle w:val="af4"/>
            <w:szCs w:val="28"/>
          </w:rPr>
          <w:t>://нерзавод75.рф/</w:t>
        </w:r>
      </w:hyperlink>
      <w:r w:rsidR="00030A71">
        <w:rPr>
          <w:szCs w:val="28"/>
        </w:rPr>
        <w:t>.</w:t>
      </w:r>
    </w:p>
    <w:p w:rsidR="00952AED" w:rsidRDefault="00952AED" w:rsidP="006252A5">
      <w:pPr>
        <w:spacing w:line="240" w:lineRule="auto"/>
        <w:ind w:left="-284" w:firstLine="568"/>
        <w:rPr>
          <w:szCs w:val="28"/>
        </w:rPr>
      </w:pPr>
    </w:p>
    <w:p w:rsidR="00952AED" w:rsidRDefault="00952AED" w:rsidP="006252A5">
      <w:pPr>
        <w:spacing w:line="240" w:lineRule="auto"/>
        <w:ind w:left="-284" w:firstLine="568"/>
        <w:rPr>
          <w:szCs w:val="28"/>
        </w:rPr>
      </w:pPr>
    </w:p>
    <w:p w:rsidR="00952AED" w:rsidRDefault="00952AED" w:rsidP="006252A5">
      <w:pPr>
        <w:spacing w:line="240" w:lineRule="auto"/>
        <w:ind w:left="-284" w:firstLine="568"/>
        <w:rPr>
          <w:szCs w:val="28"/>
        </w:rPr>
      </w:pPr>
    </w:p>
    <w:p w:rsidR="00952AED" w:rsidRDefault="00952AED" w:rsidP="00952AED">
      <w:pPr>
        <w:spacing w:line="240" w:lineRule="auto"/>
        <w:ind w:firstLine="0"/>
        <w:rPr>
          <w:szCs w:val="28"/>
        </w:rPr>
      </w:pPr>
      <w:r>
        <w:rPr>
          <w:szCs w:val="28"/>
        </w:rPr>
        <w:t xml:space="preserve">Председатель Совета </w:t>
      </w:r>
    </w:p>
    <w:p w:rsidR="00952AED" w:rsidRDefault="00952AED" w:rsidP="00952AED">
      <w:pPr>
        <w:spacing w:line="240" w:lineRule="auto"/>
        <w:ind w:firstLine="0"/>
        <w:rPr>
          <w:szCs w:val="28"/>
        </w:rPr>
      </w:pPr>
      <w:r>
        <w:rPr>
          <w:szCs w:val="28"/>
        </w:rPr>
        <w:t>Нерчинско-Заводского</w:t>
      </w:r>
    </w:p>
    <w:p w:rsidR="00952AED" w:rsidRDefault="00952AED" w:rsidP="00952AED">
      <w:pPr>
        <w:spacing w:line="240" w:lineRule="auto"/>
        <w:ind w:firstLine="0"/>
        <w:rPr>
          <w:szCs w:val="28"/>
        </w:rPr>
      </w:pPr>
      <w:r>
        <w:rPr>
          <w:szCs w:val="28"/>
        </w:rPr>
        <w:t>муниципального округа</w:t>
      </w:r>
    </w:p>
    <w:p w:rsidR="00952AED" w:rsidRDefault="00952AED" w:rsidP="00952AED">
      <w:pPr>
        <w:spacing w:line="240" w:lineRule="auto"/>
        <w:ind w:firstLine="0"/>
        <w:rPr>
          <w:szCs w:val="28"/>
        </w:rPr>
      </w:pPr>
      <w:r>
        <w:rPr>
          <w:szCs w:val="28"/>
        </w:rPr>
        <w:t>Забайкальского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Л.В. </w:t>
      </w:r>
      <w:proofErr w:type="spellStart"/>
      <w:r>
        <w:rPr>
          <w:szCs w:val="28"/>
        </w:rPr>
        <w:t>Беспоясова</w:t>
      </w:r>
      <w:proofErr w:type="spellEnd"/>
    </w:p>
    <w:p w:rsidR="00952AED" w:rsidRDefault="00952AED" w:rsidP="00952AED">
      <w:pPr>
        <w:spacing w:line="240" w:lineRule="auto"/>
        <w:ind w:firstLine="0"/>
        <w:rPr>
          <w:sz w:val="24"/>
          <w:szCs w:val="28"/>
        </w:rPr>
      </w:pPr>
    </w:p>
    <w:p w:rsidR="00952AED" w:rsidRDefault="00952AED" w:rsidP="00952AED">
      <w:pPr>
        <w:spacing w:line="240" w:lineRule="auto"/>
        <w:ind w:firstLine="0"/>
        <w:rPr>
          <w:sz w:val="24"/>
          <w:szCs w:val="28"/>
        </w:rPr>
      </w:pPr>
    </w:p>
    <w:p w:rsidR="00952AED" w:rsidRDefault="00952AED" w:rsidP="00952AED">
      <w:pPr>
        <w:spacing w:line="240" w:lineRule="auto"/>
        <w:ind w:firstLine="0"/>
        <w:rPr>
          <w:sz w:val="24"/>
          <w:szCs w:val="28"/>
        </w:rPr>
      </w:pPr>
    </w:p>
    <w:p w:rsidR="00952AED" w:rsidRDefault="00952AED" w:rsidP="00952AED">
      <w:pPr>
        <w:spacing w:line="240" w:lineRule="auto"/>
        <w:ind w:firstLine="0"/>
        <w:rPr>
          <w:szCs w:val="28"/>
        </w:rPr>
      </w:pPr>
      <w:r>
        <w:rPr>
          <w:szCs w:val="28"/>
        </w:rPr>
        <w:t>Глава Нерчинско-Заводского</w:t>
      </w:r>
    </w:p>
    <w:p w:rsidR="00952AED" w:rsidRDefault="00952AED" w:rsidP="00952AED">
      <w:pPr>
        <w:spacing w:line="240" w:lineRule="auto"/>
        <w:ind w:firstLine="0"/>
        <w:rPr>
          <w:szCs w:val="28"/>
        </w:rPr>
      </w:pPr>
      <w:r>
        <w:rPr>
          <w:szCs w:val="28"/>
        </w:rPr>
        <w:t>муниципального округа</w:t>
      </w:r>
    </w:p>
    <w:p w:rsidR="00952AED" w:rsidRDefault="00952AED" w:rsidP="00952AED">
      <w:pPr>
        <w:spacing w:line="240" w:lineRule="auto"/>
        <w:ind w:firstLine="0"/>
        <w:rPr>
          <w:szCs w:val="28"/>
        </w:rPr>
      </w:pPr>
      <w:r>
        <w:rPr>
          <w:szCs w:val="28"/>
        </w:rPr>
        <w:t>Забайкальского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Л.В. Михалёв</w:t>
      </w:r>
    </w:p>
    <w:p w:rsidR="00952AED" w:rsidRDefault="00952AED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4932FC" w:rsidRPr="004932FC" w:rsidRDefault="004932FC" w:rsidP="004932FC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952AED">
        <w:rPr>
          <w:sz w:val="20"/>
        </w:rPr>
        <w:t xml:space="preserve"> </w:t>
      </w:r>
      <w:r w:rsidRPr="004932FC">
        <w:rPr>
          <w:sz w:val="20"/>
        </w:rPr>
        <w:t>N</w:t>
      </w:r>
      <w:r w:rsidR="00CD78A0">
        <w:rPr>
          <w:sz w:val="20"/>
        </w:rPr>
        <w:t>1</w:t>
      </w:r>
      <w:r w:rsidR="00952AED">
        <w:rPr>
          <w:sz w:val="20"/>
        </w:rPr>
        <w:t xml:space="preserve"> </w:t>
      </w:r>
    </w:p>
    <w:p w:rsidR="004932FC" w:rsidRPr="004932FC" w:rsidRDefault="004932FC" w:rsidP="004932F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952AED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952AED">
        <w:rPr>
          <w:sz w:val="20"/>
        </w:rPr>
        <w:t xml:space="preserve"> </w:t>
      </w:r>
    </w:p>
    <w:p w:rsidR="00985E3F" w:rsidRDefault="004932FC" w:rsidP="004932F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952AED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952AED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952AED">
        <w:rPr>
          <w:sz w:val="20"/>
        </w:rPr>
        <w:t xml:space="preserve"> </w:t>
      </w:r>
      <w:r w:rsidRPr="004932FC">
        <w:rPr>
          <w:sz w:val="20"/>
        </w:rPr>
        <w:t>округа</w:t>
      </w:r>
      <w:r w:rsidR="00952AED">
        <w:rPr>
          <w:sz w:val="20"/>
        </w:rPr>
        <w:t xml:space="preserve"> </w:t>
      </w:r>
    </w:p>
    <w:p w:rsidR="004932FC" w:rsidRPr="004932FC" w:rsidRDefault="00985E3F" w:rsidP="004932F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>«О</w:t>
      </w:r>
      <w:r w:rsidR="00952AED">
        <w:rPr>
          <w:sz w:val="20"/>
        </w:rPr>
        <w:t xml:space="preserve"> </w:t>
      </w:r>
      <w:r>
        <w:rPr>
          <w:sz w:val="20"/>
        </w:rPr>
        <w:t>внесении</w:t>
      </w:r>
      <w:r w:rsidR="00952AED">
        <w:rPr>
          <w:sz w:val="20"/>
        </w:rPr>
        <w:t xml:space="preserve"> </w:t>
      </w:r>
      <w:r>
        <w:rPr>
          <w:sz w:val="20"/>
        </w:rPr>
        <w:t>изменений</w:t>
      </w:r>
      <w:r w:rsidR="00952AED">
        <w:rPr>
          <w:sz w:val="20"/>
        </w:rPr>
        <w:t xml:space="preserve"> </w:t>
      </w:r>
      <w:r>
        <w:rPr>
          <w:sz w:val="20"/>
        </w:rPr>
        <w:t>в</w:t>
      </w:r>
      <w:r w:rsidR="00952AED">
        <w:rPr>
          <w:sz w:val="20"/>
        </w:rPr>
        <w:t xml:space="preserve"> </w:t>
      </w:r>
      <w:r>
        <w:rPr>
          <w:sz w:val="20"/>
        </w:rPr>
        <w:t>решение</w:t>
      </w:r>
      <w:r w:rsidR="00952AED">
        <w:rPr>
          <w:sz w:val="20"/>
        </w:rPr>
        <w:t xml:space="preserve"> </w:t>
      </w:r>
    </w:p>
    <w:p w:rsidR="00985E3F" w:rsidRDefault="00985E3F" w:rsidP="004932F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от</w:t>
      </w:r>
      <w:r w:rsidR="00952AED">
        <w:rPr>
          <w:sz w:val="20"/>
        </w:rPr>
        <w:t xml:space="preserve"> </w:t>
      </w:r>
      <w:r>
        <w:rPr>
          <w:sz w:val="20"/>
        </w:rPr>
        <w:t>21</w:t>
      </w:r>
      <w:r w:rsidR="00952AED">
        <w:rPr>
          <w:sz w:val="20"/>
        </w:rPr>
        <w:t xml:space="preserve"> </w:t>
      </w:r>
      <w:r>
        <w:rPr>
          <w:sz w:val="20"/>
        </w:rPr>
        <w:t>декабря</w:t>
      </w:r>
      <w:r w:rsidR="00952AED">
        <w:rPr>
          <w:sz w:val="20"/>
        </w:rPr>
        <w:t xml:space="preserve"> </w:t>
      </w:r>
      <w:r>
        <w:rPr>
          <w:sz w:val="20"/>
        </w:rPr>
        <w:t>2023</w:t>
      </w:r>
      <w:r w:rsidR="00952AED">
        <w:rPr>
          <w:sz w:val="20"/>
        </w:rPr>
        <w:t xml:space="preserve"> </w:t>
      </w:r>
      <w:r>
        <w:rPr>
          <w:sz w:val="20"/>
        </w:rPr>
        <w:t>г.</w:t>
      </w:r>
      <w:r w:rsidR="00952AED">
        <w:rPr>
          <w:sz w:val="20"/>
        </w:rPr>
        <w:t xml:space="preserve"> </w:t>
      </w:r>
      <w:r>
        <w:rPr>
          <w:sz w:val="20"/>
        </w:rPr>
        <w:t>№</w:t>
      </w:r>
      <w:r w:rsidR="00952AED">
        <w:rPr>
          <w:sz w:val="20"/>
        </w:rPr>
        <w:t xml:space="preserve"> </w:t>
      </w:r>
      <w:r>
        <w:rPr>
          <w:sz w:val="20"/>
        </w:rPr>
        <w:t>200</w:t>
      </w:r>
      <w:r w:rsidR="00952AED">
        <w:rPr>
          <w:sz w:val="20"/>
        </w:rPr>
        <w:t xml:space="preserve"> </w:t>
      </w:r>
    </w:p>
    <w:p w:rsidR="004932FC" w:rsidRPr="004932FC" w:rsidRDefault="004932FC" w:rsidP="004932F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«О</w:t>
      </w:r>
      <w:r w:rsidR="00952AED">
        <w:rPr>
          <w:sz w:val="20"/>
        </w:rPr>
        <w:t xml:space="preserve"> </w:t>
      </w:r>
      <w:r w:rsidRPr="004932FC">
        <w:rPr>
          <w:sz w:val="20"/>
        </w:rPr>
        <w:t>бюджете</w:t>
      </w:r>
      <w:r w:rsidR="00952AED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952AED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952AED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4932FC" w:rsidRPr="004932FC" w:rsidRDefault="00952AED" w:rsidP="004932F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4932FC" w:rsidRPr="004932FC">
        <w:rPr>
          <w:sz w:val="20"/>
        </w:rPr>
        <w:t>на</w:t>
      </w:r>
      <w:r>
        <w:rPr>
          <w:sz w:val="20"/>
        </w:rPr>
        <w:t xml:space="preserve"> </w:t>
      </w:r>
      <w:r w:rsidR="004932FC" w:rsidRPr="004932FC">
        <w:rPr>
          <w:sz w:val="20"/>
        </w:rPr>
        <w:t>2024</w:t>
      </w:r>
      <w:r>
        <w:rPr>
          <w:sz w:val="20"/>
        </w:rPr>
        <w:t xml:space="preserve"> </w:t>
      </w:r>
      <w:r w:rsidR="004932FC" w:rsidRPr="004932FC">
        <w:rPr>
          <w:sz w:val="20"/>
        </w:rPr>
        <w:t>и</w:t>
      </w:r>
      <w:r>
        <w:rPr>
          <w:sz w:val="20"/>
        </w:rPr>
        <w:t xml:space="preserve"> </w:t>
      </w:r>
      <w:r w:rsidR="004932FC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4932FC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4932FC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4932FC" w:rsidRPr="00985E3F" w:rsidRDefault="00985E3F" w:rsidP="004932FC">
      <w:pPr>
        <w:spacing w:line="240" w:lineRule="auto"/>
        <w:ind w:left="-180" w:firstLine="180"/>
        <w:jc w:val="right"/>
        <w:rPr>
          <w:b/>
          <w:bCs/>
        </w:rPr>
      </w:pPr>
      <w:r w:rsidRPr="00985E3F">
        <w:rPr>
          <w:sz w:val="20"/>
        </w:rPr>
        <w:t>от</w:t>
      </w:r>
      <w:r w:rsidR="00952AED">
        <w:rPr>
          <w:sz w:val="20"/>
        </w:rPr>
        <w:t xml:space="preserve"> </w:t>
      </w:r>
      <w:r w:rsidR="00F85C23">
        <w:rPr>
          <w:sz w:val="20"/>
        </w:rPr>
        <w:t>23</w:t>
      </w:r>
      <w:r w:rsidR="00952AED">
        <w:rPr>
          <w:sz w:val="20"/>
        </w:rPr>
        <w:t xml:space="preserve"> </w:t>
      </w:r>
      <w:r w:rsidR="00F85C23">
        <w:rPr>
          <w:sz w:val="20"/>
        </w:rPr>
        <w:t>декабря</w:t>
      </w:r>
      <w:r w:rsidR="00952AED">
        <w:rPr>
          <w:sz w:val="20"/>
        </w:rPr>
        <w:t xml:space="preserve"> </w:t>
      </w:r>
      <w:r w:rsidRPr="00985E3F">
        <w:rPr>
          <w:sz w:val="20"/>
        </w:rPr>
        <w:t>2024</w:t>
      </w:r>
      <w:r w:rsidR="00952AED">
        <w:rPr>
          <w:sz w:val="20"/>
        </w:rPr>
        <w:t xml:space="preserve"> </w:t>
      </w:r>
      <w:r w:rsidRPr="00985E3F">
        <w:rPr>
          <w:sz w:val="20"/>
        </w:rPr>
        <w:t>года</w:t>
      </w:r>
      <w:r w:rsidR="00952AED">
        <w:rPr>
          <w:sz w:val="20"/>
        </w:rPr>
        <w:t xml:space="preserve"> </w:t>
      </w:r>
      <w:r>
        <w:rPr>
          <w:sz w:val="20"/>
        </w:rPr>
        <w:t>№</w:t>
      </w:r>
      <w:r w:rsidR="00952AED">
        <w:rPr>
          <w:sz w:val="20"/>
        </w:rPr>
        <w:t xml:space="preserve"> 286</w:t>
      </w:r>
    </w:p>
    <w:p w:rsidR="000A6524" w:rsidRDefault="000A6524" w:rsidP="00AE24A5">
      <w:pPr>
        <w:spacing w:line="240" w:lineRule="auto"/>
        <w:jc w:val="center"/>
        <w:rPr>
          <w:b/>
          <w:bCs/>
        </w:rPr>
      </w:pPr>
    </w:p>
    <w:p w:rsidR="004932FC" w:rsidRDefault="004932FC" w:rsidP="00AE24A5">
      <w:pPr>
        <w:spacing w:line="240" w:lineRule="auto"/>
        <w:jc w:val="center"/>
        <w:rPr>
          <w:b/>
          <w:bCs/>
        </w:rPr>
      </w:pPr>
      <w:r w:rsidRPr="00061BE7">
        <w:rPr>
          <w:b/>
          <w:bCs/>
        </w:rPr>
        <w:t>Объемы</w:t>
      </w:r>
      <w:r w:rsidR="00952AED">
        <w:rPr>
          <w:b/>
          <w:bCs/>
        </w:rPr>
        <w:t xml:space="preserve"> </w:t>
      </w:r>
      <w:r w:rsidRPr="00061BE7">
        <w:rPr>
          <w:b/>
          <w:bCs/>
        </w:rPr>
        <w:t>поступлений</w:t>
      </w:r>
      <w:r w:rsidR="00952AED">
        <w:rPr>
          <w:b/>
          <w:bCs/>
        </w:rPr>
        <w:t xml:space="preserve"> </w:t>
      </w:r>
      <w:r w:rsidRPr="00061BE7">
        <w:rPr>
          <w:b/>
          <w:bCs/>
        </w:rPr>
        <w:t>доходов</w:t>
      </w:r>
      <w:r w:rsidR="00952AED">
        <w:rPr>
          <w:b/>
          <w:bCs/>
        </w:rPr>
        <w:t xml:space="preserve"> </w:t>
      </w:r>
      <w:r w:rsidRPr="00061BE7">
        <w:rPr>
          <w:b/>
          <w:bCs/>
        </w:rPr>
        <w:t>бюджета</w:t>
      </w:r>
      <w:r w:rsidR="00952AED">
        <w:rPr>
          <w:b/>
          <w:bCs/>
        </w:rPr>
        <w:t xml:space="preserve"> </w:t>
      </w:r>
      <w:r>
        <w:rPr>
          <w:b/>
          <w:bCs/>
        </w:rPr>
        <w:t>Нерчинско-Заводского</w:t>
      </w:r>
      <w:r w:rsidR="00952AED">
        <w:rPr>
          <w:b/>
          <w:bCs/>
        </w:rPr>
        <w:t xml:space="preserve"> </w:t>
      </w:r>
      <w:r w:rsidRPr="00061BE7">
        <w:rPr>
          <w:b/>
          <w:bCs/>
        </w:rPr>
        <w:t>муниципального</w:t>
      </w:r>
      <w:r w:rsidR="00952AED">
        <w:rPr>
          <w:b/>
          <w:bCs/>
        </w:rPr>
        <w:t xml:space="preserve"> </w:t>
      </w:r>
      <w:r>
        <w:rPr>
          <w:b/>
          <w:bCs/>
        </w:rPr>
        <w:t>округа</w:t>
      </w:r>
      <w:r w:rsidR="00952AED">
        <w:rPr>
          <w:b/>
          <w:bCs/>
        </w:rPr>
        <w:t xml:space="preserve"> </w:t>
      </w:r>
      <w:r w:rsidRPr="00061BE7">
        <w:rPr>
          <w:b/>
          <w:bCs/>
        </w:rPr>
        <w:t>на</w:t>
      </w:r>
      <w:r w:rsidR="00952AED">
        <w:rPr>
          <w:b/>
          <w:bCs/>
        </w:rPr>
        <w:t xml:space="preserve"> </w:t>
      </w:r>
      <w:r w:rsidRPr="00061BE7">
        <w:rPr>
          <w:b/>
          <w:bCs/>
        </w:rPr>
        <w:t>202</w:t>
      </w:r>
      <w:r>
        <w:rPr>
          <w:b/>
          <w:bCs/>
        </w:rPr>
        <w:t>4</w:t>
      </w:r>
      <w:r w:rsidR="00952AED">
        <w:rPr>
          <w:b/>
          <w:bCs/>
        </w:rPr>
        <w:t xml:space="preserve"> </w:t>
      </w:r>
      <w:r w:rsidRPr="00061BE7">
        <w:rPr>
          <w:b/>
          <w:bCs/>
        </w:rPr>
        <w:t>год</w:t>
      </w:r>
    </w:p>
    <w:p w:rsidR="00A50A2C" w:rsidRDefault="00A50A2C" w:rsidP="00AE24A5">
      <w:pPr>
        <w:spacing w:line="240" w:lineRule="auto"/>
        <w:jc w:val="center"/>
        <w:rPr>
          <w:b/>
          <w:bCs/>
        </w:rPr>
      </w:pPr>
    </w:p>
    <w:p w:rsidR="00A50A2C" w:rsidRPr="00061BE7" w:rsidRDefault="00A50A2C" w:rsidP="00AE24A5">
      <w:pPr>
        <w:spacing w:line="240" w:lineRule="auto"/>
        <w:jc w:val="center"/>
        <w:rPr>
          <w:b/>
          <w:bCs/>
        </w:rPr>
      </w:pPr>
    </w:p>
    <w:tbl>
      <w:tblPr>
        <w:tblW w:w="9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188"/>
        <w:gridCol w:w="5188"/>
        <w:gridCol w:w="1652"/>
      </w:tblGrid>
      <w:tr w:rsidR="007B3684" w:rsidRPr="007B3684" w:rsidTr="00952AED">
        <w:trPr>
          <w:trHeight w:val="76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Коды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БК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РФ</w:t>
            </w:r>
          </w:p>
        </w:tc>
        <w:tc>
          <w:tcPr>
            <w:tcW w:w="5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Наименование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652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сумма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(тыс.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руб.)</w:t>
            </w:r>
          </w:p>
        </w:tc>
      </w:tr>
      <w:tr w:rsidR="007B3684" w:rsidRPr="007B3684" w:rsidTr="00952AED">
        <w:trPr>
          <w:trHeight w:val="40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Доходы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всего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839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850,1</w:t>
            </w:r>
          </w:p>
        </w:tc>
      </w:tr>
      <w:tr w:rsidR="007B3684" w:rsidRPr="007B3684" w:rsidTr="00952AED">
        <w:trPr>
          <w:trHeight w:val="300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hanging="95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Итого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собственных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270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884,5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Налоги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на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прибыль,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доходы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150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055,4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02021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110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Налог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доходы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физических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лиц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150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055,4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03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110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Доходы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от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акцизов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17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441,3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03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02230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110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Доходы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от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акцизов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дизельное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топливо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9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151,7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03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02240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110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Доходы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от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акцизов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моторные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масла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43,1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03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02250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110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Доходы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от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акцизов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автомобильный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бензин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9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369,3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03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02260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110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Доходы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от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акцизов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прямогонный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бензин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-1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122,8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05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Налоги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на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совокупный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доход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443,1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05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01011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110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Налог,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взимаемый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связи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применением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упрощенной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системы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налогообложения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923,1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05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110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Единый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налог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вмененный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доход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0,0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05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03000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110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Единый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сельскохозяйственный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налог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320,0</w:t>
            </w:r>
          </w:p>
        </w:tc>
      </w:tr>
      <w:tr w:rsidR="007B3684" w:rsidRPr="007B3684" w:rsidTr="00952AED">
        <w:trPr>
          <w:trHeight w:val="300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05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04020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110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Налог,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взимаемый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связи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применением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патентной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системы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200,0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06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Налоги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на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имущество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3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187,1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06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01000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110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Налог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имущество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физических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лиц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700,0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06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06000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110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Земельный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налог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487,1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07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Налоги,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сборы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регулярные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платежи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за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пользование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природными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ресурсами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85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600,0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07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01030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110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Налог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добычу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прочих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полезных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ископаемых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85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600,0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08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Государственная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пошлина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900,0</w:t>
            </w:r>
          </w:p>
        </w:tc>
      </w:tr>
      <w:tr w:rsidR="007B3684" w:rsidRPr="007B3684" w:rsidTr="00952AED">
        <w:trPr>
          <w:trHeight w:val="450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08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03010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110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Государственная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пошлина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судах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общей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юрисдикции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900,0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Итого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налоговых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259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626,9</w:t>
            </w:r>
          </w:p>
        </w:tc>
      </w:tr>
      <w:tr w:rsidR="007B3684" w:rsidRPr="007B3684" w:rsidTr="00952AED">
        <w:trPr>
          <w:trHeight w:val="330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11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Доходы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от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использования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имущества,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находящегося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в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муниципальной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собственности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7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727,6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05012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120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Аренда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земельных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участков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350,0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05034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120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Доходы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от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сдачи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аренду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имущества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350,0</w:t>
            </w:r>
          </w:p>
        </w:tc>
      </w:tr>
      <w:tr w:rsidR="007B3684" w:rsidRPr="007B3684" w:rsidTr="00952AED">
        <w:trPr>
          <w:trHeight w:val="9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CF2746" w:rsidP="00952AED">
            <w:pPr>
              <w:ind w:firstLine="147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07014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="007B3684" w:rsidRPr="007B3684">
              <w:rPr>
                <w:sz w:val="20"/>
              </w:rPr>
              <w:t>120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Доходы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от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перечисления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части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прибыли,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остающейся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после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уплаты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налогов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обязательных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платежей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унитарных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предприятий,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созданных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муниципальными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округами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27,6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12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Платежи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при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пользовании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природными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ресурсами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250,0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01000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120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Плата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негативное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воздействие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окружающую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среду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250,0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13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Прочие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доходы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от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компенсации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затрат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бюджетов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муниципальных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округов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200,0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13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02994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130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Прочие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доходы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от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компенсации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затрат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200,0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14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Доходы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от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продажи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материальных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нематериальных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активов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80,0</w:t>
            </w:r>
          </w:p>
        </w:tc>
      </w:tr>
      <w:tr w:rsidR="007B3684" w:rsidRPr="007B3684" w:rsidTr="00952AED">
        <w:trPr>
          <w:trHeight w:val="630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06012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430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Доходы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от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продажи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земельных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участков,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государственная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собственность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которые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разграничена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которые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расположены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границах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поселений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80,0</w:t>
            </w:r>
          </w:p>
        </w:tc>
      </w:tr>
      <w:tr w:rsidR="007B3684" w:rsidRPr="007B3684" w:rsidTr="00952AED">
        <w:trPr>
          <w:trHeight w:val="360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16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Штрафы,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санкции,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возмещение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ущерба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500,0</w:t>
            </w:r>
          </w:p>
        </w:tc>
      </w:tr>
      <w:tr w:rsidR="007B3684" w:rsidRPr="007B3684" w:rsidTr="00952AED">
        <w:trPr>
          <w:trHeight w:val="360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16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11000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Платежи,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уплачиваемые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возмещения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вреда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500,0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17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Прочие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неналоговые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доходы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500,0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17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05040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180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Прочие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неналоговые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доходы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500,0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Итого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неналоговых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11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257,6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Безвозмездные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поступления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568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965,6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Безвозмездные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поступления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от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других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бюджетов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бюджетной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системы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РФ,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всего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569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855,3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01000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Дотации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200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743,6</w:t>
            </w:r>
          </w:p>
        </w:tc>
      </w:tr>
      <w:tr w:rsidR="007B3684" w:rsidRPr="007B3684" w:rsidTr="00952AED">
        <w:trPr>
          <w:trHeight w:val="630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15001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Дотации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выравнивание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обеспеченности</w:t>
            </w:r>
          </w:p>
        </w:tc>
        <w:tc>
          <w:tcPr>
            <w:tcW w:w="1652" w:type="dxa"/>
            <w:shd w:val="clear" w:color="FFFFCC" w:fill="FFFFFF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109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131,0</w:t>
            </w:r>
          </w:p>
        </w:tc>
      </w:tr>
      <w:tr w:rsidR="007B3684" w:rsidRPr="007B3684" w:rsidTr="00952AED">
        <w:trPr>
          <w:trHeight w:val="630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Дотации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районов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поддержку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мер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обеспечению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сбалансированности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бюджетов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762,5</w:t>
            </w:r>
          </w:p>
        </w:tc>
      </w:tr>
      <w:tr w:rsidR="007B3684" w:rsidRPr="007B3684" w:rsidTr="00952AED">
        <w:trPr>
          <w:trHeight w:val="630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16549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Дотации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(гранты)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достижение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показателей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местного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самоуправления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456,4</w:t>
            </w:r>
          </w:p>
        </w:tc>
      </w:tr>
      <w:tr w:rsidR="007B3684" w:rsidRPr="007B3684" w:rsidTr="00952AED">
        <w:trPr>
          <w:trHeight w:val="94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19999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Дотации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реализации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мероприятий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проведению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капитального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ремонта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жилых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помещений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отдельных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категорий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граждан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50,0</w:t>
            </w:r>
          </w:p>
        </w:tc>
      </w:tr>
      <w:tr w:rsidR="007B3684" w:rsidRPr="007B3684" w:rsidTr="00952AED">
        <w:trPr>
          <w:trHeight w:val="630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19999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Дотация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районов,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Забайкальского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края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86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343,7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20000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Субсидии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49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397,1</w:t>
            </w:r>
          </w:p>
        </w:tc>
      </w:tr>
      <w:tr w:rsidR="007B3684" w:rsidRPr="007B3684" w:rsidTr="00952AED">
        <w:trPr>
          <w:trHeight w:val="94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25098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Обновление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материально-технической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базы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организации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учебно-исследовательской,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научно-практической,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творческой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деятельности,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занятий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физической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культуры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спортом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образовательных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организациях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312,5</w:t>
            </w:r>
          </w:p>
        </w:tc>
      </w:tr>
      <w:tr w:rsidR="007B3684" w:rsidRPr="007B3684" w:rsidTr="00952AED">
        <w:trPr>
          <w:trHeight w:val="94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25304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организацию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бесплатного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горячего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питания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обучающихся,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получающих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начальное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общее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образование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образовательных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организациях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9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537,1</w:t>
            </w:r>
          </w:p>
        </w:tc>
      </w:tr>
      <w:tr w:rsidR="007B3684" w:rsidRPr="007B3684" w:rsidTr="00952AED">
        <w:trPr>
          <w:trHeight w:val="94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25505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Реализация</w:t>
            </w:r>
            <w:r w:rsidR="00952AED">
              <w:rPr>
                <w:sz w:val="20"/>
              </w:rPr>
              <w:t xml:space="preserve"> </w:t>
            </w:r>
            <w:proofErr w:type="gramStart"/>
            <w:r w:rsidRPr="007B3684">
              <w:rPr>
                <w:sz w:val="20"/>
              </w:rPr>
              <w:t>мероприятий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планов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социального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развития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центров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экономического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роста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субъектов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Российской</w:t>
            </w:r>
            <w:proofErr w:type="gramEnd"/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Федерации,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входящих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состав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Дальневосточного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федерального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округа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16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024,9</w:t>
            </w:r>
          </w:p>
        </w:tc>
      </w:tr>
      <w:tr w:rsidR="007B3684" w:rsidRPr="007B3684" w:rsidTr="00952AED">
        <w:trPr>
          <w:trHeight w:val="630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25519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государственную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поддержку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отрасли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культуры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105,7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lastRenderedPageBreak/>
              <w:t>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29999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14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Прочие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субсидии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бюджетам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муниципальных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округов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21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416,9</w:t>
            </w:r>
          </w:p>
        </w:tc>
      </w:tr>
      <w:tr w:rsidR="007B3684" w:rsidRPr="007B3684" w:rsidTr="00952AED">
        <w:trPr>
          <w:trHeight w:val="28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том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числе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</w:p>
        </w:tc>
      </w:tr>
      <w:tr w:rsidR="007B3684" w:rsidRPr="007B3684" w:rsidTr="00952AED">
        <w:trPr>
          <w:trHeight w:val="630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29999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районов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капитальный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ремонт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ремонт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автомобильных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дорог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общего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пользования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населенных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пунктов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17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390,4</w:t>
            </w:r>
          </w:p>
        </w:tc>
      </w:tr>
      <w:tr w:rsidR="007B3684" w:rsidRPr="007B3684" w:rsidTr="00952AED">
        <w:trPr>
          <w:trHeight w:val="630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29999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модернизацию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объектов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теплоэнергетики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капитальный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ремонт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объектов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коммунальной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инфраструктуры,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находящихся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муниципальной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собственности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026,5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30000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Субве</w:t>
            </w:r>
            <w:r w:rsidR="00CF2746">
              <w:rPr>
                <w:b/>
                <w:bCs/>
                <w:sz w:val="20"/>
              </w:rPr>
              <w:t>н</w:t>
            </w:r>
            <w:r w:rsidRPr="007B3684">
              <w:rPr>
                <w:b/>
                <w:bCs/>
                <w:sz w:val="20"/>
              </w:rPr>
              <w:t>ции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276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878,8</w:t>
            </w:r>
          </w:p>
        </w:tc>
      </w:tr>
      <w:tr w:rsidR="007B3684" w:rsidRPr="007B3684" w:rsidTr="00952AED">
        <w:trPr>
          <w:trHeight w:val="1530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35118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Субвенции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городских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осуществление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полномочий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Российской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Федерации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осуществление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первичного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воинского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учета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территориях</w:t>
            </w:r>
            <w:r w:rsidR="00CF2746">
              <w:rPr>
                <w:sz w:val="20"/>
              </w:rPr>
              <w:t>,</w:t>
            </w:r>
            <w:r w:rsidR="00952AED">
              <w:rPr>
                <w:sz w:val="20"/>
              </w:rPr>
              <w:t xml:space="preserve"> </w:t>
            </w:r>
            <w:r w:rsidR="00CF2746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которых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отсутствуют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структурные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подразделения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военных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комиссариатов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721,8</w:t>
            </w:r>
          </w:p>
        </w:tc>
      </w:tr>
      <w:tr w:rsidR="007B3684" w:rsidRPr="007B3684" w:rsidTr="00952AED">
        <w:trPr>
          <w:trHeight w:val="630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30024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14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Субвенции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бюджетам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муниципальных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округов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на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выполнение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передаваемых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полномочий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субъектов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Российской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Федерации,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всего: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267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377,1</w:t>
            </w:r>
          </w:p>
        </w:tc>
      </w:tr>
      <w:tr w:rsidR="007B3684" w:rsidRPr="007B3684" w:rsidTr="00952AED">
        <w:trPr>
          <w:trHeight w:val="330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том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числе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</w:p>
        </w:tc>
      </w:tr>
      <w:tr w:rsidR="007B3684" w:rsidRPr="007B3684" w:rsidTr="00952AED">
        <w:trPr>
          <w:trHeight w:val="9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30024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Субвенции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proofErr w:type="gramStart"/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осуществление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полномочия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организации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мероприятий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при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осуществлении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обращению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животными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без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845,3</w:t>
            </w:r>
          </w:p>
        </w:tc>
      </w:tr>
      <w:tr w:rsidR="007B3684" w:rsidRPr="007B3684" w:rsidTr="00952AED">
        <w:trPr>
          <w:trHeight w:val="114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30024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Субвенции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осуществление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полномочия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созданию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административных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комиссий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Администрирование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полномочия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2,1</w:t>
            </w:r>
          </w:p>
        </w:tc>
      </w:tr>
      <w:tr w:rsidR="007B3684" w:rsidRPr="007B3684" w:rsidTr="00952AED">
        <w:trPr>
          <w:trHeight w:val="1564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30024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Субвенции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городских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осуществление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полномочий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соответствии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Законом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Забайкальского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края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от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29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декабря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2008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года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№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100-ЗЗК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"О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наделении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местного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самоуправления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районов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городских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отдельными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государственными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полномочиями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труда"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479,5</w:t>
            </w:r>
          </w:p>
        </w:tc>
      </w:tr>
      <w:tr w:rsidR="007B3684" w:rsidRPr="007B3684" w:rsidTr="00952AED">
        <w:trPr>
          <w:trHeight w:val="962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30024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Субвенции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администрирование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отдельных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полномочий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управления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826,4</w:t>
            </w:r>
          </w:p>
        </w:tc>
      </w:tr>
      <w:tr w:rsidR="007B3684" w:rsidRPr="007B3684" w:rsidTr="00952AED">
        <w:trPr>
          <w:trHeight w:val="268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30024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Субвенции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городских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гарантий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реализации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прав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получение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общедоступного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бесплатного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дошкольного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образования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дошкольных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образовательных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организациях,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общедоступного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бесплатного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дошкольного,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начального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общего,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основного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общего,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среднего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общего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образования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общеобразовательных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организациях,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дополнительного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образования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детей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общеобразовательных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организациях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(</w:t>
            </w:r>
            <w:r w:rsidR="00E902A9">
              <w:rPr>
                <w:sz w:val="20"/>
              </w:rPr>
              <w:t>дошкольные</w:t>
            </w:r>
            <w:r w:rsidR="00952AED">
              <w:rPr>
                <w:sz w:val="20"/>
              </w:rPr>
              <w:t xml:space="preserve"> </w:t>
            </w:r>
            <w:r w:rsidR="00E902A9">
              <w:rPr>
                <w:sz w:val="20"/>
              </w:rPr>
              <w:t>учреждения</w:t>
            </w:r>
            <w:r w:rsidRPr="007B3684">
              <w:rPr>
                <w:sz w:val="20"/>
              </w:rPr>
              <w:t>)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55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970,8</w:t>
            </w:r>
          </w:p>
        </w:tc>
      </w:tr>
      <w:tr w:rsidR="007B3684" w:rsidRPr="007B3684" w:rsidTr="00952AED">
        <w:trPr>
          <w:trHeight w:val="2670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lastRenderedPageBreak/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30024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Субвенции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городских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гарантий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реализации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прав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получение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общедоступного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бесплатного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дошкольного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образования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дошкольных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образовательных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организациях,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общедоступного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бесплатного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дошкольного,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начального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общего,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основного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общего,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среднего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общего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образования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общеобразовательных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организациях,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дополнительного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образования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детей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общеобразовательных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организациях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(</w:t>
            </w:r>
            <w:r w:rsidR="00E902A9">
              <w:rPr>
                <w:sz w:val="20"/>
              </w:rPr>
              <w:t>общеобразовательные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учреждения)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205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783,5</w:t>
            </w:r>
          </w:p>
        </w:tc>
      </w:tr>
      <w:tr w:rsidR="007B3684" w:rsidRPr="007B3684" w:rsidTr="00952AED">
        <w:trPr>
          <w:trHeight w:val="913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30024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Субвенции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администрирование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отдельных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полномочий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образования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32,4</w:t>
            </w:r>
          </w:p>
        </w:tc>
      </w:tr>
      <w:tr w:rsidR="007B3684" w:rsidRPr="007B3684" w:rsidTr="00952AED">
        <w:trPr>
          <w:trHeight w:val="1826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30024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Субвенции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городских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осуществление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полномочия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предоставлению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компенсации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части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платы,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взимаемой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родителей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(законных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представителей)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присмотр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уход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детьми,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осваивающими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образовательные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программы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дошкольного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образования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образовательных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организациях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52,0</w:t>
            </w:r>
          </w:p>
        </w:tc>
      </w:tr>
      <w:tr w:rsidR="007B3684" w:rsidRPr="007B3684" w:rsidTr="00952AED">
        <w:trPr>
          <w:trHeight w:val="1388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30024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Субвенции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осуществление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полномочия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организации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осуществлению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опеке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попечительству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над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несовершеннолетними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Администрирование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полномочия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357,9</w:t>
            </w:r>
          </w:p>
        </w:tc>
      </w:tr>
      <w:tr w:rsidR="007B3684" w:rsidRPr="007B3684" w:rsidTr="00952AED">
        <w:trPr>
          <w:trHeight w:val="983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30024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Субвенции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городских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льготным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питанием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детей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из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малоимущих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семей,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обучающихся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общеобразовательных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организациях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Забайкальского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края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862,7</w:t>
            </w:r>
          </w:p>
        </w:tc>
      </w:tr>
      <w:tr w:rsidR="007B3684" w:rsidRPr="007B3684" w:rsidTr="00952AED">
        <w:trPr>
          <w:trHeight w:val="1364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30024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Субвенции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городских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осуществление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полномочия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организации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осуществлению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опеке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попечительству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над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несовершеннолетними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124,5</w:t>
            </w:r>
          </w:p>
        </w:tc>
      </w:tr>
      <w:tr w:rsidR="007B3684" w:rsidRPr="007B3684" w:rsidTr="00952AED">
        <w:trPr>
          <w:trHeight w:val="94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30024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151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Субвенции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отдыха,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организация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оздоровления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детей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каникулярное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время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организациях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отдыха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детей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оздоровления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040,0</w:t>
            </w:r>
          </w:p>
        </w:tc>
      </w:tr>
      <w:tr w:rsidR="007B3684" w:rsidRPr="007B3684" w:rsidTr="00952AED">
        <w:trPr>
          <w:trHeight w:val="1838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30027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Субвенции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городских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осуществление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полномочия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организации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осуществлению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опеке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попечительству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над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несовершеннолетними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8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774,6</w:t>
            </w:r>
          </w:p>
        </w:tc>
      </w:tr>
      <w:tr w:rsidR="007B3684" w:rsidRPr="007B3684" w:rsidTr="00952AED">
        <w:trPr>
          <w:trHeight w:val="930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35120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Субвенции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осуществление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полномочия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составлению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(изменению)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списков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кандидатов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присяжные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заседатели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федеральных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судов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общей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юрисдикции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Российской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Федерации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5,3</w:t>
            </w:r>
          </w:p>
        </w:tc>
      </w:tr>
      <w:tr w:rsidR="007B3684" w:rsidRPr="007B3684" w:rsidTr="00952AED">
        <w:trPr>
          <w:trHeight w:val="31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40000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14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Иные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межбюджетные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трансферты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42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835,8</w:t>
            </w:r>
          </w:p>
        </w:tc>
      </w:tr>
      <w:tr w:rsidR="007B3684" w:rsidRPr="007B3684" w:rsidTr="00952AED">
        <w:trPr>
          <w:trHeight w:val="70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45303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Ежемесячное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денежное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вознаграждение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классное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руководство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педагогическим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общеобразовательных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организаций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33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927,4</w:t>
            </w:r>
          </w:p>
        </w:tc>
      </w:tr>
      <w:tr w:rsidR="007B3684" w:rsidRPr="007B3684" w:rsidTr="00952AED">
        <w:trPr>
          <w:trHeight w:val="70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lastRenderedPageBreak/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49999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Прочие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межбюджетные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трансферты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8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908,4</w:t>
            </w:r>
          </w:p>
        </w:tc>
      </w:tr>
      <w:tr w:rsidR="007B3684" w:rsidRPr="007B3684" w:rsidTr="00952AED">
        <w:trPr>
          <w:trHeight w:val="94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49999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межбюджетные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трансферты,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предоставляемые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из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Забайкальского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края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разработку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проектно-сметной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документации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капитального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ремонта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зданий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образовательных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учреждений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602,0</w:t>
            </w:r>
          </w:p>
        </w:tc>
      </w:tr>
      <w:tr w:rsidR="007B3684" w:rsidRPr="007B3684" w:rsidTr="00952AED">
        <w:trPr>
          <w:trHeight w:val="421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49999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межбюджетные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трансферты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из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Забайкальского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края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районов,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предоставляемых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поощрения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образований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Забайкальского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края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повышение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эффективности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расходов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районов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наращивание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налогооблагаемой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базы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53,7</w:t>
            </w:r>
          </w:p>
        </w:tc>
      </w:tr>
      <w:tr w:rsidR="007B3684" w:rsidRPr="007B3684" w:rsidTr="00952AED">
        <w:trPr>
          <w:trHeight w:val="1260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49999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7B3684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межбюджетные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трансферты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присмотр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уход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осваивающими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образовательные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программы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дошкольных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образовательных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учреждениях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детьми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военнослужащих,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выполняющих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возложенные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них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задачи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период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специальной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военной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операции</w:t>
            </w:r>
            <w:proofErr w:type="gramEnd"/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652,0</w:t>
            </w:r>
          </w:p>
        </w:tc>
      </w:tr>
      <w:tr w:rsidR="007B3684" w:rsidRPr="007B3684" w:rsidTr="00952AED">
        <w:trPr>
          <w:trHeight w:val="1260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49999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межбюджетные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трансферты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льготным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питанием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учебное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время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обучающихся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5-11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классах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общеобразовательных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организациях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детей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военнослужащих,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выполняющих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возложенные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них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задачи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период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специальной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военной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операции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490,3</w:t>
            </w:r>
          </w:p>
        </w:tc>
      </w:tr>
      <w:tr w:rsidR="007B3684" w:rsidRPr="007B3684" w:rsidTr="00952AED">
        <w:trPr>
          <w:trHeight w:val="630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49999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межбюджетные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трансферты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районов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решение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вопросов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местного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значения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842,7</w:t>
            </w:r>
          </w:p>
        </w:tc>
      </w:tr>
      <w:tr w:rsidR="007B3684" w:rsidRPr="007B3684" w:rsidTr="00952AED">
        <w:trPr>
          <w:trHeight w:val="1890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02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49999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0000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7B3684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межбюджетные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трансферты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выплат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районных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коэффициентов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процентных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надбавок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стаж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работы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районах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Крайнего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Севера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приравненных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ним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местностям,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также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остальных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районах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Севера,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где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установлены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районные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коэффициенты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ежемесячному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денежному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вознаграждению,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классное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руководство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педагогическим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общеобразовательных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организаций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sz w:val="20"/>
              </w:rPr>
            </w:pPr>
            <w:r w:rsidRPr="007B3684">
              <w:rPr>
                <w:sz w:val="20"/>
              </w:rPr>
              <w:t>4</w:t>
            </w:r>
            <w:r w:rsidR="00952AED">
              <w:rPr>
                <w:sz w:val="20"/>
              </w:rPr>
              <w:t xml:space="preserve"> </w:t>
            </w:r>
            <w:r w:rsidRPr="007B3684">
              <w:rPr>
                <w:sz w:val="20"/>
              </w:rPr>
              <w:t>267,7</w:t>
            </w:r>
          </w:p>
        </w:tc>
      </w:tr>
      <w:tr w:rsidR="007B3684" w:rsidRPr="007B3684" w:rsidTr="00952AED">
        <w:trPr>
          <w:trHeight w:val="945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18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50010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14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Доходы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бюджетов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муниципальных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округов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от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возврата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остатков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субсидий,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субвенций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иных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межбюджетных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трансфертов,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имеющих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целевое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назначение,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прошлых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лет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из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бюджетов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поселений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0,0</w:t>
            </w:r>
          </w:p>
        </w:tc>
      </w:tr>
      <w:tr w:rsidR="007B3684" w:rsidRPr="007B3684" w:rsidTr="00952AED">
        <w:trPr>
          <w:trHeight w:val="630"/>
        </w:trPr>
        <w:tc>
          <w:tcPr>
            <w:tcW w:w="2188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ind w:firstLine="147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19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60010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14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150</w:t>
            </w:r>
          </w:p>
        </w:tc>
        <w:tc>
          <w:tcPr>
            <w:tcW w:w="5188" w:type="dxa"/>
            <w:shd w:val="clear" w:color="auto" w:fill="auto"/>
            <w:vAlign w:val="center"/>
            <w:hideMark/>
          </w:tcPr>
          <w:p w:rsidR="007B3684" w:rsidRPr="007B3684" w:rsidRDefault="007B3684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Возврат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остатков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субсидий,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субвенций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иных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межбюджетных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трансфертов,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имеющих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целевое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назначение,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прошлых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лет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из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бюджетов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муниципальных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7B3684">
              <w:rPr>
                <w:b/>
                <w:bCs/>
                <w:sz w:val="20"/>
              </w:rPr>
              <w:t>округов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:rsidR="007B3684" w:rsidRPr="007B3684" w:rsidRDefault="007B3684" w:rsidP="00952AED">
            <w:pPr>
              <w:jc w:val="center"/>
              <w:rPr>
                <w:b/>
                <w:bCs/>
                <w:sz w:val="20"/>
              </w:rPr>
            </w:pPr>
            <w:r w:rsidRPr="007B3684">
              <w:rPr>
                <w:b/>
                <w:bCs/>
                <w:sz w:val="20"/>
              </w:rPr>
              <w:t>-889,7</w:t>
            </w:r>
          </w:p>
        </w:tc>
      </w:tr>
    </w:tbl>
    <w:p w:rsidR="00952AED" w:rsidRDefault="00952AED" w:rsidP="00E729CC">
      <w:pPr>
        <w:spacing w:line="240" w:lineRule="auto"/>
        <w:jc w:val="right"/>
        <w:rPr>
          <w:sz w:val="20"/>
        </w:rPr>
      </w:pPr>
    </w:p>
    <w:p w:rsidR="00952AED" w:rsidRDefault="00952AED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E729CC" w:rsidRPr="004932FC" w:rsidRDefault="00E729CC" w:rsidP="00E729CC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952AED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3</w:t>
      </w:r>
      <w:r w:rsidR="00952AED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952AED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952AED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952AED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952AED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952AED">
        <w:rPr>
          <w:sz w:val="20"/>
        </w:rPr>
        <w:t xml:space="preserve"> </w:t>
      </w:r>
      <w:r w:rsidRPr="004932FC">
        <w:rPr>
          <w:sz w:val="20"/>
        </w:rPr>
        <w:t>округа</w:t>
      </w:r>
      <w:r w:rsidR="00952AED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>«О</w:t>
      </w:r>
      <w:r w:rsidR="00952AED">
        <w:rPr>
          <w:sz w:val="20"/>
        </w:rPr>
        <w:t xml:space="preserve"> </w:t>
      </w:r>
      <w:r>
        <w:rPr>
          <w:sz w:val="20"/>
        </w:rPr>
        <w:t>внесении</w:t>
      </w:r>
      <w:r w:rsidR="00952AED">
        <w:rPr>
          <w:sz w:val="20"/>
        </w:rPr>
        <w:t xml:space="preserve"> </w:t>
      </w:r>
      <w:r>
        <w:rPr>
          <w:sz w:val="20"/>
        </w:rPr>
        <w:t>изменений</w:t>
      </w:r>
      <w:r w:rsidR="00952AED">
        <w:rPr>
          <w:sz w:val="20"/>
        </w:rPr>
        <w:t xml:space="preserve"> </w:t>
      </w:r>
      <w:r>
        <w:rPr>
          <w:sz w:val="20"/>
        </w:rPr>
        <w:t>в</w:t>
      </w:r>
      <w:r w:rsidR="00952AED">
        <w:rPr>
          <w:sz w:val="20"/>
        </w:rPr>
        <w:t xml:space="preserve"> </w:t>
      </w:r>
      <w:r>
        <w:rPr>
          <w:sz w:val="20"/>
        </w:rPr>
        <w:t>решение</w:t>
      </w:r>
      <w:r w:rsidR="00952AED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от</w:t>
      </w:r>
      <w:r w:rsidR="00952AED">
        <w:rPr>
          <w:sz w:val="20"/>
        </w:rPr>
        <w:t xml:space="preserve"> </w:t>
      </w:r>
      <w:r>
        <w:rPr>
          <w:sz w:val="20"/>
        </w:rPr>
        <w:t>21</w:t>
      </w:r>
      <w:r w:rsidR="00952AED">
        <w:rPr>
          <w:sz w:val="20"/>
        </w:rPr>
        <w:t xml:space="preserve"> </w:t>
      </w:r>
      <w:r>
        <w:rPr>
          <w:sz w:val="20"/>
        </w:rPr>
        <w:t>декабря</w:t>
      </w:r>
      <w:r w:rsidR="00952AED">
        <w:rPr>
          <w:sz w:val="20"/>
        </w:rPr>
        <w:t xml:space="preserve"> </w:t>
      </w:r>
      <w:r>
        <w:rPr>
          <w:sz w:val="20"/>
        </w:rPr>
        <w:t>2023</w:t>
      </w:r>
      <w:r w:rsidR="00952AED">
        <w:rPr>
          <w:sz w:val="20"/>
        </w:rPr>
        <w:t xml:space="preserve"> </w:t>
      </w:r>
      <w:r>
        <w:rPr>
          <w:sz w:val="20"/>
        </w:rPr>
        <w:t>г.</w:t>
      </w:r>
      <w:r w:rsidR="00952AED">
        <w:rPr>
          <w:sz w:val="20"/>
        </w:rPr>
        <w:t xml:space="preserve"> </w:t>
      </w:r>
      <w:r>
        <w:rPr>
          <w:sz w:val="20"/>
        </w:rPr>
        <w:t>№</w:t>
      </w:r>
      <w:r w:rsidR="00952AED">
        <w:rPr>
          <w:sz w:val="20"/>
        </w:rPr>
        <w:t xml:space="preserve"> </w:t>
      </w:r>
      <w:r>
        <w:rPr>
          <w:sz w:val="20"/>
        </w:rPr>
        <w:t>200</w:t>
      </w:r>
      <w:r w:rsidR="00952AED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«О</w:t>
      </w:r>
      <w:r w:rsidR="00952AED">
        <w:rPr>
          <w:sz w:val="20"/>
        </w:rPr>
        <w:t xml:space="preserve"> </w:t>
      </w:r>
      <w:r w:rsidRPr="004932FC">
        <w:rPr>
          <w:sz w:val="20"/>
        </w:rPr>
        <w:t>бюджете</w:t>
      </w:r>
      <w:r w:rsidR="00952AED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952AED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952AED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985E3F" w:rsidRPr="004932FC" w:rsidRDefault="00952AED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985E3F" w:rsidRPr="004932FC">
        <w:rPr>
          <w:sz w:val="20"/>
        </w:rPr>
        <w:t>на</w:t>
      </w:r>
      <w:r>
        <w:rPr>
          <w:sz w:val="20"/>
        </w:rPr>
        <w:t xml:space="preserve"> </w:t>
      </w:r>
      <w:r w:rsidR="00985E3F" w:rsidRPr="004932FC">
        <w:rPr>
          <w:sz w:val="20"/>
        </w:rPr>
        <w:t>2024</w:t>
      </w:r>
      <w:r>
        <w:rPr>
          <w:sz w:val="20"/>
        </w:rPr>
        <w:t xml:space="preserve"> </w:t>
      </w:r>
      <w:r w:rsidR="00985E3F" w:rsidRPr="004932FC">
        <w:rPr>
          <w:sz w:val="20"/>
        </w:rPr>
        <w:t>и</w:t>
      </w:r>
      <w:r>
        <w:rPr>
          <w:sz w:val="20"/>
        </w:rPr>
        <w:t xml:space="preserve"> </w:t>
      </w:r>
      <w:r w:rsidR="00985E3F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985E3F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985E3F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985E3F" w:rsidRPr="00985E3F" w:rsidRDefault="00551C4E" w:rsidP="00985E3F">
      <w:pPr>
        <w:pStyle w:val="ConsPlusTitle"/>
        <w:widowControl/>
        <w:jc w:val="right"/>
        <w:rPr>
          <w:b w:val="0"/>
          <w:sz w:val="28"/>
          <w:szCs w:val="20"/>
        </w:rPr>
      </w:pPr>
      <w:r>
        <w:rPr>
          <w:b w:val="0"/>
          <w:sz w:val="20"/>
          <w:szCs w:val="20"/>
        </w:rPr>
        <w:t>от</w:t>
      </w:r>
      <w:r w:rsidR="00952AED">
        <w:rPr>
          <w:b w:val="0"/>
          <w:sz w:val="20"/>
          <w:szCs w:val="20"/>
        </w:rPr>
        <w:t xml:space="preserve"> </w:t>
      </w:r>
      <w:r w:rsidR="00F85C23">
        <w:rPr>
          <w:b w:val="0"/>
          <w:sz w:val="20"/>
          <w:szCs w:val="20"/>
        </w:rPr>
        <w:t>23</w:t>
      </w:r>
      <w:r w:rsidR="00952AED">
        <w:rPr>
          <w:b w:val="0"/>
          <w:sz w:val="20"/>
          <w:szCs w:val="20"/>
        </w:rPr>
        <w:t xml:space="preserve"> </w:t>
      </w:r>
      <w:r w:rsidR="00F85C23">
        <w:rPr>
          <w:b w:val="0"/>
          <w:sz w:val="20"/>
          <w:szCs w:val="20"/>
        </w:rPr>
        <w:t>декабря</w:t>
      </w:r>
      <w:r w:rsidR="00952AED">
        <w:rPr>
          <w:b w:val="0"/>
          <w:sz w:val="20"/>
          <w:szCs w:val="20"/>
        </w:rPr>
        <w:t xml:space="preserve"> </w:t>
      </w:r>
      <w:r w:rsidRPr="00985E3F">
        <w:rPr>
          <w:b w:val="0"/>
          <w:sz w:val="20"/>
          <w:szCs w:val="20"/>
        </w:rPr>
        <w:t>2024</w:t>
      </w:r>
      <w:r w:rsidR="00952AED">
        <w:rPr>
          <w:b w:val="0"/>
          <w:sz w:val="20"/>
          <w:szCs w:val="20"/>
        </w:rPr>
        <w:t xml:space="preserve"> </w:t>
      </w:r>
      <w:r w:rsidR="00985E3F" w:rsidRPr="00985E3F">
        <w:rPr>
          <w:b w:val="0"/>
          <w:sz w:val="20"/>
          <w:szCs w:val="20"/>
        </w:rPr>
        <w:t>года</w:t>
      </w:r>
      <w:r w:rsidR="00952AED">
        <w:rPr>
          <w:b w:val="0"/>
          <w:sz w:val="20"/>
        </w:rPr>
        <w:t xml:space="preserve"> </w:t>
      </w:r>
      <w:r w:rsidR="00985E3F" w:rsidRPr="00985E3F">
        <w:rPr>
          <w:b w:val="0"/>
          <w:sz w:val="20"/>
        </w:rPr>
        <w:t>№</w:t>
      </w:r>
      <w:r w:rsidR="00952AED">
        <w:rPr>
          <w:b w:val="0"/>
          <w:sz w:val="20"/>
        </w:rPr>
        <w:t xml:space="preserve"> 286</w:t>
      </w:r>
    </w:p>
    <w:p w:rsidR="00985E3F" w:rsidRDefault="00985E3F" w:rsidP="00985E3F">
      <w:pPr>
        <w:pStyle w:val="ConsPlusTitle"/>
        <w:widowControl/>
        <w:jc w:val="center"/>
        <w:rPr>
          <w:sz w:val="28"/>
          <w:szCs w:val="28"/>
        </w:rPr>
      </w:pPr>
    </w:p>
    <w:p w:rsidR="00E729CC" w:rsidRPr="00E729CC" w:rsidRDefault="00E729CC" w:rsidP="00952AED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>Источники</w:t>
      </w:r>
      <w:r w:rsidR="00952AED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финансирования</w:t>
      </w:r>
      <w:r w:rsidR="00952AED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дефицита</w:t>
      </w:r>
      <w:r w:rsidR="00952AED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бюджета</w:t>
      </w:r>
      <w:r w:rsidR="00952AED">
        <w:rPr>
          <w:sz w:val="28"/>
          <w:szCs w:val="28"/>
        </w:rPr>
        <w:t xml:space="preserve"> </w:t>
      </w:r>
      <w:r w:rsidRPr="00E729CC">
        <w:rPr>
          <w:bCs w:val="0"/>
          <w:sz w:val="28"/>
          <w:szCs w:val="28"/>
        </w:rPr>
        <w:t>Нерчинско-Заводского</w:t>
      </w:r>
      <w:r w:rsidR="00952AED">
        <w:rPr>
          <w:bCs w:val="0"/>
          <w:sz w:val="28"/>
          <w:szCs w:val="28"/>
        </w:rPr>
        <w:t xml:space="preserve"> </w:t>
      </w:r>
      <w:r w:rsidRPr="00E729CC">
        <w:rPr>
          <w:bCs w:val="0"/>
          <w:sz w:val="28"/>
          <w:szCs w:val="28"/>
        </w:rPr>
        <w:t>муниципального</w:t>
      </w:r>
      <w:r w:rsidR="00952AED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округа</w:t>
      </w:r>
      <w:r w:rsidR="00952AED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на</w:t>
      </w:r>
      <w:r w:rsidR="00952AED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2024</w:t>
      </w:r>
      <w:r w:rsidR="00952AED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год</w:t>
      </w:r>
    </w:p>
    <w:p w:rsidR="00E729CC" w:rsidRDefault="00E729CC" w:rsidP="00E729CC">
      <w:pPr>
        <w:pStyle w:val="ConsPlusTitle"/>
        <w:widowControl/>
        <w:jc w:val="center"/>
      </w:pPr>
    </w:p>
    <w:tbl>
      <w:tblPr>
        <w:tblW w:w="99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7"/>
        <w:gridCol w:w="2410"/>
        <w:gridCol w:w="5030"/>
        <w:gridCol w:w="1276"/>
      </w:tblGrid>
      <w:tr w:rsidR="00E729CC" w:rsidRPr="00B41FF8" w:rsidTr="00952AED">
        <w:trPr>
          <w:cantSplit/>
          <w:trHeight w:val="480"/>
          <w:jc w:val="center"/>
        </w:trPr>
        <w:tc>
          <w:tcPr>
            <w:tcW w:w="3687" w:type="dxa"/>
            <w:gridSpan w:val="2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41FF8">
              <w:rPr>
                <w:rFonts w:ascii="Times New Roman" w:hAnsi="Times New Roman" w:cs="Times New Roman"/>
              </w:rPr>
              <w:t>классификации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источников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  <w:proofErr w:type="gramEnd"/>
          </w:p>
        </w:tc>
        <w:tc>
          <w:tcPr>
            <w:tcW w:w="5030" w:type="dxa"/>
            <w:vMerge w:val="restart"/>
            <w:shd w:val="clear" w:color="auto" w:fill="auto"/>
          </w:tcPr>
          <w:p w:rsidR="00E729CC" w:rsidRPr="00B41FF8" w:rsidRDefault="00E729CC" w:rsidP="00952AE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Наименование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кода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группы,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подгруппы,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статьи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вида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бюджетов,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наименование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кода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классификации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операций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сектора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государственного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управления,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относящихся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источникам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E729CC" w:rsidRPr="00B41FF8" w:rsidRDefault="00E729CC" w:rsidP="00952AE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Сумма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(тыс.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руб.)</w:t>
            </w:r>
            <w:r w:rsidR="00952AE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E729CC" w:rsidRPr="00B41FF8" w:rsidTr="00952AED">
        <w:trPr>
          <w:cantSplit/>
          <w:trHeight w:val="1320"/>
          <w:jc w:val="center"/>
        </w:trPr>
        <w:tc>
          <w:tcPr>
            <w:tcW w:w="1277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 w:rsidR="00952AED">
              <w:rPr>
                <w:rFonts w:ascii="Times New Roman" w:hAnsi="Times New Roman" w:cs="Times New Roman"/>
              </w:rPr>
              <w:t xml:space="preserve"> глав</w:t>
            </w:r>
            <w:r w:rsidRPr="00B41FF8">
              <w:rPr>
                <w:rFonts w:ascii="Times New Roman" w:hAnsi="Times New Roman" w:cs="Times New Roman"/>
              </w:rPr>
              <w:t>ного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952AED">
              <w:rPr>
                <w:rFonts w:ascii="Times New Roman" w:hAnsi="Times New Roman" w:cs="Times New Roman"/>
              </w:rPr>
              <w:t>адми</w:t>
            </w:r>
            <w:r w:rsidRPr="00B41FF8">
              <w:rPr>
                <w:rFonts w:ascii="Times New Roman" w:hAnsi="Times New Roman" w:cs="Times New Roman"/>
              </w:rPr>
              <w:t>нистратора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источников</w:t>
            </w:r>
            <w:r w:rsidR="00952AED">
              <w:rPr>
                <w:rFonts w:ascii="Times New Roman" w:hAnsi="Times New Roman" w:cs="Times New Roman"/>
              </w:rPr>
              <w:t xml:space="preserve"> финансиро</w:t>
            </w:r>
            <w:r w:rsidRPr="00B41FF8">
              <w:rPr>
                <w:rFonts w:ascii="Times New Roman" w:hAnsi="Times New Roman" w:cs="Times New Roman"/>
              </w:rPr>
              <w:t>вания</w:t>
            </w:r>
            <w:r w:rsidR="00952AED">
              <w:rPr>
                <w:rFonts w:ascii="Times New Roman" w:hAnsi="Times New Roman" w:cs="Times New Roman"/>
              </w:rPr>
              <w:t xml:space="preserve"> де</w:t>
            </w:r>
            <w:r w:rsidRPr="00B41FF8">
              <w:rPr>
                <w:rFonts w:ascii="Times New Roman" w:hAnsi="Times New Roman" w:cs="Times New Roman"/>
              </w:rPr>
              <w:t>фицитов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группы,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подгруппы,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статьи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вида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бюджетов,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классификации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операций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сектора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государственного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управления,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относящихся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источникам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5030" w:type="dxa"/>
            <w:vMerge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E729CC" w:rsidRPr="00B41FF8" w:rsidTr="00952AED">
        <w:trPr>
          <w:cantSplit/>
          <w:trHeight w:val="240"/>
          <w:jc w:val="center"/>
        </w:trPr>
        <w:tc>
          <w:tcPr>
            <w:tcW w:w="1277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0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4</w:t>
            </w:r>
          </w:p>
        </w:tc>
      </w:tr>
      <w:tr w:rsidR="00E729CC" w:rsidRPr="00B41FF8" w:rsidTr="00952AED">
        <w:trPr>
          <w:cantSplit/>
          <w:trHeight w:val="480"/>
          <w:jc w:val="center"/>
        </w:trPr>
        <w:tc>
          <w:tcPr>
            <w:tcW w:w="1277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952A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952A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030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дефицита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бюджета,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276" w:type="dxa"/>
            <w:shd w:val="clear" w:color="auto" w:fill="auto"/>
          </w:tcPr>
          <w:p w:rsidR="00E729CC" w:rsidRPr="00B41FF8" w:rsidRDefault="00E13F6E" w:rsidP="006A0BA3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="003F6131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>3,</w:t>
            </w:r>
            <w:r w:rsidR="006A0BA3">
              <w:rPr>
                <w:rFonts w:ascii="Times New Roman" w:hAnsi="Times New Roman" w:cs="Times New Roman"/>
              </w:rPr>
              <w:t>3</w:t>
            </w:r>
          </w:p>
        </w:tc>
      </w:tr>
      <w:tr w:rsidR="00E729CC" w:rsidRPr="00B41FF8" w:rsidTr="00952AED">
        <w:trPr>
          <w:cantSplit/>
          <w:trHeight w:val="480"/>
          <w:jc w:val="center"/>
        </w:trPr>
        <w:tc>
          <w:tcPr>
            <w:tcW w:w="1277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952A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952A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030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внутреннего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дефицита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бюджета,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276" w:type="dxa"/>
            <w:shd w:val="clear" w:color="auto" w:fill="auto"/>
          </w:tcPr>
          <w:p w:rsidR="00E729CC" w:rsidRPr="00B41FF8" w:rsidRDefault="000A6524" w:rsidP="006A0BA3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="003F6131">
              <w:rPr>
                <w:rFonts w:ascii="Times New Roman" w:hAnsi="Times New Roman" w:cs="Times New Roman"/>
              </w:rPr>
              <w:t>01</w:t>
            </w:r>
            <w:r w:rsidR="00E13F6E">
              <w:rPr>
                <w:rFonts w:ascii="Times New Roman" w:hAnsi="Times New Roman" w:cs="Times New Roman"/>
              </w:rPr>
              <w:t>3</w:t>
            </w:r>
            <w:r w:rsidR="00F85C23">
              <w:rPr>
                <w:rFonts w:ascii="Times New Roman" w:hAnsi="Times New Roman" w:cs="Times New Roman"/>
              </w:rPr>
              <w:t>,</w:t>
            </w:r>
            <w:r w:rsidR="006A0BA3">
              <w:rPr>
                <w:rFonts w:ascii="Times New Roman" w:hAnsi="Times New Roman" w:cs="Times New Roman"/>
              </w:rPr>
              <w:t>3</w:t>
            </w:r>
          </w:p>
        </w:tc>
      </w:tr>
      <w:tr w:rsidR="00E729CC" w:rsidRPr="00B41FF8" w:rsidTr="00952AED">
        <w:trPr>
          <w:cantSplit/>
          <w:trHeight w:val="600"/>
          <w:jc w:val="center"/>
        </w:trPr>
        <w:tc>
          <w:tcPr>
            <w:tcW w:w="1277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952A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030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Бюджетные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кредиты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других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бюджетной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системы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валюте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1276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952AED">
        <w:trPr>
          <w:cantSplit/>
          <w:trHeight w:val="504"/>
          <w:jc w:val="center"/>
        </w:trPr>
        <w:tc>
          <w:tcPr>
            <w:tcW w:w="1277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710</w:t>
            </w:r>
          </w:p>
        </w:tc>
        <w:tc>
          <w:tcPr>
            <w:tcW w:w="5030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Получение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бюджетами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муниципальных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кредитов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от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других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бюджетов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бюджетной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системы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  <w:r w:rsidR="00952AED">
              <w:rPr>
                <w:rFonts w:ascii="Times New Roman" w:hAnsi="Times New Roman" w:cs="Times New Roman"/>
                <w:bCs/>
              </w:rPr>
              <w:t xml:space="preserve">  </w:t>
            </w:r>
            <w:r w:rsidRPr="00B41FF8">
              <w:rPr>
                <w:rFonts w:ascii="Times New Roman" w:hAnsi="Times New Roman" w:cs="Times New Roman"/>
                <w:bCs/>
              </w:rPr>
              <w:t>в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валюте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</w:p>
        </w:tc>
        <w:tc>
          <w:tcPr>
            <w:tcW w:w="1276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952AED">
        <w:trPr>
          <w:cantSplit/>
          <w:trHeight w:val="504"/>
          <w:jc w:val="center"/>
        </w:trPr>
        <w:tc>
          <w:tcPr>
            <w:tcW w:w="1277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5030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Погашение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бюджетами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муниципальных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кредитов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от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других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бюджетов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бюджетной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системы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  <w:r w:rsidR="00952AED">
              <w:rPr>
                <w:rFonts w:ascii="Times New Roman" w:hAnsi="Times New Roman" w:cs="Times New Roman"/>
                <w:bCs/>
              </w:rPr>
              <w:t xml:space="preserve">  </w:t>
            </w:r>
            <w:r w:rsidRPr="00B41FF8">
              <w:rPr>
                <w:rFonts w:ascii="Times New Roman" w:hAnsi="Times New Roman" w:cs="Times New Roman"/>
                <w:bCs/>
              </w:rPr>
              <w:t>в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валюте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</w:p>
        </w:tc>
        <w:tc>
          <w:tcPr>
            <w:tcW w:w="1276" w:type="dxa"/>
            <w:shd w:val="clear" w:color="auto" w:fill="auto"/>
          </w:tcPr>
          <w:p w:rsidR="00E729CC" w:rsidRPr="00B41FF8" w:rsidRDefault="000A6524" w:rsidP="00E729CC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952AED">
        <w:trPr>
          <w:cantSplit/>
          <w:trHeight w:val="504"/>
          <w:jc w:val="center"/>
        </w:trPr>
        <w:tc>
          <w:tcPr>
            <w:tcW w:w="1277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952A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030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Изменение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остатков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средств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на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счетах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по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учету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средств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муниципального</w:t>
            </w:r>
            <w:r w:rsidR="00952AED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округа</w:t>
            </w:r>
          </w:p>
        </w:tc>
        <w:tc>
          <w:tcPr>
            <w:tcW w:w="1276" w:type="dxa"/>
            <w:shd w:val="clear" w:color="auto" w:fill="auto"/>
          </w:tcPr>
          <w:p w:rsidR="00E729CC" w:rsidRPr="00B41FF8" w:rsidRDefault="000A6524" w:rsidP="006A0BA3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="003F6131">
              <w:rPr>
                <w:rFonts w:ascii="Times New Roman" w:hAnsi="Times New Roman" w:cs="Times New Roman"/>
              </w:rPr>
              <w:t>01</w:t>
            </w:r>
            <w:r w:rsidR="00E13F6E">
              <w:rPr>
                <w:rFonts w:ascii="Times New Roman" w:hAnsi="Times New Roman" w:cs="Times New Roman"/>
              </w:rPr>
              <w:t>3,</w:t>
            </w:r>
            <w:r w:rsidR="006A0BA3">
              <w:rPr>
                <w:rFonts w:ascii="Times New Roman" w:hAnsi="Times New Roman" w:cs="Times New Roman"/>
              </w:rPr>
              <w:t>3</w:t>
            </w:r>
          </w:p>
        </w:tc>
      </w:tr>
      <w:tr w:rsidR="00E729CC" w:rsidRPr="00B41FF8" w:rsidTr="00952AED">
        <w:trPr>
          <w:cantSplit/>
          <w:trHeight w:val="504"/>
          <w:jc w:val="center"/>
        </w:trPr>
        <w:tc>
          <w:tcPr>
            <w:tcW w:w="1277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02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5030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Увеличение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прочих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остатков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денежных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средств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муниципальных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1276" w:type="dxa"/>
            <w:shd w:val="clear" w:color="auto" w:fill="auto"/>
          </w:tcPr>
          <w:p w:rsidR="00E729CC" w:rsidRPr="00B41FF8" w:rsidRDefault="00E729CC" w:rsidP="00F85C23">
            <w:pPr>
              <w:ind w:firstLine="0"/>
              <w:jc w:val="right"/>
              <w:rPr>
                <w:sz w:val="20"/>
              </w:rPr>
            </w:pPr>
            <w:r w:rsidRPr="00B41FF8">
              <w:rPr>
                <w:sz w:val="20"/>
              </w:rPr>
              <w:t>-</w:t>
            </w:r>
            <w:r w:rsidR="00952AED">
              <w:rPr>
                <w:sz w:val="20"/>
              </w:rPr>
              <w:t xml:space="preserve"> </w:t>
            </w:r>
            <w:r w:rsidR="00F85C23">
              <w:rPr>
                <w:sz w:val="20"/>
              </w:rPr>
              <w:t>839</w:t>
            </w:r>
            <w:r w:rsidR="00952AED">
              <w:rPr>
                <w:sz w:val="20"/>
              </w:rPr>
              <w:t xml:space="preserve"> </w:t>
            </w:r>
            <w:r w:rsidR="00F85C23">
              <w:rPr>
                <w:sz w:val="20"/>
              </w:rPr>
              <w:t>850,1</w:t>
            </w:r>
          </w:p>
        </w:tc>
      </w:tr>
      <w:tr w:rsidR="00E729CC" w:rsidRPr="00B41FF8" w:rsidTr="00952AED">
        <w:trPr>
          <w:cantSplit/>
          <w:trHeight w:val="504"/>
          <w:jc w:val="center"/>
        </w:trPr>
        <w:tc>
          <w:tcPr>
            <w:tcW w:w="1277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02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5030" w:type="dxa"/>
            <w:shd w:val="clear" w:color="auto" w:fill="auto"/>
          </w:tcPr>
          <w:p w:rsidR="00E729CC" w:rsidRPr="00B41FF8" w:rsidRDefault="00E729CC" w:rsidP="00E729C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Уменьшение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прочих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остатков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денежных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средств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муниципальных</w:t>
            </w:r>
            <w:r w:rsidR="00952AED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1276" w:type="dxa"/>
            <w:shd w:val="clear" w:color="auto" w:fill="auto"/>
          </w:tcPr>
          <w:p w:rsidR="00E729CC" w:rsidRPr="00B41FF8" w:rsidRDefault="00F85C23" w:rsidP="006A0BA3">
            <w:pPr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862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863,</w:t>
            </w:r>
            <w:r w:rsidR="006A0BA3">
              <w:rPr>
                <w:sz w:val="20"/>
              </w:rPr>
              <w:t>4</w:t>
            </w:r>
          </w:p>
        </w:tc>
      </w:tr>
    </w:tbl>
    <w:p w:rsidR="00952AED" w:rsidRDefault="00952AED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535DEA" w:rsidRPr="004932FC" w:rsidRDefault="00535DEA" w:rsidP="00535DEA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952AED">
        <w:rPr>
          <w:sz w:val="20"/>
        </w:rPr>
        <w:t xml:space="preserve"> </w:t>
      </w:r>
      <w:r w:rsidRPr="004932FC">
        <w:rPr>
          <w:sz w:val="20"/>
        </w:rPr>
        <w:t>N</w:t>
      </w:r>
      <w:r w:rsidR="00253064">
        <w:rPr>
          <w:sz w:val="20"/>
        </w:rPr>
        <w:t>5</w:t>
      </w:r>
      <w:r w:rsidR="00952AED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952AED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952AED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952AED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952AED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952AED">
        <w:rPr>
          <w:sz w:val="20"/>
        </w:rPr>
        <w:t xml:space="preserve"> </w:t>
      </w:r>
      <w:r w:rsidRPr="004932FC">
        <w:rPr>
          <w:sz w:val="20"/>
        </w:rPr>
        <w:t>округа</w:t>
      </w:r>
      <w:r w:rsidR="00952AED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>«О</w:t>
      </w:r>
      <w:r w:rsidR="00952AED">
        <w:rPr>
          <w:sz w:val="20"/>
        </w:rPr>
        <w:t xml:space="preserve"> </w:t>
      </w:r>
      <w:r>
        <w:rPr>
          <w:sz w:val="20"/>
        </w:rPr>
        <w:t>внесении</w:t>
      </w:r>
      <w:r w:rsidR="00952AED">
        <w:rPr>
          <w:sz w:val="20"/>
        </w:rPr>
        <w:t xml:space="preserve"> </w:t>
      </w:r>
      <w:r>
        <w:rPr>
          <w:sz w:val="20"/>
        </w:rPr>
        <w:t>изменений</w:t>
      </w:r>
      <w:r w:rsidR="00952AED">
        <w:rPr>
          <w:sz w:val="20"/>
        </w:rPr>
        <w:t xml:space="preserve"> </w:t>
      </w:r>
      <w:r>
        <w:rPr>
          <w:sz w:val="20"/>
        </w:rPr>
        <w:t>в</w:t>
      </w:r>
      <w:r w:rsidR="00952AED">
        <w:rPr>
          <w:sz w:val="20"/>
        </w:rPr>
        <w:t xml:space="preserve"> </w:t>
      </w:r>
      <w:r>
        <w:rPr>
          <w:sz w:val="20"/>
        </w:rPr>
        <w:t>решение</w:t>
      </w:r>
      <w:r w:rsidR="00952AED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от</w:t>
      </w:r>
      <w:r w:rsidR="00952AED">
        <w:rPr>
          <w:sz w:val="20"/>
        </w:rPr>
        <w:t xml:space="preserve"> </w:t>
      </w:r>
      <w:r>
        <w:rPr>
          <w:sz w:val="20"/>
        </w:rPr>
        <w:t>21</w:t>
      </w:r>
      <w:r w:rsidR="00952AED">
        <w:rPr>
          <w:sz w:val="20"/>
        </w:rPr>
        <w:t xml:space="preserve"> </w:t>
      </w:r>
      <w:r>
        <w:rPr>
          <w:sz w:val="20"/>
        </w:rPr>
        <w:t>декабря</w:t>
      </w:r>
      <w:r w:rsidR="00952AED">
        <w:rPr>
          <w:sz w:val="20"/>
        </w:rPr>
        <w:t xml:space="preserve"> </w:t>
      </w:r>
      <w:r>
        <w:rPr>
          <w:sz w:val="20"/>
        </w:rPr>
        <w:t>2023</w:t>
      </w:r>
      <w:r w:rsidR="00952AED">
        <w:rPr>
          <w:sz w:val="20"/>
        </w:rPr>
        <w:t xml:space="preserve"> </w:t>
      </w:r>
      <w:r>
        <w:rPr>
          <w:sz w:val="20"/>
        </w:rPr>
        <w:t>г.</w:t>
      </w:r>
      <w:r w:rsidR="00952AED">
        <w:rPr>
          <w:sz w:val="20"/>
        </w:rPr>
        <w:t xml:space="preserve"> </w:t>
      </w:r>
      <w:r>
        <w:rPr>
          <w:sz w:val="20"/>
        </w:rPr>
        <w:t>№</w:t>
      </w:r>
      <w:r w:rsidR="00952AED">
        <w:rPr>
          <w:sz w:val="20"/>
        </w:rPr>
        <w:t xml:space="preserve"> </w:t>
      </w:r>
      <w:r>
        <w:rPr>
          <w:sz w:val="20"/>
        </w:rPr>
        <w:t>200</w:t>
      </w:r>
      <w:r w:rsidR="00952AED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«О</w:t>
      </w:r>
      <w:r w:rsidR="00952AED">
        <w:rPr>
          <w:sz w:val="20"/>
        </w:rPr>
        <w:t xml:space="preserve"> </w:t>
      </w:r>
      <w:r w:rsidRPr="004932FC">
        <w:rPr>
          <w:sz w:val="20"/>
        </w:rPr>
        <w:t>бюджете</w:t>
      </w:r>
      <w:r w:rsidR="00952AED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952AED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952AED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985E3F" w:rsidRPr="004932FC" w:rsidRDefault="00952AED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985E3F" w:rsidRPr="004932FC">
        <w:rPr>
          <w:sz w:val="20"/>
        </w:rPr>
        <w:t>на</w:t>
      </w:r>
      <w:r>
        <w:rPr>
          <w:sz w:val="20"/>
        </w:rPr>
        <w:t xml:space="preserve"> </w:t>
      </w:r>
      <w:r w:rsidR="00985E3F" w:rsidRPr="004932FC">
        <w:rPr>
          <w:sz w:val="20"/>
        </w:rPr>
        <w:t>2024</w:t>
      </w:r>
      <w:r>
        <w:rPr>
          <w:sz w:val="20"/>
        </w:rPr>
        <w:t xml:space="preserve"> </w:t>
      </w:r>
      <w:r w:rsidR="00985E3F" w:rsidRPr="004932FC">
        <w:rPr>
          <w:sz w:val="20"/>
        </w:rPr>
        <w:t>и</w:t>
      </w:r>
      <w:r>
        <w:rPr>
          <w:sz w:val="20"/>
        </w:rPr>
        <w:t xml:space="preserve"> </w:t>
      </w:r>
      <w:r w:rsidR="00985E3F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985E3F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985E3F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E27875" w:rsidRDefault="00E13F6E" w:rsidP="00985E3F">
      <w:pPr>
        <w:pStyle w:val="ConsPlusTitle"/>
        <w:widowControl/>
        <w:jc w:val="right"/>
        <w:rPr>
          <w:b w:val="0"/>
          <w:sz w:val="28"/>
          <w:szCs w:val="20"/>
        </w:rPr>
      </w:pPr>
      <w:r>
        <w:rPr>
          <w:b w:val="0"/>
          <w:sz w:val="20"/>
          <w:szCs w:val="20"/>
        </w:rPr>
        <w:t>от</w:t>
      </w:r>
      <w:r w:rsidR="00952AED">
        <w:rPr>
          <w:b w:val="0"/>
          <w:sz w:val="20"/>
          <w:szCs w:val="20"/>
        </w:rPr>
        <w:t xml:space="preserve"> </w:t>
      </w:r>
      <w:r w:rsidR="00F85C23">
        <w:rPr>
          <w:b w:val="0"/>
          <w:sz w:val="20"/>
          <w:szCs w:val="20"/>
        </w:rPr>
        <w:t>23</w:t>
      </w:r>
      <w:r w:rsidR="00952AED">
        <w:rPr>
          <w:b w:val="0"/>
          <w:sz w:val="20"/>
          <w:szCs w:val="20"/>
        </w:rPr>
        <w:t xml:space="preserve"> </w:t>
      </w:r>
      <w:r w:rsidR="00F85C23">
        <w:rPr>
          <w:b w:val="0"/>
          <w:sz w:val="20"/>
          <w:szCs w:val="20"/>
        </w:rPr>
        <w:t>декабря</w:t>
      </w:r>
      <w:r w:rsidR="00952AED">
        <w:rPr>
          <w:b w:val="0"/>
          <w:sz w:val="20"/>
          <w:szCs w:val="20"/>
        </w:rPr>
        <w:t xml:space="preserve"> </w:t>
      </w:r>
      <w:r w:rsidR="00985E3F" w:rsidRPr="00985E3F">
        <w:rPr>
          <w:b w:val="0"/>
          <w:sz w:val="20"/>
          <w:szCs w:val="20"/>
        </w:rPr>
        <w:t>2024</w:t>
      </w:r>
      <w:r w:rsidR="00952AED">
        <w:rPr>
          <w:b w:val="0"/>
          <w:sz w:val="20"/>
          <w:szCs w:val="20"/>
        </w:rPr>
        <w:t xml:space="preserve"> </w:t>
      </w:r>
      <w:r w:rsidR="00985E3F" w:rsidRPr="00985E3F">
        <w:rPr>
          <w:b w:val="0"/>
          <w:sz w:val="20"/>
          <w:szCs w:val="20"/>
        </w:rPr>
        <w:t>года</w:t>
      </w:r>
      <w:r w:rsidR="00952AED">
        <w:rPr>
          <w:b w:val="0"/>
          <w:sz w:val="20"/>
        </w:rPr>
        <w:t xml:space="preserve"> </w:t>
      </w:r>
      <w:r w:rsidR="00985E3F" w:rsidRPr="00985E3F">
        <w:rPr>
          <w:b w:val="0"/>
          <w:sz w:val="20"/>
        </w:rPr>
        <w:t>№</w:t>
      </w:r>
      <w:r w:rsidR="00952AED">
        <w:rPr>
          <w:b w:val="0"/>
          <w:sz w:val="20"/>
        </w:rPr>
        <w:t xml:space="preserve"> 286</w:t>
      </w:r>
    </w:p>
    <w:p w:rsidR="00985E3F" w:rsidRDefault="00985E3F" w:rsidP="00985E3F">
      <w:pPr>
        <w:pStyle w:val="ConsPlusTitle"/>
        <w:widowControl/>
        <w:jc w:val="right"/>
        <w:rPr>
          <w:sz w:val="20"/>
        </w:rPr>
      </w:pPr>
    </w:p>
    <w:p w:rsidR="00253064" w:rsidRDefault="00253064" w:rsidP="00952AED">
      <w:pPr>
        <w:spacing w:line="240" w:lineRule="auto"/>
        <w:jc w:val="center"/>
        <w:rPr>
          <w:b/>
        </w:rPr>
      </w:pPr>
      <w:r w:rsidRPr="00495087">
        <w:rPr>
          <w:b/>
        </w:rPr>
        <w:t>Распределение</w:t>
      </w:r>
      <w:r w:rsidR="00952AED">
        <w:rPr>
          <w:b/>
        </w:rPr>
        <w:t xml:space="preserve"> </w:t>
      </w:r>
      <w:r w:rsidRPr="00495087">
        <w:rPr>
          <w:b/>
        </w:rPr>
        <w:t>бюджетных</w:t>
      </w:r>
      <w:r w:rsidR="00952AED">
        <w:rPr>
          <w:b/>
        </w:rPr>
        <w:t xml:space="preserve"> </w:t>
      </w:r>
      <w:r w:rsidRPr="00495087">
        <w:rPr>
          <w:b/>
        </w:rPr>
        <w:t>ассигнований</w:t>
      </w:r>
      <w:r w:rsidR="00952AED">
        <w:rPr>
          <w:b/>
        </w:rPr>
        <w:t xml:space="preserve"> </w:t>
      </w:r>
      <w:r w:rsidRPr="00495087">
        <w:rPr>
          <w:b/>
        </w:rPr>
        <w:t>бюджета</w:t>
      </w:r>
      <w:r w:rsidR="00952AED">
        <w:rPr>
          <w:b/>
        </w:rPr>
        <w:t xml:space="preserve"> </w:t>
      </w:r>
      <w:r w:rsidRPr="00495087">
        <w:rPr>
          <w:b/>
        </w:rPr>
        <w:t>муниципального</w:t>
      </w:r>
      <w:r w:rsidR="00952AED">
        <w:rPr>
          <w:b/>
        </w:rPr>
        <w:t xml:space="preserve"> </w:t>
      </w:r>
      <w:r>
        <w:rPr>
          <w:b/>
        </w:rPr>
        <w:t>округа</w:t>
      </w:r>
      <w:r w:rsidR="00952AED">
        <w:rPr>
          <w:b/>
        </w:rPr>
        <w:t xml:space="preserve"> </w:t>
      </w:r>
      <w:r w:rsidRPr="00495087">
        <w:rPr>
          <w:b/>
        </w:rPr>
        <w:t>по</w:t>
      </w:r>
      <w:r w:rsidR="00952AED">
        <w:rPr>
          <w:b/>
        </w:rPr>
        <w:t xml:space="preserve"> </w:t>
      </w:r>
      <w:r w:rsidRPr="00495087">
        <w:rPr>
          <w:b/>
        </w:rPr>
        <w:t>разделам,</w:t>
      </w:r>
      <w:r w:rsidR="00952AED">
        <w:rPr>
          <w:b/>
        </w:rPr>
        <w:t xml:space="preserve"> </w:t>
      </w:r>
      <w:r w:rsidRPr="00495087">
        <w:rPr>
          <w:b/>
        </w:rPr>
        <w:t>подразделам,</w:t>
      </w:r>
      <w:r w:rsidR="00952AED">
        <w:rPr>
          <w:b/>
        </w:rPr>
        <w:t xml:space="preserve"> </w:t>
      </w:r>
      <w:r w:rsidRPr="00495087">
        <w:rPr>
          <w:b/>
        </w:rPr>
        <w:t>целевым</w:t>
      </w:r>
      <w:r w:rsidR="00952AED">
        <w:rPr>
          <w:b/>
        </w:rPr>
        <w:t xml:space="preserve"> </w:t>
      </w:r>
      <w:r w:rsidRPr="00495087">
        <w:rPr>
          <w:b/>
        </w:rPr>
        <w:t>статьям</w:t>
      </w:r>
      <w:r w:rsidR="00952AED">
        <w:rPr>
          <w:b/>
        </w:rPr>
        <w:t xml:space="preserve"> </w:t>
      </w:r>
      <w:r w:rsidRPr="00495087">
        <w:rPr>
          <w:b/>
        </w:rPr>
        <w:t>и</w:t>
      </w:r>
      <w:r w:rsidR="00952AED">
        <w:rPr>
          <w:b/>
        </w:rPr>
        <w:t xml:space="preserve"> </w:t>
      </w:r>
      <w:r w:rsidRPr="00495087">
        <w:rPr>
          <w:b/>
        </w:rPr>
        <w:t>видам</w:t>
      </w:r>
      <w:r w:rsidR="00952AED">
        <w:rPr>
          <w:b/>
        </w:rPr>
        <w:t xml:space="preserve"> </w:t>
      </w:r>
      <w:r w:rsidRPr="00495087">
        <w:rPr>
          <w:b/>
        </w:rPr>
        <w:t>расходов</w:t>
      </w:r>
      <w:r w:rsidR="00952AED">
        <w:rPr>
          <w:b/>
        </w:rPr>
        <w:t xml:space="preserve"> </w:t>
      </w:r>
      <w:r w:rsidRPr="00495087">
        <w:rPr>
          <w:b/>
        </w:rPr>
        <w:t>бюджета</w:t>
      </w:r>
      <w:r w:rsidR="00952AED">
        <w:rPr>
          <w:b/>
        </w:rPr>
        <w:t xml:space="preserve"> </w:t>
      </w:r>
      <w:r w:rsidRPr="00495087">
        <w:rPr>
          <w:b/>
        </w:rPr>
        <w:t>на</w:t>
      </w:r>
      <w:r w:rsidR="00952AED">
        <w:rPr>
          <w:b/>
        </w:rPr>
        <w:t xml:space="preserve"> </w:t>
      </w:r>
      <w:r w:rsidRPr="00495087">
        <w:rPr>
          <w:b/>
        </w:rPr>
        <w:t>202</w:t>
      </w:r>
      <w:r>
        <w:rPr>
          <w:b/>
        </w:rPr>
        <w:t>4</w:t>
      </w:r>
      <w:r w:rsidR="00952AED">
        <w:rPr>
          <w:b/>
        </w:rPr>
        <w:t xml:space="preserve"> </w:t>
      </w:r>
      <w:r w:rsidRPr="00495087">
        <w:rPr>
          <w:b/>
        </w:rPr>
        <w:t>год</w:t>
      </w:r>
    </w:p>
    <w:p w:rsidR="00E27875" w:rsidRDefault="00E27875" w:rsidP="00535DEA">
      <w:pPr>
        <w:pStyle w:val="ConsPlusTitle"/>
        <w:widowControl/>
        <w:jc w:val="right"/>
        <w:rPr>
          <w:sz w:val="20"/>
        </w:rPr>
      </w:pPr>
    </w:p>
    <w:tbl>
      <w:tblPr>
        <w:tblW w:w="9392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82"/>
        <w:gridCol w:w="744"/>
        <w:gridCol w:w="692"/>
        <w:gridCol w:w="1807"/>
        <w:gridCol w:w="705"/>
        <w:gridCol w:w="1462"/>
      </w:tblGrid>
      <w:tr w:rsidR="004F62FC" w:rsidRPr="00F85C23" w:rsidTr="00952AED">
        <w:trPr>
          <w:trHeight w:val="300"/>
        </w:trPr>
        <w:tc>
          <w:tcPr>
            <w:tcW w:w="3982" w:type="dxa"/>
            <w:vMerge w:val="restart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Наименование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показателя</w:t>
            </w:r>
          </w:p>
        </w:tc>
        <w:tc>
          <w:tcPr>
            <w:tcW w:w="3948" w:type="dxa"/>
            <w:gridSpan w:val="4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Коды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1462" w:type="dxa"/>
            <w:vMerge w:val="restart"/>
            <w:shd w:val="clear" w:color="auto" w:fill="auto"/>
            <w:vAlign w:val="center"/>
            <w:hideMark/>
          </w:tcPr>
          <w:p w:rsidR="00952AED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Сумма</w:t>
            </w:r>
            <w:r w:rsidR="00952AED">
              <w:rPr>
                <w:sz w:val="20"/>
              </w:rPr>
              <w:t xml:space="preserve"> </w:t>
            </w:r>
          </w:p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(тыс.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рублей)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vMerge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44" w:type="dxa"/>
            <w:vMerge w:val="restart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spellStart"/>
            <w:r w:rsidRPr="00F85C23">
              <w:rPr>
                <w:sz w:val="20"/>
              </w:rPr>
              <w:t>Рз</w:t>
            </w:r>
            <w:proofErr w:type="spellEnd"/>
            <w:r w:rsidR="00952AED">
              <w:rPr>
                <w:sz w:val="20"/>
              </w:rPr>
              <w:t xml:space="preserve"> </w:t>
            </w:r>
          </w:p>
        </w:tc>
        <w:tc>
          <w:tcPr>
            <w:tcW w:w="692" w:type="dxa"/>
            <w:vMerge w:val="restart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F85C23">
              <w:rPr>
                <w:sz w:val="20"/>
              </w:rPr>
              <w:t>ПР</w:t>
            </w:r>
            <w:proofErr w:type="gramEnd"/>
          </w:p>
        </w:tc>
        <w:tc>
          <w:tcPr>
            <w:tcW w:w="1807" w:type="dxa"/>
            <w:vMerge w:val="restart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ЦСР</w:t>
            </w:r>
          </w:p>
        </w:tc>
        <w:tc>
          <w:tcPr>
            <w:tcW w:w="705" w:type="dxa"/>
            <w:vMerge w:val="restart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ВР</w:t>
            </w:r>
          </w:p>
        </w:tc>
        <w:tc>
          <w:tcPr>
            <w:tcW w:w="1462" w:type="dxa"/>
            <w:vMerge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4F62FC" w:rsidRPr="00F85C23" w:rsidTr="00952AED">
        <w:trPr>
          <w:trHeight w:val="375"/>
        </w:trPr>
        <w:tc>
          <w:tcPr>
            <w:tcW w:w="3982" w:type="dxa"/>
            <w:vMerge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44" w:type="dxa"/>
            <w:vMerge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807" w:type="dxa"/>
            <w:vMerge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05" w:type="dxa"/>
            <w:vMerge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62" w:type="dxa"/>
            <w:vMerge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bottom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Общегосударственные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</w:t>
            </w:r>
            <w:r w:rsidR="00952AED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750,3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Функционирование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высшего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должностного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лица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субъекта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Российской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Федерации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208,3</w:t>
            </w:r>
          </w:p>
        </w:tc>
      </w:tr>
      <w:tr w:rsidR="004F62FC" w:rsidRPr="00F85C23" w:rsidTr="00952AED">
        <w:trPr>
          <w:trHeight w:val="6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Руководство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управление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установленных</w:t>
            </w:r>
            <w:r w:rsidR="00952AED">
              <w:rPr>
                <w:sz w:val="20"/>
              </w:rPr>
              <w:t xml:space="preserve"> </w:t>
            </w:r>
            <w:proofErr w:type="gramStart"/>
            <w:r w:rsidRPr="00F85C23">
              <w:rPr>
                <w:sz w:val="20"/>
              </w:rPr>
              <w:t>функций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власти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субъекта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Российской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  <w:r w:rsidR="00952AED">
              <w:rPr>
                <w:sz w:val="20"/>
              </w:rPr>
              <w:t xml:space="preserve"> </w:t>
            </w:r>
            <w:proofErr w:type="spellStart"/>
            <w:r w:rsidRPr="00F85C23">
              <w:rPr>
                <w:sz w:val="20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172,2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Глава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образования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172,2</w:t>
            </w:r>
          </w:p>
        </w:tc>
      </w:tr>
      <w:tr w:rsidR="004F62FC" w:rsidRPr="00F85C23" w:rsidTr="00952AED">
        <w:trPr>
          <w:trHeight w:val="49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172,2</w:t>
            </w:r>
          </w:p>
        </w:tc>
      </w:tr>
      <w:tr w:rsidR="004F62FC" w:rsidRPr="00F85C23" w:rsidTr="00952AED">
        <w:trPr>
          <w:trHeight w:val="37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713,7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458,5</w:t>
            </w:r>
          </w:p>
        </w:tc>
      </w:tr>
      <w:tr w:rsidR="004F62FC" w:rsidRPr="00F85C23" w:rsidTr="00952AED">
        <w:trPr>
          <w:trHeight w:val="102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974,1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730,4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243,7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Поощрение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занимающихся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привлечению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граждан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военную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службу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62,0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47,6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14,4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Представительные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156,</w:t>
            </w:r>
            <w:r>
              <w:rPr>
                <w:sz w:val="20"/>
              </w:rPr>
              <w:t>1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</w:t>
            </w:r>
            <w:r w:rsidR="004F62FC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0000021100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051,</w:t>
            </w:r>
            <w:r>
              <w:rPr>
                <w:sz w:val="20"/>
              </w:rPr>
              <w:t>1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0000021100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798,1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0000021100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253,0</w:t>
            </w:r>
          </w:p>
        </w:tc>
      </w:tr>
      <w:tr w:rsidR="004F62FC" w:rsidRPr="00F85C23" w:rsidTr="00952AED">
        <w:trPr>
          <w:trHeight w:val="102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105,0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89,8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15,2</w:t>
            </w:r>
          </w:p>
        </w:tc>
      </w:tr>
      <w:tr w:rsidR="004F62FC" w:rsidRPr="00F85C23" w:rsidTr="00952AED">
        <w:trPr>
          <w:trHeight w:val="57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Функционирование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высшего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исполнительного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власти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субъекта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Российской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Федерации,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местных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администраций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56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401,1</w:t>
            </w:r>
          </w:p>
        </w:tc>
      </w:tr>
      <w:tr w:rsidR="004F62FC" w:rsidRPr="00F85C23" w:rsidTr="00952AED">
        <w:trPr>
          <w:trHeight w:val="55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Руководство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управление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установленных</w:t>
            </w:r>
            <w:r w:rsidR="00952AED">
              <w:rPr>
                <w:sz w:val="20"/>
              </w:rPr>
              <w:t xml:space="preserve"> </w:t>
            </w:r>
            <w:proofErr w:type="gramStart"/>
            <w:r w:rsidRPr="00F85C23">
              <w:rPr>
                <w:sz w:val="20"/>
              </w:rPr>
              <w:t>функций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власти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субъекта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Российской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  <w:r w:rsidR="00952AED">
              <w:rPr>
                <w:sz w:val="20"/>
              </w:rPr>
              <w:t xml:space="preserve"> </w:t>
            </w:r>
            <w:proofErr w:type="spellStart"/>
            <w:r w:rsidRPr="00F85C23">
              <w:rPr>
                <w:sz w:val="20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38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</w:t>
            </w:r>
            <w:r>
              <w:rPr>
                <w:sz w:val="20"/>
              </w:rPr>
              <w:t>04</w:t>
            </w:r>
            <w:r w:rsidRPr="00F85C23">
              <w:rPr>
                <w:sz w:val="20"/>
              </w:rPr>
              <w:t>,</w:t>
            </w:r>
            <w:r>
              <w:rPr>
                <w:sz w:val="20"/>
              </w:rPr>
              <w:t>1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Центральный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аппарат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38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</w:t>
            </w:r>
            <w:r>
              <w:rPr>
                <w:sz w:val="20"/>
              </w:rPr>
              <w:t>04</w:t>
            </w:r>
            <w:r w:rsidRPr="00F85C23">
              <w:rPr>
                <w:sz w:val="20"/>
              </w:rPr>
              <w:t>,</w:t>
            </w:r>
            <w:r>
              <w:rPr>
                <w:sz w:val="20"/>
              </w:rPr>
              <w:t>1</w:t>
            </w:r>
          </w:p>
        </w:tc>
      </w:tr>
      <w:tr w:rsidR="004F62FC" w:rsidRPr="00F85C23" w:rsidTr="00952AED">
        <w:trPr>
          <w:trHeight w:val="34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35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857,4</w:t>
            </w:r>
          </w:p>
        </w:tc>
      </w:tr>
      <w:tr w:rsidR="004F62FC" w:rsidRPr="00F85C23" w:rsidTr="00952AED">
        <w:trPr>
          <w:trHeight w:val="54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26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927,5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690,1</w:t>
            </w:r>
          </w:p>
        </w:tc>
      </w:tr>
      <w:tr w:rsidR="004F62FC" w:rsidRPr="00F85C23" w:rsidTr="00952AED">
        <w:trPr>
          <w:trHeight w:val="52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исключением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фонда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239,8</w:t>
            </w:r>
          </w:p>
        </w:tc>
      </w:tr>
      <w:tr w:rsidR="004F62FC" w:rsidRPr="00F85C23" w:rsidTr="00952AED">
        <w:trPr>
          <w:trHeight w:val="31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214,7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информационно-коммуникационных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технологий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388,8</w:t>
            </w:r>
          </w:p>
        </w:tc>
      </w:tr>
      <w:tr w:rsidR="004F62FC" w:rsidRPr="00F85C23" w:rsidTr="00952AED">
        <w:trPr>
          <w:trHeight w:val="31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825,9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ассигнования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800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532,0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Уплата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налогов,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сборов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850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532,0</w:t>
            </w:r>
          </w:p>
        </w:tc>
      </w:tr>
      <w:tr w:rsidR="004F62FC" w:rsidRPr="00F85C23" w:rsidTr="00952AED">
        <w:trPr>
          <w:trHeight w:val="27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Уплата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налога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имущество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земельного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налога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851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314,0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Уплата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прочих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налогов,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сборов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852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92,0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Уплата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126,0</w:t>
            </w:r>
          </w:p>
        </w:tc>
      </w:tr>
      <w:tr w:rsidR="004F62FC" w:rsidRPr="00F85C23" w:rsidTr="00952AED">
        <w:trPr>
          <w:trHeight w:val="270"/>
        </w:trPr>
        <w:tc>
          <w:tcPr>
            <w:tcW w:w="3982" w:type="dxa"/>
            <w:shd w:val="clear" w:color="auto" w:fill="auto"/>
            <w:vAlign w:val="bottom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Единая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субвенция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местным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бюджетам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826,5</w:t>
            </w:r>
          </w:p>
        </w:tc>
      </w:tr>
      <w:tr w:rsidR="004F62FC" w:rsidRPr="00F85C23" w:rsidTr="00952AED">
        <w:trPr>
          <w:trHeight w:val="27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Расходы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826,5</w:t>
            </w:r>
          </w:p>
        </w:tc>
      </w:tr>
      <w:tr w:rsidR="004F62FC" w:rsidRPr="00F85C23" w:rsidTr="00952AED">
        <w:trPr>
          <w:trHeight w:val="27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Расходы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634,9</w:t>
            </w:r>
          </w:p>
        </w:tc>
      </w:tr>
      <w:tr w:rsidR="004F62FC" w:rsidRPr="00F85C23" w:rsidTr="00952AED">
        <w:trPr>
          <w:trHeight w:val="27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191,6</w:t>
            </w:r>
          </w:p>
        </w:tc>
      </w:tr>
      <w:tr w:rsidR="004F62FC" w:rsidRPr="00F85C23" w:rsidTr="00952AED">
        <w:trPr>
          <w:trHeight w:val="750"/>
        </w:trPr>
        <w:tc>
          <w:tcPr>
            <w:tcW w:w="3982" w:type="dxa"/>
            <w:shd w:val="clear" w:color="auto" w:fill="auto"/>
            <w:vAlign w:val="bottom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Основное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мероприятие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"Анализ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состояния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условий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охраны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труда,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причин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производственного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травматизма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профессиональной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заболеваемости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на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территории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муниципальных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образований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Забайкальского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края.</w:t>
            </w:r>
            <w:r w:rsidR="00952AED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bottom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479,5</w:t>
            </w:r>
          </w:p>
        </w:tc>
      </w:tr>
      <w:tr w:rsidR="004F62FC" w:rsidRPr="00F85C23" w:rsidTr="00952AED">
        <w:trPr>
          <w:trHeight w:val="315"/>
        </w:trPr>
        <w:tc>
          <w:tcPr>
            <w:tcW w:w="3982" w:type="dxa"/>
            <w:shd w:val="clear" w:color="auto" w:fill="auto"/>
            <w:vAlign w:val="bottom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Осуществление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государственных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полномочий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сфере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bottom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479,5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Расходы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bottom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479,5</w:t>
            </w:r>
          </w:p>
        </w:tc>
      </w:tr>
      <w:tr w:rsidR="004F62FC" w:rsidRPr="00F85C23" w:rsidTr="00952AED">
        <w:trPr>
          <w:trHeight w:val="40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Расходы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bottom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368,3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bottom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111,2</w:t>
            </w:r>
          </w:p>
        </w:tc>
      </w:tr>
      <w:tr w:rsidR="004F62FC" w:rsidRPr="00F85C23" w:rsidTr="00952AED">
        <w:trPr>
          <w:trHeight w:val="480"/>
        </w:trPr>
        <w:tc>
          <w:tcPr>
            <w:tcW w:w="3982" w:type="dxa"/>
            <w:shd w:val="clear" w:color="auto" w:fill="auto"/>
            <w:vAlign w:val="bottom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Осуществление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государственного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полномочия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созданию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административных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комиссий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Забайкальском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крае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79207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2,1</w:t>
            </w:r>
          </w:p>
        </w:tc>
      </w:tr>
      <w:tr w:rsidR="004F62FC" w:rsidRPr="00F85C23" w:rsidTr="00952AED">
        <w:trPr>
          <w:trHeight w:val="27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79207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2,1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79207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2,1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достижение</w:t>
            </w:r>
            <w:r w:rsidR="00952AED">
              <w:rPr>
                <w:sz w:val="20"/>
              </w:rPr>
              <w:t xml:space="preserve"> </w:t>
            </w:r>
            <w:proofErr w:type="gramStart"/>
            <w:r w:rsidRPr="00F85C23">
              <w:rPr>
                <w:sz w:val="20"/>
              </w:rPr>
              <w:t>показателей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исполнительской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власти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субъектов</w:t>
            </w:r>
            <w:proofErr w:type="gramEnd"/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РФ,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образований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877,8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439,5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438,3</w:t>
            </w:r>
          </w:p>
        </w:tc>
      </w:tr>
      <w:tr w:rsidR="004F62FC" w:rsidRPr="00F85C23" w:rsidTr="00952AED">
        <w:trPr>
          <w:trHeight w:val="102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611,1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642,1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969,0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Судебная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система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5,3</w:t>
            </w:r>
          </w:p>
        </w:tc>
      </w:tr>
      <w:tr w:rsidR="004F62FC" w:rsidRPr="00F85C23" w:rsidTr="00952AED">
        <w:trPr>
          <w:trHeight w:val="750"/>
        </w:trPr>
        <w:tc>
          <w:tcPr>
            <w:tcW w:w="3982" w:type="dxa"/>
            <w:shd w:val="clear" w:color="auto" w:fill="auto"/>
            <w:vAlign w:val="bottom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Осуществление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полномочий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составлению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(изменению)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списков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кандидатов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присяжные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заседатели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федеральных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судов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юрисдикции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Российской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Федерации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0000051200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5,3</w:t>
            </w:r>
          </w:p>
        </w:tc>
      </w:tr>
      <w:tr w:rsidR="004F62FC" w:rsidRPr="00F85C23" w:rsidTr="00952AED">
        <w:trPr>
          <w:trHeight w:val="36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0000051200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5,3</w:t>
            </w:r>
          </w:p>
        </w:tc>
      </w:tr>
      <w:tr w:rsidR="004F62FC" w:rsidRPr="00F85C23" w:rsidTr="00952AED">
        <w:trPr>
          <w:trHeight w:val="6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lastRenderedPageBreak/>
              <w:t>Обеспечение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деятельности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финансовых,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налоговых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таможенных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органов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органов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финансового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(финансово-бюджетного)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надзора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14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486,8</w:t>
            </w:r>
          </w:p>
        </w:tc>
      </w:tr>
      <w:tr w:rsidR="004F62FC" w:rsidRPr="00F85C23" w:rsidTr="00952AED">
        <w:trPr>
          <w:trHeight w:val="6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Руководство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управление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установленных</w:t>
            </w:r>
            <w:r w:rsidR="00952AED">
              <w:rPr>
                <w:sz w:val="20"/>
              </w:rPr>
              <w:t xml:space="preserve"> </w:t>
            </w:r>
            <w:proofErr w:type="gramStart"/>
            <w:r w:rsidRPr="00F85C23">
              <w:rPr>
                <w:sz w:val="20"/>
              </w:rPr>
              <w:t>функций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власти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субъекта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Российской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  <w:r w:rsidR="00952AED">
              <w:rPr>
                <w:sz w:val="20"/>
              </w:rPr>
              <w:t xml:space="preserve"> </w:t>
            </w:r>
            <w:proofErr w:type="spellStart"/>
            <w:r w:rsidRPr="00F85C23">
              <w:rPr>
                <w:sz w:val="20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737,5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Центральный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аппарат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737,5</w:t>
            </w:r>
          </w:p>
        </w:tc>
      </w:tr>
      <w:tr w:rsidR="004F62FC" w:rsidRPr="00F85C23" w:rsidTr="00952AED">
        <w:trPr>
          <w:trHeight w:val="34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173,8</w:t>
            </w:r>
          </w:p>
        </w:tc>
      </w:tr>
      <w:tr w:rsidR="004F62FC" w:rsidRPr="00F85C23" w:rsidTr="00952AED">
        <w:trPr>
          <w:trHeight w:val="36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270,7</w:t>
            </w:r>
          </w:p>
        </w:tc>
      </w:tr>
      <w:tr w:rsidR="004F62FC" w:rsidRPr="00F85C23" w:rsidTr="00952AED">
        <w:trPr>
          <w:trHeight w:val="57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исключением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фонда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34,4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868,7</w:t>
            </w:r>
          </w:p>
        </w:tc>
      </w:tr>
      <w:tr w:rsidR="004F62FC" w:rsidRPr="00F85C23" w:rsidTr="00952AED">
        <w:trPr>
          <w:trHeight w:val="33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563,7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информационно-коммуникационных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технологий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481,5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82,2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Руководитель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контрольно-счетной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палаты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муниципального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образования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его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заместители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25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546,3</w:t>
            </w:r>
          </w:p>
        </w:tc>
      </w:tr>
      <w:tr w:rsidR="004F62FC" w:rsidRPr="00F85C23" w:rsidTr="00952AED">
        <w:trPr>
          <w:trHeight w:val="39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332,1</w:t>
            </w:r>
          </w:p>
        </w:tc>
      </w:tr>
      <w:tr w:rsidR="004F62FC" w:rsidRPr="00F85C23" w:rsidTr="00952AED">
        <w:trPr>
          <w:trHeight w:val="25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794,9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537,2</w:t>
            </w:r>
          </w:p>
        </w:tc>
      </w:tr>
      <w:tr w:rsidR="004F62FC" w:rsidRPr="00F85C23" w:rsidTr="00952AED">
        <w:trPr>
          <w:trHeight w:val="39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214,2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информационно-коммуникационных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технологий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113,7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100,5</w:t>
            </w:r>
          </w:p>
        </w:tc>
      </w:tr>
      <w:tr w:rsidR="004F62FC" w:rsidRPr="00F85C23" w:rsidTr="00952AED">
        <w:trPr>
          <w:trHeight w:val="75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достижение</w:t>
            </w:r>
            <w:r w:rsidR="00952AED">
              <w:rPr>
                <w:sz w:val="20"/>
              </w:rPr>
              <w:t xml:space="preserve"> </w:t>
            </w:r>
            <w:proofErr w:type="gramStart"/>
            <w:r w:rsidRPr="00F85C23">
              <w:rPr>
                <w:sz w:val="20"/>
              </w:rPr>
              <w:t>показателей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исполнительской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власти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субъектов</w:t>
            </w:r>
            <w:proofErr w:type="gramEnd"/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РФ,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образований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578,6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444,4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134,2</w:t>
            </w:r>
          </w:p>
        </w:tc>
      </w:tr>
      <w:tr w:rsidR="004F62FC" w:rsidRPr="00F85C23" w:rsidTr="00952AED">
        <w:trPr>
          <w:trHeight w:val="102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624,4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971,9</w:t>
            </w:r>
          </w:p>
        </w:tc>
      </w:tr>
      <w:tr w:rsidR="004F62FC" w:rsidRPr="00F85C23" w:rsidTr="00952AED">
        <w:trPr>
          <w:trHeight w:val="72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652,5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Другие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общегосударственные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</w:t>
            </w:r>
            <w:r w:rsidR="00952AED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492,7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Подведомственные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  <w:r w:rsidR="00952AED">
              <w:rPr>
                <w:sz w:val="20"/>
              </w:rPr>
              <w:t xml:space="preserve"> </w:t>
            </w:r>
            <w:proofErr w:type="spellStart"/>
            <w:r w:rsidRPr="00F85C23">
              <w:rPr>
                <w:sz w:val="20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60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864,0</w:t>
            </w:r>
          </w:p>
        </w:tc>
      </w:tr>
      <w:tr w:rsidR="004F62FC" w:rsidRPr="00F85C23" w:rsidTr="00952AED">
        <w:trPr>
          <w:trHeight w:val="31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подведомственных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60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864,0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60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864,0</w:t>
            </w:r>
          </w:p>
        </w:tc>
      </w:tr>
      <w:tr w:rsidR="004F62FC" w:rsidRPr="00F85C23" w:rsidTr="00952AED">
        <w:trPr>
          <w:trHeight w:val="1065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Предоставление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межбюджетных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трансфертов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районов,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городских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Забайкальского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края,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предоставляемые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поощрения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образований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Забайкальского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края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повышение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эффективности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</w:t>
            </w: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0000078186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53,7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0000078186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53,7</w:t>
            </w:r>
          </w:p>
        </w:tc>
      </w:tr>
      <w:tr w:rsidR="004F62FC" w:rsidRPr="00F85C23" w:rsidTr="00952AED">
        <w:trPr>
          <w:trHeight w:val="27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Целевые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программы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образований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</w:t>
            </w:r>
            <w:r w:rsidR="00952AED">
              <w:rPr>
                <w:color w:val="000000"/>
                <w:sz w:val="20"/>
              </w:rPr>
              <w:t xml:space="preserve"> </w:t>
            </w:r>
            <w:proofErr w:type="spellStart"/>
            <w:r w:rsidRPr="00F85C23">
              <w:rPr>
                <w:color w:val="000000"/>
                <w:sz w:val="20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215,7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Муниципальная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целевая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программа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"Профилактика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безнадзорности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правонарушений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среди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несовершеннолетних"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18,5</w:t>
            </w:r>
          </w:p>
        </w:tc>
      </w:tr>
      <w:tr w:rsidR="004F62FC" w:rsidRPr="00F85C23" w:rsidTr="00952AED">
        <w:trPr>
          <w:trHeight w:val="33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18,5</w:t>
            </w:r>
          </w:p>
        </w:tc>
      </w:tr>
      <w:tr w:rsidR="004F62FC" w:rsidRPr="00F85C23" w:rsidTr="00952AED">
        <w:trPr>
          <w:trHeight w:val="70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Муниципальная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целевая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программа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"Профилактика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преступлений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правонарушений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территории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02</w:t>
            </w:r>
          </w:p>
        </w:tc>
        <w:tc>
          <w:tcPr>
            <w:tcW w:w="705" w:type="dxa"/>
            <w:shd w:val="clear" w:color="auto" w:fill="auto"/>
            <w:vAlign w:val="bottom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14,0</w:t>
            </w:r>
          </w:p>
        </w:tc>
      </w:tr>
      <w:tr w:rsidR="004F62FC" w:rsidRPr="00F85C23" w:rsidTr="00952AED">
        <w:trPr>
          <w:trHeight w:val="37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14,0</w:t>
            </w:r>
          </w:p>
        </w:tc>
      </w:tr>
      <w:tr w:rsidR="004F62FC" w:rsidRPr="00F85C23" w:rsidTr="00952AED">
        <w:trPr>
          <w:trHeight w:val="25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14,0</w:t>
            </w:r>
          </w:p>
        </w:tc>
      </w:tr>
      <w:tr w:rsidR="004F62FC" w:rsidRPr="00F85C23" w:rsidTr="00952AED">
        <w:trPr>
          <w:trHeight w:val="64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МЦП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"Профилактика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террористической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экстремистской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округе"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04</w:t>
            </w:r>
          </w:p>
        </w:tc>
        <w:tc>
          <w:tcPr>
            <w:tcW w:w="705" w:type="dxa"/>
            <w:shd w:val="clear" w:color="auto" w:fill="auto"/>
            <w:vAlign w:val="bottom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99,2</w:t>
            </w:r>
          </w:p>
        </w:tc>
      </w:tr>
      <w:tr w:rsidR="004F62FC" w:rsidRPr="00F85C23" w:rsidTr="00952AED">
        <w:trPr>
          <w:trHeight w:val="40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99,2</w:t>
            </w:r>
          </w:p>
        </w:tc>
      </w:tr>
      <w:tr w:rsidR="004F62FC" w:rsidRPr="00F85C23" w:rsidTr="00952AED">
        <w:trPr>
          <w:trHeight w:val="28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99,2</w:t>
            </w:r>
          </w:p>
        </w:tc>
      </w:tr>
      <w:tr w:rsidR="004F62FC" w:rsidRPr="00F85C23" w:rsidTr="00952AED">
        <w:trPr>
          <w:trHeight w:val="94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Муниципальная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целевая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программа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"Комплексные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меры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противодействия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табакокурению,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злоупотреблению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наркотиками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незаконному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обороту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алкоголизации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населения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округе"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23,0</w:t>
            </w:r>
          </w:p>
        </w:tc>
      </w:tr>
      <w:tr w:rsidR="004F62FC" w:rsidRPr="00F85C23" w:rsidTr="00952AED">
        <w:trPr>
          <w:trHeight w:val="34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23,0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23,0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Муниципальная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целевая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программа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"Укрепление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общественного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здоровья"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00012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50,0</w:t>
            </w:r>
          </w:p>
        </w:tc>
      </w:tr>
      <w:tr w:rsidR="004F62FC" w:rsidRPr="00F85C23" w:rsidTr="00952AED">
        <w:trPr>
          <w:trHeight w:val="27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00012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50,0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Муниципальная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целевая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программа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"О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противодействии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коррупции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proofErr w:type="spellStart"/>
            <w:r w:rsidRPr="00F85C23">
              <w:rPr>
                <w:sz w:val="20"/>
              </w:rPr>
              <w:t>Нерчинско-Заводском</w:t>
            </w:r>
            <w:proofErr w:type="spellEnd"/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округе"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00015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11,0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00015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11,0</w:t>
            </w:r>
          </w:p>
        </w:tc>
      </w:tr>
      <w:tr w:rsidR="004F62FC" w:rsidRPr="00F85C23" w:rsidTr="00952AED">
        <w:trPr>
          <w:trHeight w:val="102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945,5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945,5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Поощрение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занимающихся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привлечению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граждан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военную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службу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413,8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Премии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гранты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350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413,8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Национальна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оборона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051,8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0000051180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533,1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0000051180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179,3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исключением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фонда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0000051180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3,2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0000051180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6,2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Поощрение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занимающихся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привлечению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граждан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военную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службу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330,0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253,4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76,6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Национальная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безопасность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правоохранительная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деятельность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8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306,8</w:t>
            </w:r>
          </w:p>
        </w:tc>
      </w:tr>
      <w:tr w:rsidR="004F62FC" w:rsidRPr="00F85C23" w:rsidTr="00952AED">
        <w:trPr>
          <w:trHeight w:val="48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Защита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населения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территории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чрезвычайных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ситуаций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природного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техногенного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характера,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гражданская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оборона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306,8</w:t>
            </w:r>
          </w:p>
        </w:tc>
      </w:tr>
      <w:tr w:rsidR="004F62FC" w:rsidRPr="00F85C23" w:rsidTr="00952AED">
        <w:trPr>
          <w:trHeight w:val="31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подведомственных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137,8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203,3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978,7</w:t>
            </w:r>
          </w:p>
        </w:tc>
      </w:tr>
      <w:tr w:rsidR="004F62FC" w:rsidRPr="00F85C23" w:rsidTr="00952AED">
        <w:trPr>
          <w:trHeight w:val="58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lastRenderedPageBreak/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224,6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934,5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информационно-коммуникационных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технологий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766,3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168,2</w:t>
            </w:r>
          </w:p>
        </w:tc>
      </w:tr>
      <w:tr w:rsidR="004F62FC" w:rsidRPr="00F85C23" w:rsidTr="00952AED">
        <w:trPr>
          <w:trHeight w:val="102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389,0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076,9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312,1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МЦП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"Пожарная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безопасность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территории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Нерчинско-Заводского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период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2024-2026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год"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0000000009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780,0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0000000009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780,0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Национальная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экономика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53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629,0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Сельское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хозяйство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рыболовство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845,3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Организация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мероприятий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осуществлении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обращению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животными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без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владельцев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77265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711,3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77265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711,3</w:t>
            </w:r>
          </w:p>
        </w:tc>
      </w:tr>
      <w:tr w:rsidR="004F62FC" w:rsidRPr="00F85C23" w:rsidTr="00952AED">
        <w:trPr>
          <w:trHeight w:val="102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Субвенция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proofErr w:type="gramStart"/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осуществление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полномочия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обращению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животными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без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134,0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91,4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27,6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15,0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Транспорт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08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5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784,8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мероприятия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благоустройству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5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784,8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779,8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853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5,0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Дорожное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хозяйство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(дорожные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фонды)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228,5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Дорожное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хозяйство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544,4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Поддержка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дорожного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хозяйства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544,4</w:t>
            </w:r>
          </w:p>
        </w:tc>
      </w:tr>
      <w:tr w:rsidR="004F62FC" w:rsidRPr="00F85C23" w:rsidTr="00952AED">
        <w:trPr>
          <w:trHeight w:val="73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Капитальный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ремонт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ремонт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автомобильных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дорог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общего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пользования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населенных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пунктов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544,4</w:t>
            </w:r>
          </w:p>
        </w:tc>
      </w:tr>
      <w:tr w:rsidR="004F62FC" w:rsidRPr="00F85C23" w:rsidTr="00952AED">
        <w:trPr>
          <w:trHeight w:val="34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544,4</w:t>
            </w:r>
          </w:p>
        </w:tc>
      </w:tr>
      <w:tr w:rsidR="004F62FC" w:rsidRPr="00F85C23" w:rsidTr="00952AED">
        <w:trPr>
          <w:trHeight w:val="43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817,2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энергетических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727,2</w:t>
            </w:r>
          </w:p>
        </w:tc>
      </w:tr>
      <w:tr w:rsidR="004F62FC" w:rsidRPr="00F85C23" w:rsidTr="00952AED">
        <w:trPr>
          <w:trHeight w:val="600"/>
        </w:trPr>
        <w:tc>
          <w:tcPr>
            <w:tcW w:w="3982" w:type="dxa"/>
            <w:shd w:val="clear" w:color="auto" w:fill="auto"/>
            <w:vAlign w:val="bottom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МЦП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"Безопасность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дорожного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движения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территории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Нерчинско-Заводского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0000000013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308,0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0000000013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308,0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восстановление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автомобильных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дорог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общего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пользования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местного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значения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ликвидации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последствий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чрезвычайной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ситуации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S4317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376,1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S4317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376,1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мероприятия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благоустройству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770,4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770,4</w:t>
            </w:r>
          </w:p>
        </w:tc>
      </w:tr>
      <w:tr w:rsidR="004F62FC" w:rsidRPr="00F85C23" w:rsidTr="00952AED">
        <w:trPr>
          <w:trHeight w:val="28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Жилищно-коммунальное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хозяйство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34301,2</w:t>
            </w:r>
          </w:p>
        </w:tc>
      </w:tr>
      <w:tr w:rsidR="004F62FC" w:rsidRPr="00F85C23" w:rsidTr="00952AED">
        <w:trPr>
          <w:trHeight w:val="39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Коммунальное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хозяйство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>
              <w:rPr>
                <w:sz w:val="20"/>
              </w:rPr>
              <w:t>7183,0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безвозмездные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безвозвратные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перечисления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860,4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780,0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формирования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материального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резерва,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резервов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материальных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585,0</w:t>
            </w:r>
          </w:p>
        </w:tc>
      </w:tr>
      <w:tr w:rsidR="004F62FC" w:rsidRPr="00F85C23" w:rsidTr="00952AED">
        <w:trPr>
          <w:trHeight w:val="375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энергетических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195,0</w:t>
            </w:r>
          </w:p>
        </w:tc>
      </w:tr>
      <w:tr w:rsidR="004F62FC" w:rsidRPr="00F85C23" w:rsidTr="00952AED">
        <w:trPr>
          <w:trHeight w:val="705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Исполнение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судебных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актов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Российской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Федерации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мировых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соглашений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возмещению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причиненного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вреда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831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2,4</w:t>
            </w:r>
          </w:p>
        </w:tc>
      </w:tr>
      <w:tr w:rsidR="004F62FC" w:rsidRPr="00F85C23" w:rsidTr="00952AED">
        <w:trPr>
          <w:trHeight w:val="70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Уплата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0,3</w:t>
            </w:r>
          </w:p>
        </w:tc>
      </w:tr>
      <w:tr w:rsidR="004F62FC" w:rsidRPr="00F85C23" w:rsidTr="00952AED">
        <w:trPr>
          <w:trHeight w:val="70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35D2D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077,7</w:t>
            </w:r>
          </w:p>
        </w:tc>
      </w:tr>
      <w:tr w:rsidR="004F62FC" w:rsidRPr="00F85C23" w:rsidTr="00952AED">
        <w:trPr>
          <w:trHeight w:val="102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Реализация</w:t>
            </w:r>
            <w:r w:rsidR="00952AED">
              <w:rPr>
                <w:sz w:val="20"/>
              </w:rPr>
              <w:t xml:space="preserve"> </w:t>
            </w:r>
            <w:proofErr w:type="gramStart"/>
            <w:r w:rsidRPr="00F85C23">
              <w:rPr>
                <w:sz w:val="20"/>
              </w:rPr>
              <w:t>мероприятий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планов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развития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центров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экономического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роста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субъектов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Российской</w:t>
            </w:r>
            <w:proofErr w:type="gramEnd"/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Федерации,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входящих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состав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Дальневосточного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федерального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222,3</w:t>
            </w:r>
          </w:p>
        </w:tc>
      </w:tr>
      <w:tr w:rsidR="004F62FC" w:rsidRPr="00F85C23" w:rsidTr="00952AED">
        <w:trPr>
          <w:trHeight w:val="48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569,0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653,3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формирования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материального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резерва,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резервов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материальных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S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771,4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S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328,9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Благоустройство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118,2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Резервные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фонды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местных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администраций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0000000705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294,0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0000000705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294,0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мероприятия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благоустройству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981,5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981,5</w:t>
            </w:r>
          </w:p>
        </w:tc>
      </w:tr>
      <w:tr w:rsidR="004F62FC" w:rsidRPr="00F85C23" w:rsidTr="00952AED">
        <w:trPr>
          <w:trHeight w:val="1020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Предоставление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межбюджетных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трансфертов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районов,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городских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Забайкальского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края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решение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вопросов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местного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значения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0000078110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842,7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0000078110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842,7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Образование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541</w:t>
            </w:r>
            <w:r w:rsidR="00952AED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167,5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Дополнительное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образование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21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614,6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000,0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450,0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энергетических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550,0</w:t>
            </w:r>
          </w:p>
        </w:tc>
      </w:tr>
      <w:tr w:rsidR="004F62FC" w:rsidRPr="00F85C23" w:rsidTr="00952AED">
        <w:trPr>
          <w:trHeight w:val="36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подведомственных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028,0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Предоставление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субсидий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автономным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некоммерческим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028,0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028,0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028,0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8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274,3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8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274,3</w:t>
            </w:r>
          </w:p>
        </w:tc>
      </w:tr>
      <w:tr w:rsidR="004F62FC" w:rsidRPr="00F85C23" w:rsidTr="00952AED">
        <w:trPr>
          <w:trHeight w:val="102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310,0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310,0</w:t>
            </w:r>
          </w:p>
        </w:tc>
      </w:tr>
      <w:tr w:rsidR="004F62FC" w:rsidRPr="00F85C23" w:rsidTr="00952AED">
        <w:trPr>
          <w:trHeight w:val="1020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Предоставление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дотаций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финансируемых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счет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средств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002,3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002,3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Дошкольное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116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111,9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Детские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дошкольные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249,9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подведомственных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249,9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Предоставление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субсидий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автономным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некоммерческим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249,9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249,9</w:t>
            </w:r>
          </w:p>
        </w:tc>
      </w:tr>
      <w:tr w:rsidR="004F62FC" w:rsidRPr="00F85C23" w:rsidTr="00952AED">
        <w:trPr>
          <w:trHeight w:val="82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249,9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Разработка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проектно-сметной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документации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капитального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ремонта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образовательных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0000071448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792,0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0000071448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792,0</w:t>
            </w:r>
          </w:p>
        </w:tc>
      </w:tr>
      <w:tr w:rsidR="004F62FC" w:rsidRPr="00F85C23" w:rsidTr="00952AED">
        <w:trPr>
          <w:trHeight w:val="735"/>
        </w:trPr>
        <w:tc>
          <w:tcPr>
            <w:tcW w:w="3982" w:type="dxa"/>
            <w:shd w:val="clear" w:color="auto" w:fill="auto"/>
            <w:vAlign w:val="bottom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Обеспечение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государственных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гарантий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реализации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прав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на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получение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общедоступного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бесплатного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дошкольного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образования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муниципальных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дошкольных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образовательных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организациях,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общедоступного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бесплатного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дошкольного,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начального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общего,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основного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общего,</w:t>
            </w:r>
            <w:r w:rsidR="00952AED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970,8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970,8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970,8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652,0</w:t>
            </w:r>
          </w:p>
        </w:tc>
      </w:tr>
      <w:tr w:rsidR="004F62FC" w:rsidRPr="00F85C23" w:rsidTr="00952AED">
        <w:trPr>
          <w:trHeight w:val="153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межбюджетные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трансферты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присмотр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уход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осваивающими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образовательные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программы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дошкольных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образовательных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детьми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военнослужащих,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выполняющих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возложенные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задачи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период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специальной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военной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652,0</w:t>
            </w:r>
          </w:p>
        </w:tc>
      </w:tr>
      <w:tr w:rsidR="004F62FC" w:rsidRPr="00F85C23" w:rsidTr="00952AED">
        <w:trPr>
          <w:trHeight w:val="102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447,2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447,2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Общее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382</w:t>
            </w:r>
            <w:r w:rsidR="00952AED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571,1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Школы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–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детские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сады,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школы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начальные,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неполные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средние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средние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102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531,7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подведомственных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102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531,7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Предоставление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субсидий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автономным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некоммерческим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102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531,7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102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531,7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102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531,7</w:t>
            </w:r>
          </w:p>
        </w:tc>
      </w:tr>
      <w:tr w:rsidR="004F62FC" w:rsidRPr="00F85C23" w:rsidTr="00952AED">
        <w:trPr>
          <w:trHeight w:val="78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Ежемесячное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вознаграждение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классное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руководство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педагогическим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общеобразовательных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53030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927,4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53030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927,4</w:t>
            </w:r>
          </w:p>
        </w:tc>
      </w:tr>
      <w:tr w:rsidR="004F62FC" w:rsidRPr="00F85C23" w:rsidTr="00952AED">
        <w:trPr>
          <w:trHeight w:val="115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районных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коэффициентов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процентных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надбавок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стаж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Крайнего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Севера,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где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установлены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районные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коэффициенты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ежемесячному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вознаграждению,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классное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руководство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педагогическим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общеобразовательных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0000071031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267,7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0000071031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267,7</w:t>
            </w:r>
          </w:p>
        </w:tc>
      </w:tr>
      <w:tr w:rsidR="004F62FC" w:rsidRPr="00F85C23" w:rsidTr="00952AED">
        <w:trPr>
          <w:trHeight w:val="57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Разработка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проектно-сметной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документации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капитального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ремонта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образовательных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0000071448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810,0</w:t>
            </w:r>
          </w:p>
        </w:tc>
      </w:tr>
      <w:tr w:rsidR="004F62FC" w:rsidRPr="00F85C23" w:rsidTr="00952AED">
        <w:trPr>
          <w:trHeight w:val="1095"/>
        </w:trPr>
        <w:tc>
          <w:tcPr>
            <w:tcW w:w="3982" w:type="dxa"/>
            <w:shd w:val="clear" w:color="auto" w:fill="auto"/>
            <w:vAlign w:val="bottom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Обеспечение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государственных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гарантий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реализации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прав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на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получение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общедоступного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бесплатного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дошкольного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образования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муниципальных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дошкольных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образовательных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организациях,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общедоступного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бесплатного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дошкольного,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начального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общего,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основного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общего,</w:t>
            </w:r>
            <w:r w:rsidR="00952AED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205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783,5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Предоставление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субсидий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автономным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некоммерческим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205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783,5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205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783,5</w:t>
            </w:r>
          </w:p>
        </w:tc>
      </w:tr>
      <w:tr w:rsidR="004F62FC" w:rsidRPr="00F85C23" w:rsidTr="00952AED">
        <w:trPr>
          <w:trHeight w:val="75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205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783,5</w:t>
            </w:r>
          </w:p>
        </w:tc>
      </w:tr>
      <w:tr w:rsidR="004F62FC" w:rsidRPr="00F85C23" w:rsidTr="00952AED">
        <w:trPr>
          <w:trHeight w:val="795"/>
        </w:trPr>
        <w:tc>
          <w:tcPr>
            <w:tcW w:w="3982" w:type="dxa"/>
            <w:shd w:val="clear" w:color="auto" w:fill="auto"/>
            <w:vAlign w:val="bottom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Основное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мероприятие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"Обеспечение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государственных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гарантий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социальной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поддержке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детей,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обучающихся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государственных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общеобразовательных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организациях,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оказавшихся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трудной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жизненной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ситуации"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862,7</w:t>
            </w:r>
          </w:p>
        </w:tc>
      </w:tr>
      <w:tr w:rsidR="004F62FC" w:rsidRPr="00F85C23" w:rsidTr="00952AED">
        <w:trPr>
          <w:trHeight w:val="585"/>
        </w:trPr>
        <w:tc>
          <w:tcPr>
            <w:tcW w:w="3982" w:type="dxa"/>
            <w:shd w:val="clear" w:color="auto" w:fill="auto"/>
            <w:vAlign w:val="bottom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Обеспечение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бесплатным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питанием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детей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из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малоимущих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семей,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обучающихся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муниципальных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общеобразовательных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862,7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862,7</w:t>
            </w:r>
          </w:p>
        </w:tc>
      </w:tr>
      <w:tr w:rsidR="004F62FC" w:rsidRPr="00F85C23" w:rsidTr="00952AED">
        <w:trPr>
          <w:trHeight w:val="25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862,7</w:t>
            </w:r>
          </w:p>
        </w:tc>
      </w:tr>
      <w:tr w:rsidR="004F62FC" w:rsidRPr="00F85C23" w:rsidTr="00952AED">
        <w:trPr>
          <w:trHeight w:val="570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Реализация</w:t>
            </w:r>
            <w:r w:rsidR="00952AED">
              <w:rPr>
                <w:sz w:val="20"/>
              </w:rPr>
              <w:t xml:space="preserve"> </w:t>
            </w:r>
            <w:proofErr w:type="gramStart"/>
            <w:r w:rsidRPr="00F85C23">
              <w:rPr>
                <w:sz w:val="20"/>
              </w:rPr>
              <w:t>мероприятий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плана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развития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центров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экономического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роста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Забайкальского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края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680,3</w:t>
            </w:r>
          </w:p>
        </w:tc>
      </w:tr>
      <w:tr w:rsidR="004F62FC" w:rsidRPr="00F85C23" w:rsidTr="00952AED">
        <w:trPr>
          <w:trHeight w:val="255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680,3</w:t>
            </w:r>
          </w:p>
        </w:tc>
      </w:tr>
      <w:tr w:rsidR="004F62FC" w:rsidRPr="00F85C23" w:rsidTr="00952AED">
        <w:trPr>
          <w:trHeight w:val="525"/>
        </w:trPr>
        <w:tc>
          <w:tcPr>
            <w:tcW w:w="3982" w:type="dxa"/>
            <w:shd w:val="clear" w:color="auto" w:fill="auto"/>
            <w:vAlign w:val="bottom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Обеспечение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горячим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питанием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детей</w:t>
            </w:r>
            <w:proofErr w:type="gramStart"/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,</w:t>
            </w:r>
            <w:proofErr w:type="gramEnd"/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обучающихся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муниципальных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общеобразовательных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L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30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40</w:t>
            </w:r>
            <w:r w:rsidR="00952AED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633,4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L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30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40</w:t>
            </w:r>
            <w:r w:rsidR="00952AED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633,4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L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30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40</w:t>
            </w:r>
            <w:r w:rsidR="00952AED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633,4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Обновление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МТБ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занятий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физической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культурой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спортом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образовательных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000E250980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335,9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000E250980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335,9</w:t>
            </w:r>
          </w:p>
        </w:tc>
      </w:tr>
      <w:tr w:rsidR="004F62FC" w:rsidRPr="00F85C23" w:rsidTr="00952AED">
        <w:trPr>
          <w:trHeight w:val="33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000E250980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335,9</w:t>
            </w:r>
          </w:p>
        </w:tc>
      </w:tr>
      <w:tr w:rsidR="004F62FC" w:rsidRPr="00F85C23" w:rsidTr="00952AED">
        <w:trPr>
          <w:trHeight w:val="153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межбюджетные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трансферты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льготным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питанием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учебное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время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обучающихся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5-11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классах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общеобразовательных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детей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военнослужащих,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выполняющих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возложенные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задачи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период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специальной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военной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операции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71219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490,3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71219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490,3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71219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490,3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Муниципальная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программа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"Дети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250,0</w:t>
            </w:r>
          </w:p>
        </w:tc>
      </w:tr>
      <w:tr w:rsidR="004F62FC" w:rsidRPr="00F85C23" w:rsidTr="00952AED">
        <w:trPr>
          <w:trHeight w:val="102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исключением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фонда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лицам,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привлекаемым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согласно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законодательству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выполнения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отдельных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полномочий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136,1</w:t>
            </w:r>
          </w:p>
        </w:tc>
      </w:tr>
      <w:tr w:rsidR="004F62FC" w:rsidRPr="00F85C23" w:rsidTr="00952AED">
        <w:trPr>
          <w:trHeight w:val="39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113,9</w:t>
            </w:r>
          </w:p>
        </w:tc>
      </w:tr>
      <w:tr w:rsidR="004F62FC" w:rsidRPr="00F85C23" w:rsidTr="00952AED">
        <w:trPr>
          <w:trHeight w:val="28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113,9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113,9</w:t>
            </w:r>
          </w:p>
        </w:tc>
      </w:tr>
      <w:tr w:rsidR="004F62FC" w:rsidRPr="00F85C23" w:rsidTr="00952AED">
        <w:trPr>
          <w:trHeight w:val="102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998,2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998,2</w:t>
            </w:r>
          </w:p>
        </w:tc>
      </w:tr>
      <w:tr w:rsidR="004F62FC" w:rsidRPr="00F85C23" w:rsidTr="00952AED">
        <w:trPr>
          <w:trHeight w:val="28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Молодежная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политика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оздоровление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детей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</w:t>
            </w:r>
            <w:r w:rsidR="00952AED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869,9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Организация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отдыха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оздоровления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детей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040,0</w:t>
            </w:r>
          </w:p>
        </w:tc>
      </w:tr>
      <w:tr w:rsidR="004F62FC" w:rsidRPr="00F85C23" w:rsidTr="00952AED">
        <w:trPr>
          <w:trHeight w:val="54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Предоставление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субсидий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автономным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некоммерческим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040,0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040,0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040,0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Другие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вопросы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в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области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образования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</w:t>
            </w:r>
            <w:r w:rsidR="00952AED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829,9</w:t>
            </w:r>
          </w:p>
        </w:tc>
      </w:tr>
      <w:tr w:rsidR="004F62FC" w:rsidRPr="00F85C23" w:rsidTr="00952AED">
        <w:trPr>
          <w:trHeight w:val="54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Руководство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управление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установленных</w:t>
            </w:r>
            <w:r w:rsidR="00952AED">
              <w:rPr>
                <w:sz w:val="20"/>
              </w:rPr>
              <w:t xml:space="preserve"> </w:t>
            </w:r>
            <w:proofErr w:type="gramStart"/>
            <w:r w:rsidRPr="00F85C23">
              <w:rPr>
                <w:sz w:val="20"/>
              </w:rPr>
              <w:t>функций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власти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субъекта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Российской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712,2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Центральный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аппарат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712,2</w:t>
            </w:r>
            <w:r w:rsidR="00952AED">
              <w:rPr>
                <w:sz w:val="20"/>
              </w:rPr>
              <w:t xml:space="preserve"> 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70</w:t>
            </w:r>
            <w:r>
              <w:rPr>
                <w:sz w:val="20"/>
              </w:rPr>
              <w:t>0</w:t>
            </w:r>
            <w:r w:rsidRPr="00F85C23">
              <w:rPr>
                <w:sz w:val="20"/>
              </w:rPr>
              <w:t>,1</w:t>
            </w:r>
          </w:p>
        </w:tc>
      </w:tr>
      <w:tr w:rsidR="004F62FC" w:rsidRPr="00F85C23" w:rsidTr="00952AED">
        <w:trPr>
          <w:trHeight w:val="33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034,9</w:t>
            </w:r>
          </w:p>
        </w:tc>
      </w:tr>
      <w:tr w:rsidR="004F62FC" w:rsidRPr="00F85C23" w:rsidTr="00952AED">
        <w:trPr>
          <w:trHeight w:val="6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исключением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фонда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  <w:r w:rsidRPr="00F85C23">
              <w:rPr>
                <w:sz w:val="20"/>
              </w:rPr>
              <w:t>,0</w:t>
            </w:r>
          </w:p>
        </w:tc>
      </w:tr>
      <w:tr w:rsidR="004F62FC" w:rsidRPr="00F85C23" w:rsidTr="00952AED">
        <w:trPr>
          <w:trHeight w:val="84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665,2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12,1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12,1</w:t>
            </w:r>
          </w:p>
        </w:tc>
      </w:tr>
      <w:tr w:rsidR="004F62FC" w:rsidRPr="00F85C23" w:rsidTr="00952AED">
        <w:trPr>
          <w:trHeight w:val="100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Учебно-методические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кабинеты,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централизованные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бухгалтерии,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группы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хозяйственного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обслуживания,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учебные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фильмотеки,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межшкольные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учебно-производственные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комбинаты,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логопедические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пункты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645,5</w:t>
            </w:r>
          </w:p>
        </w:tc>
      </w:tr>
      <w:tr w:rsidR="004F62FC" w:rsidRPr="00F85C23" w:rsidTr="00952AED">
        <w:trPr>
          <w:trHeight w:val="25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подведомственных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645,5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80</w:t>
            </w:r>
            <w:r>
              <w:rPr>
                <w:sz w:val="20"/>
              </w:rPr>
              <w:t>0</w:t>
            </w:r>
            <w:r w:rsidRPr="00F85C23">
              <w:rPr>
                <w:sz w:val="20"/>
              </w:rPr>
              <w:t>,</w:t>
            </w:r>
            <w:r>
              <w:rPr>
                <w:sz w:val="20"/>
              </w:rPr>
              <w:t>6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355,4</w:t>
            </w:r>
          </w:p>
        </w:tc>
      </w:tr>
      <w:tr w:rsidR="004F62FC" w:rsidRPr="00F85C23" w:rsidTr="00952AED">
        <w:trPr>
          <w:trHeight w:val="36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исключением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фонда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27,9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417,3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582,9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информационно-коммуникационных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технологий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124,3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458</w:t>
            </w:r>
            <w:r w:rsidRPr="00F85C23">
              <w:rPr>
                <w:sz w:val="20"/>
              </w:rPr>
              <w:t>,</w:t>
            </w:r>
            <w:r>
              <w:rPr>
                <w:sz w:val="20"/>
              </w:rPr>
              <w:t>6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энергетических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241,9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Уплата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налогов,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сборов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850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20,1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Уплата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налога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имущество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земельного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налога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851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16,0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Уплата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прочих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налогов,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сборов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852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2,9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Уплата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платежей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1,2</w:t>
            </w:r>
          </w:p>
        </w:tc>
      </w:tr>
      <w:tr w:rsidR="004F62FC" w:rsidRPr="00F85C23" w:rsidTr="00952AED">
        <w:trPr>
          <w:trHeight w:val="975"/>
        </w:trPr>
        <w:tc>
          <w:tcPr>
            <w:tcW w:w="3982" w:type="dxa"/>
            <w:shd w:val="clear" w:color="auto" w:fill="auto"/>
            <w:vAlign w:val="bottom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Основное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мероприятие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"Обеспечение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государственных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гарантий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социальной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поддержке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детей,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обучающихся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государственных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общеобразовательных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организациях,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оказавшихся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трудной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жизненной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ситуации"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14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2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357,9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000000" w:fill="FFFFFF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Администрирование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государственного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полномочия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организации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осуществлению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деятельности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опеке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попечительству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над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несовершеннолетними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357,9</w:t>
            </w:r>
          </w:p>
        </w:tc>
      </w:tr>
      <w:tr w:rsidR="004F62FC" w:rsidRPr="00F85C23" w:rsidTr="00952AED">
        <w:trPr>
          <w:trHeight w:val="37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Расходы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087,9</w:t>
            </w:r>
          </w:p>
        </w:tc>
      </w:tr>
      <w:tr w:rsidR="004F62FC" w:rsidRPr="00F85C23" w:rsidTr="00952AED">
        <w:trPr>
          <w:trHeight w:val="57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835,5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252,4</w:t>
            </w:r>
          </w:p>
        </w:tc>
      </w:tr>
      <w:tr w:rsidR="004F62FC" w:rsidRPr="00F85C23" w:rsidTr="00952AED">
        <w:trPr>
          <w:trHeight w:val="37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270,0</w:t>
            </w:r>
          </w:p>
        </w:tc>
      </w:tr>
      <w:tr w:rsidR="004F62FC" w:rsidRPr="00F85C23" w:rsidTr="00952AED">
        <w:trPr>
          <w:trHeight w:val="31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270,0</w:t>
            </w:r>
          </w:p>
        </w:tc>
      </w:tr>
      <w:tr w:rsidR="004F62FC" w:rsidRPr="00F85C23" w:rsidTr="00952AED">
        <w:trPr>
          <w:trHeight w:val="435"/>
        </w:trPr>
        <w:tc>
          <w:tcPr>
            <w:tcW w:w="3982" w:type="dxa"/>
            <w:shd w:val="clear" w:color="auto" w:fill="auto"/>
            <w:vAlign w:val="bottom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Единая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субвенция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местным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бюджетам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32,4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32,4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79202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24,9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7,5</w:t>
            </w:r>
          </w:p>
        </w:tc>
      </w:tr>
      <w:tr w:rsidR="004F62FC" w:rsidRPr="00F85C23" w:rsidTr="00952AED">
        <w:trPr>
          <w:trHeight w:val="102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081,9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924,9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561,0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363,9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Расходы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157,0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933,9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223,1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Культура,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кинематография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58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028,9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Культура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bottom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46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041,4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Предоставление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субсидий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автономным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некоммерческим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18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390,8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18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390,8</w:t>
            </w:r>
          </w:p>
        </w:tc>
      </w:tr>
      <w:tr w:rsidR="004F62FC" w:rsidRPr="00F85C23" w:rsidTr="00952AED">
        <w:trPr>
          <w:trHeight w:val="82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18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390,8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Музеи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постоянные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выставки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41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159,9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подведомственных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41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159,9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Предоставление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субсидий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автономным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некоммерческим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41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159,9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41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159,9</w:t>
            </w:r>
          </w:p>
        </w:tc>
      </w:tr>
      <w:tr w:rsidR="004F62FC" w:rsidRPr="00F85C23" w:rsidTr="00952AED">
        <w:trPr>
          <w:trHeight w:val="72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41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159,9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Библиотеки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146,2</w:t>
            </w:r>
          </w:p>
        </w:tc>
      </w:tr>
      <w:tr w:rsidR="004F62FC" w:rsidRPr="00F85C23" w:rsidTr="00952AED">
        <w:trPr>
          <w:trHeight w:val="49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Предоставление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субсидий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автономным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некоммерческим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146,2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146,2</w:t>
            </w:r>
          </w:p>
        </w:tc>
      </w:tr>
      <w:tr w:rsidR="004F62FC" w:rsidRPr="00F85C23" w:rsidTr="00952AED">
        <w:trPr>
          <w:trHeight w:val="72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146,2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Государственная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поддержка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отрасли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культуры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00000L5190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105,7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00000L5190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105,7</w:t>
            </w:r>
          </w:p>
        </w:tc>
      </w:tr>
      <w:tr w:rsidR="004F62FC" w:rsidRPr="00F85C23" w:rsidTr="00952AED">
        <w:trPr>
          <w:trHeight w:val="102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647,2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647,2</w:t>
            </w:r>
          </w:p>
        </w:tc>
      </w:tr>
      <w:tr w:rsidR="004F62FC" w:rsidRPr="00F85C23" w:rsidTr="00952AED">
        <w:trPr>
          <w:trHeight w:val="1020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Предоставление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дотаций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финансируемых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счет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средств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591,6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591,6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Другие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вопросы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области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культуры,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кинематографии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11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987,5</w:t>
            </w:r>
          </w:p>
        </w:tc>
      </w:tr>
      <w:tr w:rsidR="004F62FC" w:rsidRPr="00F85C23" w:rsidTr="00952AED">
        <w:trPr>
          <w:trHeight w:val="57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Руководство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управление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установленных</w:t>
            </w:r>
            <w:r w:rsidR="00952AED">
              <w:rPr>
                <w:sz w:val="20"/>
              </w:rPr>
              <w:t xml:space="preserve"> </w:t>
            </w:r>
            <w:proofErr w:type="gramStart"/>
            <w:r w:rsidRPr="00F85C23">
              <w:rPr>
                <w:sz w:val="20"/>
              </w:rPr>
              <w:t>функций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власти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субъекта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Российской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941,7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Центральный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аппарат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941,7</w:t>
            </w:r>
          </w:p>
        </w:tc>
      </w:tr>
      <w:tr w:rsidR="004F62FC" w:rsidRPr="00F85C23" w:rsidTr="00952AED">
        <w:trPr>
          <w:trHeight w:val="34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Расходы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931,7</w:t>
            </w:r>
          </w:p>
        </w:tc>
      </w:tr>
      <w:tr w:rsidR="004F62FC" w:rsidRPr="00F85C23" w:rsidTr="00952AED">
        <w:trPr>
          <w:trHeight w:val="6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632,9</w:t>
            </w:r>
          </w:p>
        </w:tc>
      </w:tr>
      <w:tr w:rsidR="004F62FC" w:rsidRPr="00F85C23" w:rsidTr="00952AED">
        <w:trPr>
          <w:trHeight w:val="57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исключением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фонда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17,6</w:t>
            </w:r>
          </w:p>
        </w:tc>
      </w:tr>
      <w:tr w:rsidR="004F62FC" w:rsidRPr="00F85C23" w:rsidTr="00952AED">
        <w:trPr>
          <w:trHeight w:val="78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281,2</w:t>
            </w:r>
          </w:p>
        </w:tc>
      </w:tr>
      <w:tr w:rsidR="004F62FC" w:rsidRPr="00F85C23" w:rsidTr="00952AED">
        <w:trPr>
          <w:trHeight w:val="42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10,0</w:t>
            </w:r>
          </w:p>
        </w:tc>
      </w:tr>
      <w:tr w:rsidR="004F62FC" w:rsidRPr="00F85C23" w:rsidTr="00952AED">
        <w:trPr>
          <w:trHeight w:val="48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10,0</w:t>
            </w:r>
          </w:p>
        </w:tc>
      </w:tr>
      <w:tr w:rsidR="004F62FC" w:rsidRPr="00F85C23" w:rsidTr="00952AED">
        <w:trPr>
          <w:trHeight w:val="705"/>
        </w:trPr>
        <w:tc>
          <w:tcPr>
            <w:tcW w:w="3982" w:type="dxa"/>
            <w:shd w:val="clear" w:color="auto" w:fill="auto"/>
            <w:vAlign w:val="bottom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Учебно-методические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кабинеты,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централизованные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бухгалтерии,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группы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хозяйственного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обслуживания,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учебные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фильмотеки,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межшкольные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учебно-производственные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комбинаты,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логопедические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пункты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611,8</w:t>
            </w:r>
          </w:p>
        </w:tc>
      </w:tr>
      <w:tr w:rsidR="004F62FC" w:rsidRPr="00F85C23" w:rsidTr="00952AED">
        <w:trPr>
          <w:trHeight w:val="31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lastRenderedPageBreak/>
              <w:t>подведомственных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611,8</w:t>
            </w:r>
          </w:p>
        </w:tc>
      </w:tr>
      <w:tr w:rsidR="004F62FC" w:rsidRPr="00F85C23" w:rsidTr="00952AED">
        <w:trPr>
          <w:trHeight w:val="37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</w:t>
            </w:r>
            <w:r w:rsidR="004F62FC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4F62FC" w:rsidRPr="00F85C23">
              <w:rPr>
                <w:sz w:val="20"/>
              </w:rPr>
              <w:t>органов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466,1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361,1</w:t>
            </w:r>
          </w:p>
        </w:tc>
      </w:tr>
      <w:tr w:rsidR="004F62FC" w:rsidRPr="00F85C23" w:rsidTr="00952AED">
        <w:trPr>
          <w:trHeight w:val="55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105,0</w:t>
            </w:r>
          </w:p>
        </w:tc>
      </w:tr>
      <w:tr w:rsidR="004F62FC" w:rsidRPr="00F85C23" w:rsidTr="00952AED">
        <w:trPr>
          <w:trHeight w:val="28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145,7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информационно-коммуникационных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технологий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112,6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14,7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энергетических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ресурсов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18,4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Реализация</w:t>
            </w:r>
            <w:r w:rsidR="00952AED">
              <w:rPr>
                <w:sz w:val="20"/>
              </w:rPr>
              <w:t xml:space="preserve"> </w:t>
            </w:r>
            <w:proofErr w:type="gramStart"/>
            <w:r w:rsidRPr="00F85C23">
              <w:rPr>
                <w:sz w:val="20"/>
              </w:rPr>
              <w:t>мероприятий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плана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развития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центров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экономического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роста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Забайкальского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края</w:t>
            </w:r>
            <w:proofErr w:type="gramEnd"/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000,0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000,0</w:t>
            </w:r>
          </w:p>
        </w:tc>
      </w:tr>
      <w:tr w:rsidR="004F62FC" w:rsidRPr="00F85C23" w:rsidTr="00952AED">
        <w:trPr>
          <w:trHeight w:val="102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135,7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105,5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30,2</w:t>
            </w:r>
          </w:p>
        </w:tc>
      </w:tr>
      <w:tr w:rsidR="004F62FC" w:rsidRPr="00F85C23" w:rsidTr="00952AED">
        <w:trPr>
          <w:trHeight w:val="102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298,3</w:t>
            </w:r>
          </w:p>
        </w:tc>
      </w:tr>
      <w:tr w:rsidR="004F62FC" w:rsidRPr="00F85C23" w:rsidTr="00952AED">
        <w:trPr>
          <w:trHeight w:val="76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298,3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Социальная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политика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16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263,3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Пенсионное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262,2</w:t>
            </w:r>
          </w:p>
        </w:tc>
      </w:tr>
      <w:tr w:rsidR="004F62FC" w:rsidRPr="00F85C23" w:rsidTr="00952AED">
        <w:trPr>
          <w:trHeight w:val="33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Доплаты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пенсиям,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дополнительное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пенсионное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262,2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Доплаты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пенсиям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служащих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262,2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Социальное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населению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262,2</w:t>
            </w:r>
          </w:p>
        </w:tc>
      </w:tr>
      <w:tr w:rsidR="004F62FC" w:rsidRPr="00F85C23" w:rsidTr="00952AED">
        <w:trPr>
          <w:trHeight w:val="39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Публичные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нормативные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гражданам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262,2</w:t>
            </w:r>
          </w:p>
        </w:tc>
      </w:tr>
      <w:tr w:rsidR="004F62FC" w:rsidRPr="00F85C23" w:rsidTr="00952AED">
        <w:trPr>
          <w:trHeight w:val="45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Пенсии,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выплачиваемые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организациями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сектора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управления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262,2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Охрана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семьи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детства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8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951,1</w:t>
            </w:r>
          </w:p>
        </w:tc>
      </w:tr>
      <w:tr w:rsidR="004F62FC" w:rsidRPr="00F85C23" w:rsidTr="00A11644">
        <w:trPr>
          <w:trHeight w:val="416"/>
        </w:trPr>
        <w:tc>
          <w:tcPr>
            <w:tcW w:w="3982" w:type="dxa"/>
            <w:shd w:val="clear" w:color="auto" w:fill="auto"/>
            <w:vAlign w:val="bottom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Основное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мероприятие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"Создание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дополнительных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мест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государственных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(муниципальных)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образовательных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организациях,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развитие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вариативных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форм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дошкольного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образования,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социальная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поддержка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семей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детьми,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посещающими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дошкольные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образовательные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lastRenderedPageBreak/>
              <w:t>организации"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52,0</w:t>
            </w:r>
          </w:p>
        </w:tc>
      </w:tr>
      <w:tr w:rsidR="004F62FC" w:rsidRPr="00F85C23" w:rsidTr="00952AED">
        <w:trPr>
          <w:trHeight w:val="1065"/>
        </w:trPr>
        <w:tc>
          <w:tcPr>
            <w:tcW w:w="3982" w:type="dxa"/>
            <w:shd w:val="clear" w:color="auto" w:fill="auto"/>
            <w:vAlign w:val="bottom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lastRenderedPageBreak/>
              <w:t>Предоставление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компенсации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части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платы,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взимаемой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родителей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(законных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представителей)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за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присмотр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уход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за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детьми,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осваивающими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образовательные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программы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дошкольного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образования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образовательных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52,0</w:t>
            </w:r>
          </w:p>
        </w:tc>
      </w:tr>
      <w:tr w:rsidR="004F62FC" w:rsidRPr="00F85C23" w:rsidTr="00952AED">
        <w:trPr>
          <w:trHeight w:val="37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0,3</w:t>
            </w:r>
          </w:p>
        </w:tc>
      </w:tr>
      <w:tr w:rsidR="004F62FC" w:rsidRPr="00F85C23" w:rsidTr="00952AED">
        <w:trPr>
          <w:trHeight w:val="31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0,3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Социальное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населению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51,7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Пособия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компенсации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публичным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нормативным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51,7</w:t>
            </w:r>
          </w:p>
        </w:tc>
      </w:tr>
      <w:tr w:rsidR="004F62FC" w:rsidRPr="00F85C23" w:rsidTr="00952AED">
        <w:trPr>
          <w:trHeight w:val="102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детей,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переданных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патронат,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лицам,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из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числа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детей-сирот,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достигшим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18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лет,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обучающимся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очной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форме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общеобразовательных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124,5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0,6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0,6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Социальное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населению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123,9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Публичные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нормативные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гражданам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123,9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Пособия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компенсации,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меры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поддержки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публичным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нормативным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313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123,9</w:t>
            </w:r>
          </w:p>
        </w:tc>
      </w:tr>
      <w:tr w:rsidR="004F62FC" w:rsidRPr="00F85C23" w:rsidTr="00952AED">
        <w:trPr>
          <w:trHeight w:val="58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Ежемесячные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средства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детей-сирот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детей,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оставшихся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без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попечения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родителей,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приемных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семьях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678,4</w:t>
            </w:r>
          </w:p>
        </w:tc>
      </w:tr>
      <w:tr w:rsidR="004F62FC" w:rsidRPr="00F85C23" w:rsidTr="00952AED">
        <w:trPr>
          <w:trHeight w:val="33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3,4</w:t>
            </w:r>
          </w:p>
        </w:tc>
      </w:tr>
      <w:tr w:rsidR="004F62FC" w:rsidRPr="00F85C23" w:rsidTr="00952AED">
        <w:trPr>
          <w:trHeight w:val="39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3,4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Социальное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населению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675,0</w:t>
            </w:r>
          </w:p>
        </w:tc>
      </w:tr>
      <w:tr w:rsidR="004F62FC" w:rsidRPr="00F85C23" w:rsidTr="00952AED">
        <w:trPr>
          <w:trHeight w:val="39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Публичные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нормативные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гражданам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675,0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Пособия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компенсации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публичным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нормативным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675,0</w:t>
            </w:r>
          </w:p>
        </w:tc>
      </w:tr>
      <w:tr w:rsidR="004F62FC" w:rsidRPr="00F85C23" w:rsidTr="00952AED">
        <w:trPr>
          <w:trHeight w:val="28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Вознаграждение,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причитающееся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приемному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родителю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501,3</w:t>
            </w:r>
          </w:p>
        </w:tc>
      </w:tr>
      <w:tr w:rsidR="004F62FC" w:rsidRPr="00F85C23" w:rsidTr="00952AED">
        <w:trPr>
          <w:trHeight w:val="33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2,5</w:t>
            </w:r>
          </w:p>
        </w:tc>
      </w:tr>
      <w:tr w:rsidR="004F62FC" w:rsidRPr="00F85C23" w:rsidTr="00952AED">
        <w:trPr>
          <w:trHeight w:val="31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2,5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Социальное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населению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498,8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Приобретение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пользу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граждан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498,8</w:t>
            </w:r>
          </w:p>
        </w:tc>
      </w:tr>
      <w:tr w:rsidR="004F62FC" w:rsidRPr="00F85C23" w:rsidTr="00952AED">
        <w:trPr>
          <w:trHeight w:val="435"/>
        </w:trPr>
        <w:tc>
          <w:tcPr>
            <w:tcW w:w="3982" w:type="dxa"/>
            <w:shd w:val="clear" w:color="auto" w:fill="auto"/>
            <w:vAlign w:val="bottom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Назначение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выплата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ежемесячных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денежных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средств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лицам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из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числа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детей-сирот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детей,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оставшихся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без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попечения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родителей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594,9</w:t>
            </w:r>
          </w:p>
        </w:tc>
      </w:tr>
      <w:tr w:rsidR="004F62FC" w:rsidRPr="00F85C23" w:rsidTr="00952AED">
        <w:trPr>
          <w:trHeight w:val="37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37,5</w:t>
            </w:r>
          </w:p>
        </w:tc>
      </w:tr>
      <w:tr w:rsidR="004F62FC" w:rsidRPr="00F85C23" w:rsidTr="00952AED">
        <w:trPr>
          <w:trHeight w:val="31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37,5</w:t>
            </w:r>
          </w:p>
        </w:tc>
      </w:tr>
      <w:tr w:rsidR="004F62FC" w:rsidRPr="00F85C23" w:rsidTr="00952AED">
        <w:trPr>
          <w:trHeight w:val="31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Публичные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нормативные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гражданам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557,4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Пособия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компенсации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публичным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нормативным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обязательствам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557,4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Другие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вопросы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области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политики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50,0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Проведение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капитального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ремонта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жилых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помещений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отдельных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категорий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граждан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0000004927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50,0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Социальные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гражданам,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кроме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публичных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нормативных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0000004927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50,0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Приобретение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пользу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граждан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обеспечения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0000004927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50,0</w:t>
            </w:r>
          </w:p>
        </w:tc>
      </w:tr>
      <w:tr w:rsidR="004F62FC" w:rsidRPr="00F85C23" w:rsidTr="00952AED">
        <w:trPr>
          <w:trHeight w:val="24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Физическая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культура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спорт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56,4</w:t>
            </w:r>
          </w:p>
        </w:tc>
      </w:tr>
      <w:tr w:rsidR="004F62FC" w:rsidRPr="00F85C23" w:rsidTr="00952AED">
        <w:trPr>
          <w:trHeight w:val="36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Другие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вопросы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области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физической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культуры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спорта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56,4</w:t>
            </w:r>
          </w:p>
        </w:tc>
      </w:tr>
      <w:tr w:rsidR="004F62FC" w:rsidRPr="00F85C23" w:rsidTr="00952AED">
        <w:trPr>
          <w:trHeight w:val="40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МЦП</w:t>
            </w:r>
            <w:proofErr w:type="gramStart"/>
            <w:r w:rsidRPr="00F85C23">
              <w:rPr>
                <w:sz w:val="20"/>
              </w:rPr>
              <w:t>"Р</w:t>
            </w:r>
            <w:proofErr w:type="gramEnd"/>
            <w:r w:rsidRPr="00F85C23">
              <w:rPr>
                <w:sz w:val="20"/>
              </w:rPr>
              <w:t>азвитие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физической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культуры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спорта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муниципальном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округе</w:t>
            </w:r>
            <w:r w:rsidRPr="00F85C23">
              <w:rPr>
                <w:sz w:val="20"/>
              </w:rPr>
              <w:t>"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56,4</w:t>
            </w:r>
          </w:p>
        </w:tc>
      </w:tr>
      <w:tr w:rsidR="004F62FC" w:rsidRPr="00F85C23" w:rsidTr="00952AED">
        <w:trPr>
          <w:trHeight w:val="34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Расходы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казенных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26,4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исключением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фонда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26,4</w:t>
            </w:r>
          </w:p>
        </w:tc>
      </w:tr>
      <w:tr w:rsidR="004F62FC" w:rsidRPr="00F85C23" w:rsidTr="00952AED">
        <w:trPr>
          <w:trHeight w:val="28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30,0</w:t>
            </w:r>
          </w:p>
        </w:tc>
      </w:tr>
      <w:tr w:rsidR="004F62FC" w:rsidRPr="00F85C23" w:rsidTr="00952AED">
        <w:trPr>
          <w:trHeight w:val="64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30,0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Средства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массовой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информации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308,2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Периодическая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печать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издательства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308,2</w:t>
            </w:r>
          </w:p>
        </w:tc>
      </w:tr>
      <w:tr w:rsidR="004F62FC" w:rsidRPr="00F85C23" w:rsidTr="00952AED">
        <w:trPr>
          <w:trHeight w:val="51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Периодические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издания,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органами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законодательной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исполнительной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власти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308,2</w:t>
            </w:r>
          </w:p>
        </w:tc>
      </w:tr>
      <w:tr w:rsidR="004F62FC" w:rsidRPr="00F85C23" w:rsidTr="00952AED">
        <w:trPr>
          <w:trHeight w:val="24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подведомственных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308,2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автономным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308,2</w:t>
            </w:r>
          </w:p>
        </w:tc>
      </w:tr>
      <w:tr w:rsidR="004F62FC" w:rsidRPr="00F85C23" w:rsidTr="00952AED">
        <w:trPr>
          <w:trHeight w:val="705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автономным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308,2</w:t>
            </w:r>
          </w:p>
        </w:tc>
      </w:tr>
      <w:tr w:rsidR="004F62FC" w:rsidRPr="00F85C23" w:rsidTr="00952AED">
        <w:trPr>
          <w:trHeight w:val="300"/>
        </w:trPr>
        <w:tc>
          <w:tcPr>
            <w:tcW w:w="398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Итого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расходов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4F62FC" w:rsidRPr="00F85C23" w:rsidRDefault="00952AED" w:rsidP="00952AED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4F62FC" w:rsidRPr="00F85C23" w:rsidRDefault="004F62FC" w:rsidP="00952AED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862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863,</w:t>
            </w:r>
            <w:r>
              <w:rPr>
                <w:b/>
                <w:bCs/>
                <w:sz w:val="20"/>
              </w:rPr>
              <w:t>4</w:t>
            </w:r>
          </w:p>
        </w:tc>
      </w:tr>
    </w:tbl>
    <w:p w:rsidR="00A11644" w:rsidRDefault="00A11644">
      <w:pPr>
        <w:spacing w:line="240" w:lineRule="auto"/>
        <w:ind w:firstLine="0"/>
        <w:jc w:val="left"/>
        <w:rPr>
          <w:b/>
          <w:bCs/>
          <w:szCs w:val="28"/>
        </w:rPr>
      </w:pPr>
      <w:r>
        <w:rPr>
          <w:b/>
          <w:bCs/>
          <w:szCs w:val="28"/>
        </w:rPr>
        <w:br w:type="page"/>
      </w:r>
    </w:p>
    <w:p w:rsidR="00226D75" w:rsidRPr="004932FC" w:rsidRDefault="00226D75" w:rsidP="00226D75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952AED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7</w:t>
      </w:r>
      <w:r w:rsidR="00952AED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952AED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952AED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952AED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952AED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952AED">
        <w:rPr>
          <w:sz w:val="20"/>
        </w:rPr>
        <w:t xml:space="preserve"> </w:t>
      </w:r>
      <w:r w:rsidRPr="004932FC">
        <w:rPr>
          <w:sz w:val="20"/>
        </w:rPr>
        <w:t>округа</w:t>
      </w:r>
      <w:r w:rsidR="00952AED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>«О</w:t>
      </w:r>
      <w:r w:rsidR="00952AED">
        <w:rPr>
          <w:sz w:val="20"/>
        </w:rPr>
        <w:t xml:space="preserve"> </w:t>
      </w:r>
      <w:r>
        <w:rPr>
          <w:sz w:val="20"/>
        </w:rPr>
        <w:t>внесении</w:t>
      </w:r>
      <w:r w:rsidR="00952AED">
        <w:rPr>
          <w:sz w:val="20"/>
        </w:rPr>
        <w:t xml:space="preserve"> </w:t>
      </w:r>
      <w:r>
        <w:rPr>
          <w:sz w:val="20"/>
        </w:rPr>
        <w:t>изменений</w:t>
      </w:r>
      <w:r w:rsidR="00952AED">
        <w:rPr>
          <w:sz w:val="20"/>
        </w:rPr>
        <w:t xml:space="preserve"> </w:t>
      </w:r>
      <w:r>
        <w:rPr>
          <w:sz w:val="20"/>
        </w:rPr>
        <w:t>в</w:t>
      </w:r>
      <w:r w:rsidR="00952AED">
        <w:rPr>
          <w:sz w:val="20"/>
        </w:rPr>
        <w:t xml:space="preserve"> </w:t>
      </w:r>
      <w:r>
        <w:rPr>
          <w:sz w:val="20"/>
        </w:rPr>
        <w:t>решение</w:t>
      </w:r>
      <w:r w:rsidR="00952AED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от</w:t>
      </w:r>
      <w:r w:rsidR="00952AED">
        <w:rPr>
          <w:sz w:val="20"/>
        </w:rPr>
        <w:t xml:space="preserve"> </w:t>
      </w:r>
      <w:r>
        <w:rPr>
          <w:sz w:val="20"/>
        </w:rPr>
        <w:t>21</w:t>
      </w:r>
      <w:r w:rsidR="00952AED">
        <w:rPr>
          <w:sz w:val="20"/>
        </w:rPr>
        <w:t xml:space="preserve"> </w:t>
      </w:r>
      <w:r>
        <w:rPr>
          <w:sz w:val="20"/>
        </w:rPr>
        <w:t>декабря</w:t>
      </w:r>
      <w:r w:rsidR="00952AED">
        <w:rPr>
          <w:sz w:val="20"/>
        </w:rPr>
        <w:t xml:space="preserve"> </w:t>
      </w:r>
      <w:r>
        <w:rPr>
          <w:sz w:val="20"/>
        </w:rPr>
        <w:t>2023</w:t>
      </w:r>
      <w:r w:rsidR="00952AED">
        <w:rPr>
          <w:sz w:val="20"/>
        </w:rPr>
        <w:t xml:space="preserve"> </w:t>
      </w:r>
      <w:r>
        <w:rPr>
          <w:sz w:val="20"/>
        </w:rPr>
        <w:t>г.</w:t>
      </w:r>
      <w:r w:rsidR="00952AED">
        <w:rPr>
          <w:sz w:val="20"/>
        </w:rPr>
        <w:t xml:space="preserve"> </w:t>
      </w:r>
      <w:r>
        <w:rPr>
          <w:sz w:val="20"/>
        </w:rPr>
        <w:t>№</w:t>
      </w:r>
      <w:r w:rsidR="00952AED">
        <w:rPr>
          <w:sz w:val="20"/>
        </w:rPr>
        <w:t xml:space="preserve"> </w:t>
      </w:r>
      <w:r>
        <w:rPr>
          <w:sz w:val="20"/>
        </w:rPr>
        <w:t>200</w:t>
      </w:r>
      <w:r w:rsidR="00952AED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«О</w:t>
      </w:r>
      <w:r w:rsidR="00952AED">
        <w:rPr>
          <w:sz w:val="20"/>
        </w:rPr>
        <w:t xml:space="preserve"> </w:t>
      </w:r>
      <w:r w:rsidRPr="004932FC">
        <w:rPr>
          <w:sz w:val="20"/>
        </w:rPr>
        <w:t>бюджете</w:t>
      </w:r>
      <w:r w:rsidR="00952AED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952AED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952AED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985E3F" w:rsidRPr="004932FC" w:rsidRDefault="00952AED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985E3F" w:rsidRPr="004932FC">
        <w:rPr>
          <w:sz w:val="20"/>
        </w:rPr>
        <w:t>на</w:t>
      </w:r>
      <w:r>
        <w:rPr>
          <w:sz w:val="20"/>
        </w:rPr>
        <w:t xml:space="preserve"> </w:t>
      </w:r>
      <w:r w:rsidR="00985E3F" w:rsidRPr="004932FC">
        <w:rPr>
          <w:sz w:val="20"/>
        </w:rPr>
        <w:t>2024</w:t>
      </w:r>
      <w:r>
        <w:rPr>
          <w:sz w:val="20"/>
        </w:rPr>
        <w:t xml:space="preserve"> </w:t>
      </w:r>
      <w:r w:rsidR="00985E3F" w:rsidRPr="004932FC">
        <w:rPr>
          <w:sz w:val="20"/>
        </w:rPr>
        <w:t>и</w:t>
      </w:r>
      <w:r>
        <w:rPr>
          <w:sz w:val="20"/>
        </w:rPr>
        <w:t xml:space="preserve"> </w:t>
      </w:r>
      <w:r w:rsidR="00985E3F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985E3F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985E3F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8E03ED" w:rsidRPr="00985E3F" w:rsidRDefault="00551C4E" w:rsidP="00985E3F">
      <w:pPr>
        <w:jc w:val="right"/>
        <w:rPr>
          <w:sz w:val="20"/>
        </w:rPr>
      </w:pPr>
      <w:r w:rsidRPr="00551C4E">
        <w:rPr>
          <w:sz w:val="20"/>
        </w:rPr>
        <w:t>от</w:t>
      </w:r>
      <w:r w:rsidR="00952AED">
        <w:rPr>
          <w:sz w:val="20"/>
        </w:rPr>
        <w:t xml:space="preserve"> </w:t>
      </w:r>
      <w:r w:rsidR="00535D2D">
        <w:rPr>
          <w:sz w:val="20"/>
        </w:rPr>
        <w:t>23</w:t>
      </w:r>
      <w:r w:rsidR="00952AED">
        <w:rPr>
          <w:sz w:val="20"/>
        </w:rPr>
        <w:t xml:space="preserve"> </w:t>
      </w:r>
      <w:r w:rsidR="00535D2D">
        <w:rPr>
          <w:sz w:val="20"/>
        </w:rPr>
        <w:t>декабря</w:t>
      </w:r>
      <w:r w:rsidR="00952AED">
        <w:rPr>
          <w:sz w:val="20"/>
        </w:rPr>
        <w:t xml:space="preserve"> </w:t>
      </w:r>
      <w:r w:rsidR="00535D2D">
        <w:rPr>
          <w:sz w:val="20"/>
        </w:rPr>
        <w:t>2024</w:t>
      </w:r>
      <w:r w:rsidR="00952AED">
        <w:rPr>
          <w:b/>
          <w:sz w:val="20"/>
        </w:rPr>
        <w:t xml:space="preserve"> </w:t>
      </w:r>
      <w:r w:rsidR="00985E3F" w:rsidRPr="00985E3F">
        <w:rPr>
          <w:sz w:val="20"/>
        </w:rPr>
        <w:t>года</w:t>
      </w:r>
      <w:r w:rsidR="00952AED">
        <w:rPr>
          <w:sz w:val="20"/>
        </w:rPr>
        <w:t xml:space="preserve"> </w:t>
      </w:r>
      <w:r w:rsidR="00985E3F" w:rsidRPr="00985E3F">
        <w:rPr>
          <w:sz w:val="20"/>
        </w:rPr>
        <w:t>№</w:t>
      </w:r>
      <w:r w:rsidR="00A11644">
        <w:rPr>
          <w:sz w:val="20"/>
        </w:rPr>
        <w:t xml:space="preserve"> 286</w:t>
      </w:r>
    </w:p>
    <w:p w:rsidR="00985E3F" w:rsidRPr="00A11644" w:rsidRDefault="00985E3F" w:rsidP="00A11644">
      <w:pPr>
        <w:spacing w:line="240" w:lineRule="auto"/>
        <w:jc w:val="center"/>
        <w:rPr>
          <w:b/>
          <w:sz w:val="24"/>
        </w:rPr>
      </w:pPr>
    </w:p>
    <w:p w:rsidR="00417D71" w:rsidRPr="00A11644" w:rsidRDefault="008E03ED" w:rsidP="00A11644">
      <w:pPr>
        <w:spacing w:line="240" w:lineRule="auto"/>
        <w:jc w:val="center"/>
        <w:rPr>
          <w:b/>
        </w:rPr>
      </w:pPr>
      <w:r w:rsidRPr="00495087">
        <w:rPr>
          <w:b/>
        </w:rPr>
        <w:t>Распределение</w:t>
      </w:r>
      <w:r w:rsidR="00952AED">
        <w:rPr>
          <w:b/>
        </w:rPr>
        <w:t xml:space="preserve"> </w:t>
      </w:r>
      <w:r w:rsidRPr="00495087">
        <w:rPr>
          <w:b/>
        </w:rPr>
        <w:t>бюджетных</w:t>
      </w:r>
      <w:r w:rsidR="00952AED">
        <w:rPr>
          <w:b/>
        </w:rPr>
        <w:t xml:space="preserve"> </w:t>
      </w:r>
      <w:r w:rsidRPr="00495087">
        <w:rPr>
          <w:b/>
        </w:rPr>
        <w:t>ассигнований</w:t>
      </w:r>
      <w:r w:rsidR="00952AED">
        <w:rPr>
          <w:b/>
        </w:rPr>
        <w:t xml:space="preserve"> </w:t>
      </w:r>
      <w:r w:rsidRPr="00495087">
        <w:rPr>
          <w:b/>
        </w:rPr>
        <w:t>бюджета</w:t>
      </w:r>
      <w:r w:rsidR="00A11644">
        <w:rPr>
          <w:b/>
        </w:rPr>
        <w:t xml:space="preserve"> </w:t>
      </w:r>
      <w:r w:rsidRPr="00495087">
        <w:rPr>
          <w:b/>
        </w:rPr>
        <w:t>муниципального</w:t>
      </w:r>
      <w:r w:rsidR="00952AED">
        <w:rPr>
          <w:b/>
        </w:rPr>
        <w:t xml:space="preserve"> </w:t>
      </w:r>
      <w:r>
        <w:rPr>
          <w:b/>
        </w:rPr>
        <w:t>округа</w:t>
      </w:r>
      <w:r w:rsidR="00952AED">
        <w:rPr>
          <w:b/>
        </w:rPr>
        <w:t xml:space="preserve"> </w:t>
      </w:r>
      <w:r w:rsidRPr="00495087">
        <w:rPr>
          <w:b/>
        </w:rPr>
        <w:t>по</w:t>
      </w:r>
      <w:r w:rsidR="00952AED">
        <w:rPr>
          <w:b/>
        </w:rPr>
        <w:t xml:space="preserve"> </w:t>
      </w:r>
      <w:r w:rsidRPr="00495087">
        <w:rPr>
          <w:b/>
        </w:rPr>
        <w:t>разделам,</w:t>
      </w:r>
      <w:r w:rsidR="00952AED">
        <w:rPr>
          <w:b/>
        </w:rPr>
        <w:t xml:space="preserve"> </w:t>
      </w:r>
      <w:r w:rsidRPr="00495087">
        <w:rPr>
          <w:b/>
        </w:rPr>
        <w:t>подразделам,</w:t>
      </w:r>
      <w:r w:rsidR="00952AED">
        <w:rPr>
          <w:b/>
        </w:rPr>
        <w:t xml:space="preserve"> </w:t>
      </w:r>
      <w:r w:rsidRPr="00495087">
        <w:rPr>
          <w:b/>
        </w:rPr>
        <w:t>целевым</w:t>
      </w:r>
      <w:r w:rsidR="00952AED">
        <w:rPr>
          <w:b/>
        </w:rPr>
        <w:t xml:space="preserve"> </w:t>
      </w:r>
      <w:r w:rsidRPr="00495087">
        <w:rPr>
          <w:b/>
        </w:rPr>
        <w:t>статьям</w:t>
      </w:r>
      <w:r w:rsidR="00952AED">
        <w:rPr>
          <w:b/>
        </w:rPr>
        <w:t xml:space="preserve"> </w:t>
      </w:r>
      <w:r w:rsidRPr="00495087">
        <w:rPr>
          <w:b/>
        </w:rPr>
        <w:t>и</w:t>
      </w:r>
      <w:r w:rsidR="00952AED">
        <w:rPr>
          <w:b/>
        </w:rPr>
        <w:t xml:space="preserve"> </w:t>
      </w:r>
      <w:r w:rsidRPr="00495087">
        <w:rPr>
          <w:b/>
        </w:rPr>
        <w:t>видам</w:t>
      </w:r>
      <w:r w:rsidR="00952AED">
        <w:rPr>
          <w:b/>
        </w:rPr>
        <w:t xml:space="preserve"> </w:t>
      </w:r>
      <w:r w:rsidRPr="00495087">
        <w:rPr>
          <w:b/>
        </w:rPr>
        <w:t>расходов</w:t>
      </w:r>
      <w:r w:rsidR="00952AED">
        <w:rPr>
          <w:b/>
        </w:rPr>
        <w:t xml:space="preserve"> </w:t>
      </w:r>
      <w:r w:rsidRPr="00495087">
        <w:rPr>
          <w:b/>
        </w:rPr>
        <w:t>в</w:t>
      </w:r>
      <w:r w:rsidR="00952AED">
        <w:rPr>
          <w:b/>
        </w:rPr>
        <w:t xml:space="preserve"> </w:t>
      </w:r>
      <w:r w:rsidRPr="00495087">
        <w:rPr>
          <w:b/>
        </w:rPr>
        <w:t>ведомственной</w:t>
      </w:r>
      <w:r w:rsidR="00952AED">
        <w:rPr>
          <w:b/>
        </w:rPr>
        <w:t xml:space="preserve"> </w:t>
      </w:r>
      <w:r w:rsidRPr="00495087">
        <w:rPr>
          <w:b/>
        </w:rPr>
        <w:t>структуре</w:t>
      </w:r>
      <w:r w:rsidR="00952AED">
        <w:rPr>
          <w:b/>
        </w:rPr>
        <w:t xml:space="preserve"> </w:t>
      </w:r>
      <w:r w:rsidRPr="00495087">
        <w:rPr>
          <w:b/>
        </w:rPr>
        <w:t>расходов</w:t>
      </w:r>
      <w:r w:rsidR="00952AED">
        <w:rPr>
          <w:b/>
        </w:rPr>
        <w:t xml:space="preserve"> </w:t>
      </w:r>
      <w:r w:rsidRPr="00495087">
        <w:rPr>
          <w:b/>
        </w:rPr>
        <w:t>бюджета</w:t>
      </w:r>
      <w:r w:rsidR="00952AED">
        <w:rPr>
          <w:b/>
        </w:rPr>
        <w:t xml:space="preserve"> </w:t>
      </w:r>
      <w:r w:rsidRPr="00495087">
        <w:rPr>
          <w:b/>
        </w:rPr>
        <w:t>на</w:t>
      </w:r>
      <w:r w:rsidR="00952AED">
        <w:rPr>
          <w:b/>
        </w:rPr>
        <w:t xml:space="preserve"> </w:t>
      </w:r>
      <w:r w:rsidRPr="00495087">
        <w:rPr>
          <w:b/>
        </w:rPr>
        <w:t>202</w:t>
      </w:r>
      <w:r>
        <w:rPr>
          <w:b/>
        </w:rPr>
        <w:t>4</w:t>
      </w:r>
      <w:r w:rsidR="00952AED">
        <w:rPr>
          <w:b/>
        </w:rPr>
        <w:t xml:space="preserve"> </w:t>
      </w:r>
      <w:r w:rsidRPr="00495087">
        <w:rPr>
          <w:b/>
        </w:rPr>
        <w:t>год</w:t>
      </w:r>
    </w:p>
    <w:p w:rsidR="00D677C1" w:rsidRPr="00A11644" w:rsidRDefault="00D677C1" w:rsidP="00A11644">
      <w:pPr>
        <w:spacing w:line="240" w:lineRule="auto"/>
        <w:rPr>
          <w:sz w:val="24"/>
          <w:szCs w:val="24"/>
        </w:rPr>
      </w:pPr>
    </w:p>
    <w:tbl>
      <w:tblPr>
        <w:tblW w:w="10243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82"/>
        <w:gridCol w:w="851"/>
        <w:gridCol w:w="744"/>
        <w:gridCol w:w="692"/>
        <w:gridCol w:w="1807"/>
        <w:gridCol w:w="705"/>
        <w:gridCol w:w="1462"/>
      </w:tblGrid>
      <w:tr w:rsidR="00F85C23" w:rsidRPr="00F85C23" w:rsidTr="00A11644">
        <w:trPr>
          <w:trHeight w:val="300"/>
          <w:jc w:val="center"/>
        </w:trPr>
        <w:tc>
          <w:tcPr>
            <w:tcW w:w="3982" w:type="dxa"/>
            <w:vMerge w:val="restart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Наименование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показателя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Код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главного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распорядителя</w:t>
            </w:r>
          </w:p>
        </w:tc>
        <w:tc>
          <w:tcPr>
            <w:tcW w:w="3948" w:type="dxa"/>
            <w:gridSpan w:val="4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Коды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1462" w:type="dxa"/>
            <w:vMerge w:val="restart"/>
            <w:shd w:val="clear" w:color="auto" w:fill="auto"/>
            <w:vAlign w:val="center"/>
            <w:hideMark/>
          </w:tcPr>
          <w:p w:rsidR="00A11644" w:rsidRDefault="00F85C23" w:rsidP="00A1164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Сумма</w:t>
            </w:r>
          </w:p>
          <w:p w:rsidR="00F85C23" w:rsidRPr="00F85C23" w:rsidRDefault="00952AED" w:rsidP="00A11644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(тыс.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рублей)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vMerge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44" w:type="dxa"/>
            <w:vMerge w:val="restart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spellStart"/>
            <w:r w:rsidRPr="00F85C23">
              <w:rPr>
                <w:sz w:val="20"/>
              </w:rPr>
              <w:t>Рз</w:t>
            </w:r>
            <w:proofErr w:type="spellEnd"/>
            <w:r w:rsidR="00952AED">
              <w:rPr>
                <w:sz w:val="20"/>
              </w:rPr>
              <w:t xml:space="preserve"> </w:t>
            </w:r>
          </w:p>
        </w:tc>
        <w:tc>
          <w:tcPr>
            <w:tcW w:w="692" w:type="dxa"/>
            <w:vMerge w:val="restart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F85C23">
              <w:rPr>
                <w:sz w:val="20"/>
              </w:rPr>
              <w:t>ПР</w:t>
            </w:r>
            <w:proofErr w:type="gramEnd"/>
          </w:p>
        </w:tc>
        <w:tc>
          <w:tcPr>
            <w:tcW w:w="1807" w:type="dxa"/>
            <w:vMerge w:val="restart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ЦСР</w:t>
            </w:r>
          </w:p>
        </w:tc>
        <w:tc>
          <w:tcPr>
            <w:tcW w:w="705" w:type="dxa"/>
            <w:vMerge w:val="restart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ВР</w:t>
            </w:r>
          </w:p>
        </w:tc>
        <w:tc>
          <w:tcPr>
            <w:tcW w:w="1462" w:type="dxa"/>
            <w:vMerge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F85C23" w:rsidRPr="00F85C23" w:rsidTr="00A11644">
        <w:trPr>
          <w:trHeight w:val="375"/>
          <w:jc w:val="center"/>
        </w:trPr>
        <w:tc>
          <w:tcPr>
            <w:tcW w:w="3982" w:type="dxa"/>
            <w:vMerge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44" w:type="dxa"/>
            <w:vMerge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807" w:type="dxa"/>
            <w:vMerge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05" w:type="dxa"/>
            <w:vMerge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62" w:type="dxa"/>
            <w:vMerge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Общегосударственные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7D7B4C" w:rsidP="00F85C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</w:t>
            </w:r>
            <w:r w:rsidR="00952AED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750,3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Функционирование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высшего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должностного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лица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субъекта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Российской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Федерации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208,3</w:t>
            </w:r>
          </w:p>
        </w:tc>
      </w:tr>
      <w:tr w:rsidR="00F85C23" w:rsidRPr="00F85C23" w:rsidTr="00A11644">
        <w:trPr>
          <w:trHeight w:val="6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Руководство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управление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установленных</w:t>
            </w:r>
            <w:r w:rsidR="00952AED">
              <w:rPr>
                <w:sz w:val="20"/>
              </w:rPr>
              <w:t xml:space="preserve"> </w:t>
            </w:r>
            <w:proofErr w:type="gramStart"/>
            <w:r w:rsidRPr="00F85C23">
              <w:rPr>
                <w:sz w:val="20"/>
              </w:rPr>
              <w:t>функций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власти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субъекта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Российской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  <w:r w:rsidR="00952AED">
              <w:rPr>
                <w:sz w:val="20"/>
              </w:rPr>
              <w:t xml:space="preserve"> </w:t>
            </w:r>
            <w:proofErr w:type="spellStart"/>
            <w:r w:rsidRPr="00F85C23">
              <w:rPr>
                <w:sz w:val="20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172,2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Глава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образования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172,2</w:t>
            </w:r>
          </w:p>
        </w:tc>
      </w:tr>
      <w:tr w:rsidR="00F85C23" w:rsidRPr="00F85C23" w:rsidTr="00A11644">
        <w:trPr>
          <w:trHeight w:val="49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172,2</w:t>
            </w:r>
          </w:p>
        </w:tc>
      </w:tr>
      <w:tr w:rsidR="00F85C23" w:rsidRPr="00F85C23" w:rsidTr="00A11644">
        <w:trPr>
          <w:trHeight w:val="3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713,7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458,5</w:t>
            </w:r>
          </w:p>
        </w:tc>
      </w:tr>
      <w:tr w:rsidR="00F85C23" w:rsidRPr="00F85C23" w:rsidTr="00A11644">
        <w:trPr>
          <w:trHeight w:val="10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974,1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730,4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243,7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Поощрение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занимающихся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привлечению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граждан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военную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службу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62,0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47,6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14,4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Представительные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7D7B4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156,</w:t>
            </w:r>
            <w:r w:rsidR="007D7B4C">
              <w:rPr>
                <w:sz w:val="20"/>
              </w:rPr>
              <w:t>1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</w:t>
            </w:r>
            <w:r w:rsidR="00F85C23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0000021100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051,</w:t>
            </w:r>
            <w:r w:rsidR="007D7B4C">
              <w:rPr>
                <w:sz w:val="20"/>
              </w:rPr>
              <w:t>1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0000021100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798,1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0000021100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7D7B4C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253,0</w:t>
            </w:r>
          </w:p>
        </w:tc>
      </w:tr>
      <w:tr w:rsidR="00F85C23" w:rsidRPr="00F85C23" w:rsidTr="00A11644">
        <w:trPr>
          <w:trHeight w:val="10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105,0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89,8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15,2</w:t>
            </w:r>
          </w:p>
        </w:tc>
      </w:tr>
      <w:tr w:rsidR="00F85C23" w:rsidRPr="00F85C23" w:rsidTr="00A11644">
        <w:trPr>
          <w:trHeight w:val="5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Функционирование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высшего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исполнительного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власти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субъекта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Российской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Федерации,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местных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администраций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7D7B4C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56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401,1</w:t>
            </w:r>
          </w:p>
        </w:tc>
      </w:tr>
      <w:tr w:rsidR="00F85C23" w:rsidRPr="00F85C23" w:rsidTr="00A11644">
        <w:trPr>
          <w:trHeight w:val="55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Руководство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управление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установленных</w:t>
            </w:r>
            <w:r w:rsidR="00952AED">
              <w:rPr>
                <w:sz w:val="20"/>
              </w:rPr>
              <w:t xml:space="preserve"> </w:t>
            </w:r>
            <w:proofErr w:type="gramStart"/>
            <w:r w:rsidRPr="00F85C23">
              <w:rPr>
                <w:sz w:val="20"/>
              </w:rPr>
              <w:t>функций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власти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субъекта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Российской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  <w:r w:rsidR="00952AED">
              <w:rPr>
                <w:sz w:val="20"/>
              </w:rPr>
              <w:t xml:space="preserve"> </w:t>
            </w:r>
            <w:proofErr w:type="spellStart"/>
            <w:r w:rsidRPr="00F85C23">
              <w:rPr>
                <w:sz w:val="20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7D7B4C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38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</w:t>
            </w:r>
            <w:r w:rsidR="007D7B4C">
              <w:rPr>
                <w:sz w:val="20"/>
              </w:rPr>
              <w:t>04</w:t>
            </w:r>
            <w:r w:rsidRPr="00F85C23">
              <w:rPr>
                <w:sz w:val="20"/>
              </w:rPr>
              <w:t>,</w:t>
            </w:r>
            <w:r w:rsidR="007D7B4C">
              <w:rPr>
                <w:sz w:val="20"/>
              </w:rPr>
              <w:t>1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Центральный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аппарат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7D7B4C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38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</w:t>
            </w:r>
            <w:r>
              <w:rPr>
                <w:sz w:val="20"/>
              </w:rPr>
              <w:t>04</w:t>
            </w:r>
            <w:r w:rsidRPr="00F85C23">
              <w:rPr>
                <w:sz w:val="20"/>
              </w:rPr>
              <w:t>,</w:t>
            </w:r>
            <w:r>
              <w:rPr>
                <w:sz w:val="20"/>
              </w:rPr>
              <w:t>1</w:t>
            </w:r>
          </w:p>
        </w:tc>
      </w:tr>
      <w:tr w:rsidR="00F85C23" w:rsidRPr="00F85C23" w:rsidTr="00A11644">
        <w:trPr>
          <w:trHeight w:val="3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7D7B4C" w:rsidP="007D7B4C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35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857,4</w:t>
            </w:r>
          </w:p>
        </w:tc>
      </w:tr>
      <w:tr w:rsidR="00F85C23" w:rsidRPr="00F85C23" w:rsidTr="00A11644">
        <w:trPr>
          <w:trHeight w:val="54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7D7B4C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  <w:r w:rsidR="00F85C23"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страхованию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26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927,5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690,1</w:t>
            </w:r>
          </w:p>
        </w:tc>
      </w:tr>
      <w:tr w:rsidR="00F85C23" w:rsidRPr="00F85C23" w:rsidTr="00A11644">
        <w:trPr>
          <w:trHeight w:val="52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исключением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фонда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7D7B4C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239,8</w:t>
            </w:r>
          </w:p>
        </w:tc>
      </w:tr>
      <w:tr w:rsidR="00F85C23" w:rsidRPr="00F85C23" w:rsidTr="00A11644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214,7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информационно-коммуникационных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технологий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388,8</w:t>
            </w:r>
          </w:p>
        </w:tc>
      </w:tr>
      <w:tr w:rsidR="00F85C23" w:rsidRPr="00F85C23" w:rsidTr="00A11644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825,9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ассигнования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800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532,0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Уплата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налогов,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сборов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платежей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850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532,0</w:t>
            </w:r>
          </w:p>
        </w:tc>
      </w:tr>
      <w:tr w:rsidR="00F85C23" w:rsidRPr="00F85C23" w:rsidTr="00A11644">
        <w:trPr>
          <w:trHeight w:val="2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Уплата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налога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имущество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земельного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налога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851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314,0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Уплата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прочих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налогов,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сборов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852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92,0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Уплата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платежей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126,0</w:t>
            </w:r>
          </w:p>
        </w:tc>
      </w:tr>
      <w:tr w:rsidR="00F85C23" w:rsidRPr="00F85C23" w:rsidTr="00A11644">
        <w:trPr>
          <w:trHeight w:val="270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Единая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субвенция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местным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бюджетам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826,5</w:t>
            </w:r>
          </w:p>
        </w:tc>
      </w:tr>
      <w:tr w:rsidR="00F85C23" w:rsidRPr="00F85C23" w:rsidTr="00A11644">
        <w:trPr>
          <w:trHeight w:val="2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Расходы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826,5</w:t>
            </w:r>
          </w:p>
        </w:tc>
      </w:tr>
      <w:tr w:rsidR="00F85C23" w:rsidRPr="00F85C23" w:rsidTr="00A11644">
        <w:trPr>
          <w:trHeight w:val="2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Расходы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634,9</w:t>
            </w:r>
          </w:p>
        </w:tc>
      </w:tr>
      <w:tr w:rsidR="00F85C23" w:rsidRPr="00F85C23" w:rsidTr="00A11644">
        <w:trPr>
          <w:trHeight w:val="2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lastRenderedPageBreak/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191,6</w:t>
            </w:r>
          </w:p>
        </w:tc>
      </w:tr>
      <w:tr w:rsidR="00F85C23" w:rsidRPr="00F85C23" w:rsidTr="00A11644">
        <w:trPr>
          <w:trHeight w:val="750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lastRenderedPageBreak/>
              <w:t>Основное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мероприятие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"Анализ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состояния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условий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охраны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труда,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причин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производственного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травматизма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профессиональной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заболеваемости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на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территории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муниципальных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образований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Забайкальского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края.</w:t>
            </w:r>
            <w:r w:rsidR="00952AED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479,5</w:t>
            </w:r>
          </w:p>
        </w:tc>
      </w:tr>
      <w:tr w:rsidR="00F85C23" w:rsidRPr="00F85C23" w:rsidTr="00A11644">
        <w:trPr>
          <w:trHeight w:val="315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Осуществление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государственных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полномочий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сфере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труда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479,5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Расходы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479,5</w:t>
            </w:r>
          </w:p>
        </w:tc>
      </w:tr>
      <w:tr w:rsidR="00F85C23" w:rsidRPr="00F85C23" w:rsidTr="00A11644">
        <w:trPr>
          <w:trHeight w:val="40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Расходы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368,3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79206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111,2</w:t>
            </w:r>
          </w:p>
        </w:tc>
      </w:tr>
      <w:tr w:rsidR="00F85C23" w:rsidRPr="00F85C23" w:rsidTr="00A11644">
        <w:trPr>
          <w:trHeight w:val="480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Осуществление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государственного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полномочия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созданию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административных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комиссий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Забайкальском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крае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79207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2,1</w:t>
            </w:r>
          </w:p>
        </w:tc>
      </w:tr>
      <w:tr w:rsidR="00F85C23" w:rsidRPr="00F85C23" w:rsidTr="00A11644">
        <w:trPr>
          <w:trHeight w:val="2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79207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2,1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79207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2,1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достижение</w:t>
            </w:r>
            <w:r w:rsidR="00952AED">
              <w:rPr>
                <w:sz w:val="20"/>
              </w:rPr>
              <w:t xml:space="preserve"> </w:t>
            </w:r>
            <w:proofErr w:type="gramStart"/>
            <w:r w:rsidRPr="00F85C23">
              <w:rPr>
                <w:sz w:val="20"/>
              </w:rPr>
              <w:t>показателей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исполнительской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власти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субъектов</w:t>
            </w:r>
            <w:proofErr w:type="gramEnd"/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РФ,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образований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877,8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439,5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438,3</w:t>
            </w:r>
          </w:p>
        </w:tc>
      </w:tr>
      <w:tr w:rsidR="00F85C23" w:rsidRPr="00F85C23" w:rsidTr="00A11644">
        <w:trPr>
          <w:trHeight w:val="10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611,1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642,1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969,0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Судебная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система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5,3</w:t>
            </w:r>
          </w:p>
        </w:tc>
      </w:tr>
      <w:tr w:rsidR="00F85C23" w:rsidRPr="00F85C23" w:rsidTr="00A11644">
        <w:trPr>
          <w:trHeight w:val="750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Осуществление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полномочий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составлению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(изменению)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списков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кандидатов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присяжные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заседатели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федеральных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судов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юрисдикции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Российской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Федерации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0000051200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5,3</w:t>
            </w:r>
          </w:p>
        </w:tc>
      </w:tr>
      <w:tr w:rsidR="00F85C23" w:rsidRPr="00F85C23" w:rsidTr="00A11644">
        <w:trPr>
          <w:trHeight w:val="36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0000051200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5,3</w:t>
            </w:r>
          </w:p>
        </w:tc>
      </w:tr>
      <w:tr w:rsidR="00F85C23" w:rsidRPr="00F85C23" w:rsidTr="00A11644">
        <w:trPr>
          <w:trHeight w:val="6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Обеспечение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деятельности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финансовых,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налоговых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таможенных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органов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органов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финансового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(финансово-бюджетного)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надзора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14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486,8</w:t>
            </w:r>
          </w:p>
        </w:tc>
      </w:tr>
      <w:tr w:rsidR="00F85C23" w:rsidRPr="00F85C23" w:rsidTr="00A11644">
        <w:trPr>
          <w:trHeight w:val="6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Руководство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управление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установленных</w:t>
            </w:r>
            <w:r w:rsidR="00952AED">
              <w:rPr>
                <w:sz w:val="20"/>
              </w:rPr>
              <w:t xml:space="preserve"> </w:t>
            </w:r>
            <w:proofErr w:type="gramStart"/>
            <w:r w:rsidRPr="00F85C23">
              <w:rPr>
                <w:sz w:val="20"/>
              </w:rPr>
              <w:t>функций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власти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субъекта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Российской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  <w:r w:rsidR="00952AED">
              <w:rPr>
                <w:sz w:val="20"/>
              </w:rPr>
              <w:t xml:space="preserve"> </w:t>
            </w:r>
            <w:proofErr w:type="spellStart"/>
            <w:r w:rsidRPr="00F85C23">
              <w:rPr>
                <w:sz w:val="20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737,5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Центральный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аппарат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737,5</w:t>
            </w:r>
          </w:p>
        </w:tc>
      </w:tr>
      <w:tr w:rsidR="00F85C23" w:rsidRPr="00F85C23" w:rsidTr="00A11644">
        <w:trPr>
          <w:trHeight w:val="3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173,8</w:t>
            </w:r>
          </w:p>
        </w:tc>
      </w:tr>
      <w:tr w:rsidR="00F85C23" w:rsidRPr="00F85C23" w:rsidTr="00A11644">
        <w:trPr>
          <w:trHeight w:val="36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270,7</w:t>
            </w:r>
          </w:p>
        </w:tc>
      </w:tr>
      <w:tr w:rsidR="00F85C23" w:rsidRPr="00F85C23" w:rsidTr="00A11644">
        <w:trPr>
          <w:trHeight w:val="5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исключением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фонда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34,4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868,7</w:t>
            </w:r>
          </w:p>
        </w:tc>
      </w:tr>
      <w:tr w:rsidR="00F85C23" w:rsidRPr="00F85C23" w:rsidTr="00A11644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563,7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информационно-коммуникационных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технологий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481,5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82,2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Руководитель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контрольно-счетной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палаты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муниципального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образования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его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заместители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00000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25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546,3</w:t>
            </w:r>
          </w:p>
        </w:tc>
      </w:tr>
      <w:tr w:rsidR="00F85C23" w:rsidRPr="00F85C23" w:rsidTr="00A11644">
        <w:trPr>
          <w:trHeight w:val="39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332,1</w:t>
            </w:r>
          </w:p>
        </w:tc>
      </w:tr>
      <w:tr w:rsidR="00F85C23" w:rsidRPr="00F85C23" w:rsidTr="00A11644">
        <w:trPr>
          <w:trHeight w:val="25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794,9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537,2</w:t>
            </w:r>
          </w:p>
        </w:tc>
      </w:tr>
      <w:tr w:rsidR="00F85C23" w:rsidRPr="00F85C23" w:rsidTr="00A11644">
        <w:trPr>
          <w:trHeight w:val="39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214,2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информационно-коммуникационных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технологий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113,7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100,5</w:t>
            </w:r>
          </w:p>
        </w:tc>
      </w:tr>
      <w:tr w:rsidR="00F85C23" w:rsidRPr="00F85C23" w:rsidTr="00A11644">
        <w:trPr>
          <w:trHeight w:val="75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достижение</w:t>
            </w:r>
            <w:r w:rsidR="00952AED">
              <w:rPr>
                <w:sz w:val="20"/>
              </w:rPr>
              <w:t xml:space="preserve"> </w:t>
            </w:r>
            <w:proofErr w:type="gramStart"/>
            <w:r w:rsidRPr="00F85C23">
              <w:rPr>
                <w:sz w:val="20"/>
              </w:rPr>
              <w:t>показателей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исполнительской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власти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субъектов</w:t>
            </w:r>
            <w:proofErr w:type="gramEnd"/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РФ,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образований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578,6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444,4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0000079492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134,2</w:t>
            </w:r>
          </w:p>
        </w:tc>
      </w:tr>
      <w:tr w:rsidR="00F85C23" w:rsidRPr="00F85C23" w:rsidTr="00A11644">
        <w:trPr>
          <w:trHeight w:val="10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624,4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971,9</w:t>
            </w:r>
          </w:p>
        </w:tc>
      </w:tr>
      <w:tr w:rsidR="00F85C23" w:rsidRPr="00F85C23" w:rsidTr="00A11644">
        <w:trPr>
          <w:trHeight w:val="7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652,5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Другие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общегосударственные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D22D28" w:rsidP="00F85C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</w:t>
            </w:r>
            <w:r w:rsidR="00952AED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492,7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Подведомственные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  <w:r w:rsidR="00952AED">
              <w:rPr>
                <w:sz w:val="20"/>
              </w:rPr>
              <w:t xml:space="preserve"> </w:t>
            </w:r>
            <w:proofErr w:type="spellStart"/>
            <w:r w:rsidRPr="00F85C23">
              <w:rPr>
                <w:sz w:val="20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D22D28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60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864,0</w:t>
            </w:r>
          </w:p>
        </w:tc>
      </w:tr>
      <w:tr w:rsidR="00F85C23" w:rsidRPr="00F85C23" w:rsidTr="00A11644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подведомственных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F85C23" w:rsidRPr="00F85C23" w:rsidRDefault="00D22D28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60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864,0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F85C23" w:rsidRPr="00F85C23" w:rsidRDefault="00D22D28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60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864,0</w:t>
            </w:r>
          </w:p>
        </w:tc>
      </w:tr>
      <w:tr w:rsidR="00F85C23" w:rsidRPr="00F85C23" w:rsidTr="00A11644">
        <w:trPr>
          <w:trHeight w:val="1065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Предоставление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межбюджетных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трансфертов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районов,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городских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Забайкальского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края,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предоставляемые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поощрения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образований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Забайкальского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края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повышение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эффективности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0000078186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53,7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0000078186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53,7</w:t>
            </w:r>
          </w:p>
        </w:tc>
      </w:tr>
      <w:tr w:rsidR="00F85C23" w:rsidRPr="00F85C23" w:rsidTr="00A11644">
        <w:trPr>
          <w:trHeight w:val="2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Целевые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программы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образований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</w:t>
            </w:r>
            <w:r w:rsidR="00952AED">
              <w:rPr>
                <w:color w:val="000000"/>
                <w:sz w:val="20"/>
              </w:rPr>
              <w:t xml:space="preserve"> </w:t>
            </w:r>
            <w:proofErr w:type="spellStart"/>
            <w:r w:rsidRPr="00F85C23">
              <w:rPr>
                <w:color w:val="000000"/>
                <w:sz w:val="20"/>
              </w:rPr>
              <w:t>00</w:t>
            </w:r>
            <w:proofErr w:type="spellEnd"/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215,7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Муниципальная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целевая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программа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"Профилактика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безнадзорности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правонарушений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среди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несовершеннолетних"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18,5</w:t>
            </w:r>
          </w:p>
        </w:tc>
      </w:tr>
      <w:tr w:rsidR="00F85C23" w:rsidRPr="00F85C23" w:rsidTr="00A11644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18,5</w:t>
            </w:r>
          </w:p>
        </w:tc>
      </w:tr>
      <w:tr w:rsidR="00F85C23" w:rsidRPr="00F85C23" w:rsidTr="00A11644">
        <w:trPr>
          <w:trHeight w:val="70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Муниципальная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целевая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программа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"Профилактика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преступлений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правонарушений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территории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02</w:t>
            </w:r>
          </w:p>
        </w:tc>
        <w:tc>
          <w:tcPr>
            <w:tcW w:w="705" w:type="dxa"/>
            <w:shd w:val="clear" w:color="auto" w:fill="auto"/>
            <w:vAlign w:val="bottom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14,0</w:t>
            </w:r>
          </w:p>
        </w:tc>
      </w:tr>
      <w:tr w:rsidR="00F85C23" w:rsidRPr="00F85C23" w:rsidTr="00A11644">
        <w:trPr>
          <w:trHeight w:val="3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14,0</w:t>
            </w:r>
          </w:p>
        </w:tc>
      </w:tr>
      <w:tr w:rsidR="00F85C23" w:rsidRPr="00F85C23" w:rsidTr="00A11644">
        <w:trPr>
          <w:trHeight w:val="25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14,0</w:t>
            </w:r>
          </w:p>
        </w:tc>
      </w:tr>
      <w:tr w:rsidR="00F85C23" w:rsidRPr="00F85C23" w:rsidTr="00A11644">
        <w:trPr>
          <w:trHeight w:val="6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МЦП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"Профилактика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террористической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экстремистской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округе"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04</w:t>
            </w:r>
          </w:p>
        </w:tc>
        <w:tc>
          <w:tcPr>
            <w:tcW w:w="705" w:type="dxa"/>
            <w:shd w:val="clear" w:color="auto" w:fill="auto"/>
            <w:vAlign w:val="bottom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99,2</w:t>
            </w:r>
          </w:p>
        </w:tc>
      </w:tr>
      <w:tr w:rsidR="00F85C23" w:rsidRPr="00F85C23" w:rsidTr="00A11644">
        <w:trPr>
          <w:trHeight w:val="40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99,2</w:t>
            </w:r>
          </w:p>
        </w:tc>
      </w:tr>
      <w:tr w:rsidR="00F85C23" w:rsidRPr="00F85C23" w:rsidTr="00A11644">
        <w:trPr>
          <w:trHeight w:val="2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04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99,2</w:t>
            </w:r>
          </w:p>
        </w:tc>
      </w:tr>
      <w:tr w:rsidR="00F85C23" w:rsidRPr="00F85C23" w:rsidTr="00A11644">
        <w:trPr>
          <w:trHeight w:val="9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Муниципальная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целевая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программа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"Комплексные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меры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противодействия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табакокурению,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злоупотреблению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наркотиками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незаконному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обороту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алкоголизации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населения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округе"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23,0</w:t>
            </w:r>
          </w:p>
        </w:tc>
      </w:tr>
      <w:tr w:rsidR="00F85C23" w:rsidRPr="00F85C23" w:rsidTr="00A11644">
        <w:trPr>
          <w:trHeight w:val="3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23,0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23,0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Муниципальная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целевая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программа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"Укрепление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общественного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здоровья"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00012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50,0</w:t>
            </w:r>
          </w:p>
        </w:tc>
      </w:tr>
      <w:tr w:rsidR="00F85C23" w:rsidRPr="00F85C23" w:rsidTr="00A11644">
        <w:trPr>
          <w:trHeight w:val="2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00012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50,0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Муниципальная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целевая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программа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"О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противодействии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коррупции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proofErr w:type="spellStart"/>
            <w:r w:rsidRPr="00F85C23">
              <w:rPr>
                <w:sz w:val="20"/>
              </w:rPr>
              <w:t>Нерчинско-Заводском</w:t>
            </w:r>
            <w:proofErr w:type="spellEnd"/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округе"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00015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11,0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00015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11,0</w:t>
            </w:r>
          </w:p>
        </w:tc>
      </w:tr>
      <w:tr w:rsidR="00F85C23" w:rsidRPr="00F85C23" w:rsidTr="00A11644">
        <w:trPr>
          <w:trHeight w:val="10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945,5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945,5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Поощрение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занимающихся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привлечению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граждан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военную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службу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413,8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Премии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гранты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350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413,8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Национальна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оборона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051,8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0000051180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533,1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0000051180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179,3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исключением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фонда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0000051180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3,2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0000051180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6,2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Поощрение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занимающихся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привлечению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граждан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военную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службу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330,0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253,4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00000П8050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76,6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Национальная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безопасность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правоохранительная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деятельность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8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306,8</w:t>
            </w:r>
          </w:p>
        </w:tc>
      </w:tr>
      <w:tr w:rsidR="00F85C23" w:rsidRPr="00F85C23" w:rsidTr="00A11644">
        <w:trPr>
          <w:trHeight w:val="48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Защита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населения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территории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чрезвычайных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ситуаций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природного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техногенного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характера,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гражданская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оборона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306,8</w:t>
            </w:r>
          </w:p>
        </w:tc>
      </w:tr>
      <w:tr w:rsidR="00F85C23" w:rsidRPr="00F85C23" w:rsidTr="00A11644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подведомственных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137,8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203,3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978,7</w:t>
            </w:r>
          </w:p>
        </w:tc>
      </w:tr>
      <w:tr w:rsidR="00F85C23" w:rsidRPr="00F85C23" w:rsidTr="003F2EFE">
        <w:trPr>
          <w:trHeight w:val="273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224,6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934,5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информационно-коммуникационных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технологий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766,3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0000024799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168,2</w:t>
            </w:r>
          </w:p>
        </w:tc>
      </w:tr>
      <w:tr w:rsidR="00F85C23" w:rsidRPr="00F85C23" w:rsidTr="00A11644">
        <w:trPr>
          <w:trHeight w:val="10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389,0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076,9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312,1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МЦП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"Пожарная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безопасность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территории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Нерчинско-Заводского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3F2EFE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период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2024-2026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год"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0000000009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780,0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0000000009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780,0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Национальная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экономика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53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629,0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Сельское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хозяйство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рыболовство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845,3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Организация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мероприятий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осуществлении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обращению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животными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без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владельцев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77265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711,3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77265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711,3</w:t>
            </w:r>
          </w:p>
        </w:tc>
      </w:tr>
      <w:tr w:rsidR="00F85C23" w:rsidRPr="00F85C23" w:rsidTr="00A11644">
        <w:trPr>
          <w:trHeight w:val="10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Субвенция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proofErr w:type="gramStart"/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осуществление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полномочия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обращению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животными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без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134,0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91,4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27,6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79265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15,0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Транспорт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08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5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784,8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мероприятия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благоустройству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5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784,8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779,8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853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5,0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Дорожное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хозяйство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(дорожные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фонды)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228,5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Дорожное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хозяйство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544,4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Поддержка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дорожного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хозяйства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544,4</w:t>
            </w:r>
          </w:p>
        </w:tc>
      </w:tr>
      <w:tr w:rsidR="00F85C23" w:rsidRPr="00F85C23" w:rsidTr="00A11644">
        <w:trPr>
          <w:trHeight w:val="73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Капитальный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ремонт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ремонт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автомобильных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дорог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общего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пользования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населенных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пунктов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544,4</w:t>
            </w:r>
          </w:p>
        </w:tc>
      </w:tr>
      <w:tr w:rsidR="00F85C23" w:rsidRPr="00F85C23" w:rsidTr="00A11644">
        <w:trPr>
          <w:trHeight w:val="3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544,4</w:t>
            </w:r>
          </w:p>
        </w:tc>
      </w:tr>
      <w:tr w:rsidR="00F85C23" w:rsidRPr="00F85C23" w:rsidTr="00A11644">
        <w:trPr>
          <w:trHeight w:val="43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817,2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энергетических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ресурсов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727,2</w:t>
            </w:r>
          </w:p>
        </w:tc>
      </w:tr>
      <w:tr w:rsidR="00F85C23" w:rsidRPr="00F85C23" w:rsidTr="00A11644">
        <w:trPr>
          <w:trHeight w:val="600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МЦП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"Безопасность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дорожного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движения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территории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Нерчинско-Заводского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0000000013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308,0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0000000013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308,0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восстановление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автомобильных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дорог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общего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пользования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местного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значения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ликвидации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последствий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чрезвычайной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ситуации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S4317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376,1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S4317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376,1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мероприятия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благоустройству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770,4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770,4</w:t>
            </w:r>
          </w:p>
        </w:tc>
      </w:tr>
      <w:tr w:rsidR="00F85C23" w:rsidRPr="00F85C23" w:rsidTr="00A11644">
        <w:trPr>
          <w:trHeight w:val="2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Жилищно-коммунальное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хозяйство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D22D28" w:rsidP="00F85C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34301,2</w:t>
            </w:r>
          </w:p>
        </w:tc>
      </w:tr>
      <w:tr w:rsidR="00F85C23" w:rsidRPr="00F85C23" w:rsidTr="00A11644">
        <w:trPr>
          <w:trHeight w:val="39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Коммунальное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хозяйство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D22D28">
              <w:rPr>
                <w:sz w:val="20"/>
              </w:rPr>
              <w:t>7183,0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безвозмездные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безвозвратные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перечисления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860,4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780,0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формирования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материального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резерва,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резервов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материальных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ресурсов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585,0</w:t>
            </w:r>
          </w:p>
        </w:tc>
      </w:tr>
      <w:tr w:rsidR="00F85C23" w:rsidRPr="00F85C23" w:rsidTr="00A11644">
        <w:trPr>
          <w:trHeight w:val="375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энергетических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ресурсов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195,0</w:t>
            </w:r>
          </w:p>
        </w:tc>
      </w:tr>
      <w:tr w:rsidR="00F85C23" w:rsidRPr="00F85C23" w:rsidTr="00A11644">
        <w:trPr>
          <w:trHeight w:val="705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Исполнение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судебных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актов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Российской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Федерации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мировых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соглашений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возмещению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причиненного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вреда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831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2,4</w:t>
            </w:r>
          </w:p>
        </w:tc>
      </w:tr>
      <w:tr w:rsidR="00F85C23" w:rsidRPr="00F85C23" w:rsidTr="00A11644">
        <w:trPr>
          <w:trHeight w:val="70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Уплата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платежей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0,3</w:t>
            </w:r>
          </w:p>
        </w:tc>
      </w:tr>
      <w:tr w:rsidR="00F85C23" w:rsidRPr="00F85C23" w:rsidTr="00A11644">
        <w:trPr>
          <w:trHeight w:val="70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535D2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35D2D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535D2D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10351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077,7</w:t>
            </w:r>
          </w:p>
        </w:tc>
      </w:tr>
      <w:tr w:rsidR="00F85C23" w:rsidRPr="00F85C23" w:rsidTr="00A11644">
        <w:trPr>
          <w:trHeight w:val="10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Реализация</w:t>
            </w:r>
            <w:r w:rsidR="00952AED">
              <w:rPr>
                <w:sz w:val="20"/>
              </w:rPr>
              <w:t xml:space="preserve"> </w:t>
            </w:r>
            <w:proofErr w:type="gramStart"/>
            <w:r w:rsidRPr="00F85C23">
              <w:rPr>
                <w:sz w:val="20"/>
              </w:rPr>
              <w:t>мероприятий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планов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развития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центров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экономического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роста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субъектов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Российской</w:t>
            </w:r>
            <w:proofErr w:type="gramEnd"/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Федерации,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входящих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состав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Дальневосточного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федерального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D22D28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222,3</w:t>
            </w:r>
          </w:p>
        </w:tc>
      </w:tr>
      <w:tr w:rsidR="00F85C23" w:rsidRPr="00F85C23" w:rsidTr="00A11644">
        <w:trPr>
          <w:trHeight w:val="48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569,0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D22D28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653,3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формирования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материального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резерва,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резервов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материальных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ресурсов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S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771,4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S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328,9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Благоустройство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118,2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Резервные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фонды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местных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администраций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0000000705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294,0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0000000705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294,0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мероприятия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благоустройству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981,5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0000060605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981,5</w:t>
            </w:r>
          </w:p>
        </w:tc>
      </w:tr>
      <w:tr w:rsidR="00F85C23" w:rsidRPr="00F85C23" w:rsidTr="00A11644">
        <w:trPr>
          <w:trHeight w:val="102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Предоставление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межбюджетных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трансфертов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районов,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городских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Забайкальского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края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решение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вопросов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местного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значения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0000078110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842,7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0000078110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842,7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7D7B4C" w:rsidP="00F85C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541</w:t>
            </w:r>
            <w:r w:rsidR="00952AED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167,5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Дополнительное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21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614,6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000,0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450,0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энергетических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ресурсов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550,0</w:t>
            </w:r>
          </w:p>
        </w:tc>
      </w:tr>
      <w:tr w:rsidR="00F85C23" w:rsidRPr="00F85C23" w:rsidTr="00A11644">
        <w:trPr>
          <w:trHeight w:val="36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подведомственных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028,0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Предоставление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субсидий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автономным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некоммерческим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028,0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028,0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535D2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028,0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8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274,3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8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274,3</w:t>
            </w:r>
          </w:p>
        </w:tc>
      </w:tr>
      <w:tr w:rsidR="00F85C23" w:rsidRPr="00F85C23" w:rsidTr="00A11644">
        <w:trPr>
          <w:trHeight w:val="10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310,0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310,0</w:t>
            </w:r>
          </w:p>
        </w:tc>
      </w:tr>
      <w:tr w:rsidR="00F85C23" w:rsidRPr="00F85C23" w:rsidTr="00A11644">
        <w:trPr>
          <w:trHeight w:val="102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Предоставление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дотаций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финансируемых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счет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средств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002,3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03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002,3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Дошкольное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116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111,9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Детские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дошкольные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249,9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подведомственных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249,9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Предоставление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субсидий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автономным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некоммерческим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249,9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249,9</w:t>
            </w:r>
          </w:p>
        </w:tc>
      </w:tr>
      <w:tr w:rsidR="00F85C23" w:rsidRPr="00F85C23" w:rsidTr="00A11644">
        <w:trPr>
          <w:trHeight w:val="82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249,9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Разработка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проектно-сметной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документации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капитального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ремонта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образовательных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0000071448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792,0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0000071448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792,0</w:t>
            </w:r>
          </w:p>
        </w:tc>
      </w:tr>
      <w:tr w:rsidR="00F85C23" w:rsidRPr="00F85C23" w:rsidTr="00A11644">
        <w:trPr>
          <w:trHeight w:val="735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Обеспечение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государственных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гарантий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реализации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прав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на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получение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общедоступного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бесплатного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дошкольного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образования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муниципальных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дошкольных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образовательных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организациях,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общедоступного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бесплатного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дошкольного,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начального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общего,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основного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общего,</w:t>
            </w:r>
            <w:r w:rsidR="00952AED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970,8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970,8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71201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970,8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652,0</w:t>
            </w:r>
          </w:p>
        </w:tc>
      </w:tr>
      <w:tr w:rsidR="00F85C23" w:rsidRPr="00F85C23" w:rsidTr="00A11644">
        <w:trPr>
          <w:trHeight w:val="15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межбюджетные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трансферты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присмотр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уход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осваивающими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образовательные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программы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дошкольных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образовательных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детьми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военнослужащих,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выполняющих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возложенные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задачи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период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специальной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военной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652,0</w:t>
            </w:r>
          </w:p>
        </w:tc>
      </w:tr>
      <w:tr w:rsidR="00F85C23" w:rsidRPr="00F85C23" w:rsidTr="00A11644">
        <w:trPr>
          <w:trHeight w:val="10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447,2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447,2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Общее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7D7B4C" w:rsidP="00F85C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382</w:t>
            </w:r>
            <w:r w:rsidR="00952AED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571,1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Школы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–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детские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сады,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школы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начальные,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неполные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средние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средние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7D7B4C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102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531,7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подведомственных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7D7B4C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102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531,7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Предоставление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субсидий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автономным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некоммерческим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7D7B4C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102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531,7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7D7B4C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102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531,7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7D7B4C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102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531,7</w:t>
            </w:r>
          </w:p>
        </w:tc>
      </w:tr>
      <w:tr w:rsidR="00F85C23" w:rsidRPr="00F85C23" w:rsidTr="00A11644">
        <w:trPr>
          <w:trHeight w:val="78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Ежемесячное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вознаграждение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классное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руководство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педагогическим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общеобразовательных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53030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927,4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53030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927,4</w:t>
            </w:r>
          </w:p>
        </w:tc>
      </w:tr>
      <w:tr w:rsidR="00F85C23" w:rsidRPr="00F85C23" w:rsidTr="00A11644">
        <w:trPr>
          <w:trHeight w:val="115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районных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коэффициентов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процентных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надбавок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стаж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Крайнего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Севера,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где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установлены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районные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коэффициенты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ежемесячному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вознаграждению,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классное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руководство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педагогическим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общеобразовательных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0000071031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267,7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0000071031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267,7</w:t>
            </w:r>
          </w:p>
        </w:tc>
      </w:tr>
      <w:tr w:rsidR="00F85C23" w:rsidRPr="00F85C23" w:rsidTr="00A11644">
        <w:trPr>
          <w:trHeight w:val="5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Разработка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проектно-сметной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документации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капитального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ремонта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образовательных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0000071448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810,0</w:t>
            </w:r>
          </w:p>
        </w:tc>
      </w:tr>
      <w:tr w:rsidR="00F85C23" w:rsidRPr="00F85C23" w:rsidTr="00A11644">
        <w:trPr>
          <w:trHeight w:val="1095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Обеспечение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государственных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гарантий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реализации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прав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на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получение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общедоступного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бесплатного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дошкольного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образования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муниципальных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дошкольных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образовательных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организациях,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общедоступного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бесплатного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дошкольного,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начального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общего,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основного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общего,</w:t>
            </w:r>
            <w:r w:rsidR="00952AED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205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783,5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Предоставление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субсидий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автономным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некоммерческим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205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783,5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205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783,5</w:t>
            </w:r>
          </w:p>
        </w:tc>
      </w:tr>
      <w:tr w:rsidR="00F85C23" w:rsidRPr="00F85C23" w:rsidTr="00A11644">
        <w:trPr>
          <w:trHeight w:val="75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205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783,5</w:t>
            </w:r>
          </w:p>
        </w:tc>
      </w:tr>
      <w:tr w:rsidR="00F85C23" w:rsidRPr="00F85C23" w:rsidTr="00A11644">
        <w:trPr>
          <w:trHeight w:val="795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Основное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мероприятие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"Обеспечение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государственных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гарантий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социальной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поддержке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детей,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обучающихся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государственных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общеобразовательных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организациях,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оказавшихся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трудной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жизненной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ситуации"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862,7</w:t>
            </w:r>
          </w:p>
        </w:tc>
      </w:tr>
      <w:tr w:rsidR="00F85C23" w:rsidRPr="00F85C23" w:rsidTr="00A11644">
        <w:trPr>
          <w:trHeight w:val="585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Обеспечение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бесплатным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питанием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детей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из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малоимущих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семей,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обучающихся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муниципальных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общеобразовательных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862,7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862,7</w:t>
            </w:r>
          </w:p>
        </w:tc>
      </w:tr>
      <w:tr w:rsidR="00F85C23" w:rsidRPr="00F85C23" w:rsidTr="00A11644">
        <w:trPr>
          <w:trHeight w:val="25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71218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862,7</w:t>
            </w:r>
          </w:p>
        </w:tc>
      </w:tr>
      <w:tr w:rsidR="00F85C23" w:rsidRPr="00F85C23" w:rsidTr="00A11644">
        <w:trPr>
          <w:trHeight w:val="57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Реализация</w:t>
            </w:r>
            <w:r w:rsidR="00952AED">
              <w:rPr>
                <w:sz w:val="20"/>
              </w:rPr>
              <w:t xml:space="preserve"> </w:t>
            </w:r>
            <w:proofErr w:type="gramStart"/>
            <w:r w:rsidRPr="00F85C23">
              <w:rPr>
                <w:sz w:val="20"/>
              </w:rPr>
              <w:t>мероприятий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плана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развития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центров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экономического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роста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Забайкальского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края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680,3</w:t>
            </w:r>
          </w:p>
        </w:tc>
      </w:tr>
      <w:tr w:rsidR="00F85C23" w:rsidRPr="00F85C23" w:rsidTr="00A11644">
        <w:trPr>
          <w:trHeight w:val="255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680,3</w:t>
            </w:r>
          </w:p>
        </w:tc>
      </w:tr>
      <w:tr w:rsidR="00F85C23" w:rsidRPr="00F85C23" w:rsidTr="00A11644">
        <w:trPr>
          <w:trHeight w:val="525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Обеспечение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горячим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питанием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детей</w:t>
            </w:r>
            <w:proofErr w:type="gramStart"/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,</w:t>
            </w:r>
            <w:proofErr w:type="gramEnd"/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обучающихся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муниципальных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общеобразовательных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L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30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40</w:t>
            </w:r>
            <w:r w:rsidR="00952AED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633,4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L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30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40</w:t>
            </w:r>
            <w:r w:rsidR="00952AED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633,4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L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30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40</w:t>
            </w:r>
            <w:r w:rsidR="00952AED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633,4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Обновление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МТБ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занятий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физической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культурой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спортом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образовательных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организациях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000E250980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335,9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000E250980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335,9</w:t>
            </w:r>
          </w:p>
        </w:tc>
      </w:tr>
      <w:tr w:rsidR="00F85C23" w:rsidRPr="00F85C23" w:rsidTr="00A11644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000E250980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335,9</w:t>
            </w:r>
          </w:p>
        </w:tc>
      </w:tr>
      <w:tr w:rsidR="00F85C23" w:rsidRPr="00F85C23" w:rsidTr="00A11644">
        <w:trPr>
          <w:trHeight w:val="15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межбюджетные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трансферты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льготным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питанием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учебное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время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обучающихся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5-11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классах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общеобразовательных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детей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военнослужащих,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выполняющих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возложенные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задачи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период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специальной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военной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операции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71219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490,3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71219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490,3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71219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490,3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Муниципальная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программа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"Дети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250,0</w:t>
            </w:r>
          </w:p>
        </w:tc>
      </w:tr>
      <w:tr w:rsidR="00F85C23" w:rsidRPr="00F85C23" w:rsidTr="00A11644">
        <w:trPr>
          <w:trHeight w:val="10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исключением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фонда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лицам,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привлекаемым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согласно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законодательству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выполнения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отдельных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полномочий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136,1</w:t>
            </w:r>
          </w:p>
        </w:tc>
      </w:tr>
      <w:tr w:rsidR="00F85C23" w:rsidRPr="00F85C23" w:rsidTr="00A11644">
        <w:trPr>
          <w:trHeight w:val="39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113,9</w:t>
            </w:r>
          </w:p>
        </w:tc>
      </w:tr>
      <w:tr w:rsidR="00F85C23" w:rsidRPr="00F85C23" w:rsidTr="00A11644">
        <w:trPr>
          <w:trHeight w:val="2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113,9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113,9</w:t>
            </w:r>
          </w:p>
        </w:tc>
      </w:tr>
      <w:tr w:rsidR="00F85C23" w:rsidRPr="00F85C23" w:rsidTr="00A11644">
        <w:trPr>
          <w:trHeight w:val="10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998,2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19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998,2</w:t>
            </w:r>
          </w:p>
        </w:tc>
      </w:tr>
      <w:tr w:rsidR="00F85C23" w:rsidRPr="00F85C23" w:rsidTr="00A11644">
        <w:trPr>
          <w:trHeight w:val="2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Молодежная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политика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оздоровление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детей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7D7B4C" w:rsidP="00F85C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</w:t>
            </w:r>
            <w:r w:rsidR="00952AED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869,9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Организация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отдыха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оздоровления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детей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040,0</w:t>
            </w:r>
          </w:p>
        </w:tc>
      </w:tr>
      <w:tr w:rsidR="00F85C23" w:rsidRPr="00F85C23" w:rsidTr="00A11644">
        <w:trPr>
          <w:trHeight w:val="54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Предоставление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субсидий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автономным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некоммерческим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040,0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040,0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040,0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Другие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вопросы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в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области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образования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2057AB" w:rsidP="00F85C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</w:t>
            </w:r>
            <w:r w:rsidR="00952AED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829,9</w:t>
            </w:r>
          </w:p>
        </w:tc>
      </w:tr>
      <w:tr w:rsidR="00F85C23" w:rsidRPr="00F85C23" w:rsidTr="00A11644">
        <w:trPr>
          <w:trHeight w:val="54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Руководство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управление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установленных</w:t>
            </w:r>
            <w:r w:rsidR="00952AED">
              <w:rPr>
                <w:sz w:val="20"/>
              </w:rPr>
              <w:t xml:space="preserve"> </w:t>
            </w:r>
            <w:proofErr w:type="gramStart"/>
            <w:r w:rsidRPr="00F85C23">
              <w:rPr>
                <w:sz w:val="20"/>
              </w:rPr>
              <w:t>функций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власти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субъекта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Российской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2057AB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712,2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Центральный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аппарат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2057AB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712,2</w:t>
            </w:r>
            <w:r w:rsidR="00952AED">
              <w:rPr>
                <w:sz w:val="20"/>
              </w:rPr>
              <w:t xml:space="preserve"> 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2057A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70</w:t>
            </w:r>
            <w:r w:rsidR="002057AB">
              <w:rPr>
                <w:sz w:val="20"/>
              </w:rPr>
              <w:t>0</w:t>
            </w:r>
            <w:r w:rsidRPr="00F85C23">
              <w:rPr>
                <w:sz w:val="20"/>
              </w:rPr>
              <w:t>,1</w:t>
            </w:r>
          </w:p>
        </w:tc>
      </w:tr>
      <w:tr w:rsidR="00F85C23" w:rsidRPr="00F85C23" w:rsidTr="00A11644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034,9</w:t>
            </w:r>
          </w:p>
        </w:tc>
      </w:tr>
      <w:tr w:rsidR="00F85C23" w:rsidRPr="00F85C23" w:rsidTr="00A11644">
        <w:trPr>
          <w:trHeight w:val="6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исключением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фонда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2057AB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  <w:r w:rsidR="00F85C23" w:rsidRPr="00F85C23">
              <w:rPr>
                <w:sz w:val="20"/>
              </w:rPr>
              <w:t>,0</w:t>
            </w:r>
          </w:p>
        </w:tc>
      </w:tr>
      <w:tr w:rsidR="00F85C23" w:rsidRPr="00F85C23" w:rsidTr="00A11644">
        <w:trPr>
          <w:trHeight w:val="84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665,2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12,1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12,1</w:t>
            </w:r>
          </w:p>
        </w:tc>
      </w:tr>
      <w:tr w:rsidR="00F85C23" w:rsidRPr="00F85C23" w:rsidTr="00A11644">
        <w:trPr>
          <w:trHeight w:val="100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Учебно-методические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кабинеты,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централизованные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бухгалтерии,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группы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хозяйственного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обслуживания,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учебные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фильмотеки,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межшкольные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учебно-производственные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комбинаты,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логопедические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пункты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2057A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  <w:r w:rsidR="00952AED">
              <w:rPr>
                <w:sz w:val="20"/>
              </w:rPr>
              <w:t xml:space="preserve"> </w:t>
            </w:r>
            <w:r w:rsidR="002057AB">
              <w:rPr>
                <w:sz w:val="20"/>
              </w:rPr>
              <w:t>645,5</w:t>
            </w:r>
          </w:p>
        </w:tc>
      </w:tr>
      <w:tr w:rsidR="00F85C23" w:rsidRPr="00F85C23" w:rsidTr="00A11644">
        <w:trPr>
          <w:trHeight w:val="25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подведомственных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2057A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  <w:r w:rsidR="00952AED">
              <w:rPr>
                <w:sz w:val="20"/>
              </w:rPr>
              <w:t xml:space="preserve"> </w:t>
            </w:r>
            <w:r w:rsidR="002057AB">
              <w:rPr>
                <w:sz w:val="20"/>
              </w:rPr>
              <w:t>645,5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2057A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80</w:t>
            </w:r>
            <w:r w:rsidR="002057AB">
              <w:rPr>
                <w:sz w:val="20"/>
              </w:rPr>
              <w:t>0</w:t>
            </w:r>
            <w:r w:rsidRPr="00F85C23">
              <w:rPr>
                <w:sz w:val="20"/>
              </w:rPr>
              <w:t>,</w:t>
            </w:r>
            <w:r w:rsidR="002057AB">
              <w:rPr>
                <w:sz w:val="20"/>
              </w:rPr>
              <w:t>6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355,4</w:t>
            </w:r>
          </w:p>
        </w:tc>
      </w:tr>
      <w:tr w:rsidR="00F85C23" w:rsidRPr="00F85C23" w:rsidTr="00A11644">
        <w:trPr>
          <w:trHeight w:val="36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исключением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фонда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2057AB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27,9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417,3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2057AB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582,9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информационно-коммуникационных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технологий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124,3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2057AB" w:rsidP="002057AB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 w:rsidR="00952AED">
              <w:rPr>
                <w:sz w:val="20"/>
              </w:rPr>
              <w:t xml:space="preserve"> </w:t>
            </w:r>
            <w:r>
              <w:rPr>
                <w:sz w:val="20"/>
              </w:rPr>
              <w:t>458</w:t>
            </w:r>
            <w:r w:rsidR="00F85C23" w:rsidRPr="00F85C23">
              <w:rPr>
                <w:sz w:val="20"/>
              </w:rPr>
              <w:t>,</w:t>
            </w:r>
            <w:r>
              <w:rPr>
                <w:sz w:val="20"/>
              </w:rPr>
              <w:t>6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энергетических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ресурсов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241,9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Уплата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налогов,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сборов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платежей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850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2057AB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20,1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Уплата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налога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имущество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земельного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налога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851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2057AB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16,0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Уплата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прочих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налогов,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сборов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852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2057AB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2,9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Уплата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платежей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853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2057AB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1,2</w:t>
            </w:r>
          </w:p>
        </w:tc>
      </w:tr>
      <w:tr w:rsidR="00F85C23" w:rsidRPr="00F85C23" w:rsidTr="00A11644">
        <w:trPr>
          <w:trHeight w:val="975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Основное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мероприятие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"Обеспечение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государственных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гарантий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социальной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поддержке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детей,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обучающихся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государственных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общеобразовательных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организациях,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оказавшихся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трудной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жизненной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ситуации"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14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2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357,9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000000" w:fill="FFFFFF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Администрирование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государственного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полномочия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организации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осуществлению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деятельности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опеке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попечительству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над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несовершеннолетними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357,9</w:t>
            </w:r>
          </w:p>
        </w:tc>
      </w:tr>
      <w:tr w:rsidR="00F85C23" w:rsidRPr="00F85C23" w:rsidTr="00A11644">
        <w:trPr>
          <w:trHeight w:val="3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Расходы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087,9</w:t>
            </w:r>
          </w:p>
        </w:tc>
      </w:tr>
      <w:tr w:rsidR="00F85C23" w:rsidRPr="00F85C23" w:rsidTr="00A11644">
        <w:trPr>
          <w:trHeight w:val="5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835,5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252,4</w:t>
            </w:r>
          </w:p>
        </w:tc>
      </w:tr>
      <w:tr w:rsidR="00F85C23" w:rsidRPr="00F85C23" w:rsidTr="00A11644">
        <w:trPr>
          <w:trHeight w:val="3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lastRenderedPageBreak/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270,0</w:t>
            </w:r>
          </w:p>
        </w:tc>
      </w:tr>
      <w:tr w:rsidR="00F85C23" w:rsidRPr="00F85C23" w:rsidTr="00A11644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270,0</w:t>
            </w:r>
          </w:p>
        </w:tc>
      </w:tr>
      <w:tr w:rsidR="00F85C23" w:rsidRPr="00F85C23" w:rsidTr="00A11644">
        <w:trPr>
          <w:trHeight w:val="435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Единая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субвенция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местным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бюджетам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32,4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32,4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79202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24,9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79202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7,5</w:t>
            </w:r>
          </w:p>
        </w:tc>
      </w:tr>
      <w:tr w:rsidR="00F85C23" w:rsidRPr="00F85C23" w:rsidTr="00A11644">
        <w:trPr>
          <w:trHeight w:val="10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081,9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924,9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561,0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363,9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Расходы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157,0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933,9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07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223,1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Культура,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кинематография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58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028,9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Культура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bottom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46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041,4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Предоставление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субсидий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автономным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некоммерческим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18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390,8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18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390,8</w:t>
            </w:r>
          </w:p>
        </w:tc>
      </w:tr>
      <w:tr w:rsidR="00F85C23" w:rsidRPr="00F85C23" w:rsidTr="00A11644">
        <w:trPr>
          <w:trHeight w:val="82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18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390,8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Музеи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постоянные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выставки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41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159,9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подведомственных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41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159,9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Предоставление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субсидий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автономным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некоммерческим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41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159,9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41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159,9</w:t>
            </w:r>
          </w:p>
        </w:tc>
      </w:tr>
      <w:tr w:rsidR="00F85C23" w:rsidRPr="00F85C23" w:rsidTr="00A11644">
        <w:trPr>
          <w:trHeight w:val="7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41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159,9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Библиотеки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146,2</w:t>
            </w:r>
          </w:p>
        </w:tc>
      </w:tr>
      <w:tr w:rsidR="00F85C23" w:rsidRPr="00F85C23" w:rsidTr="00A11644">
        <w:trPr>
          <w:trHeight w:val="49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Предоставление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субсидий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автономным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некоммерческим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146,2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146,2</w:t>
            </w:r>
          </w:p>
        </w:tc>
      </w:tr>
      <w:tr w:rsidR="00F85C23" w:rsidRPr="00F85C23" w:rsidTr="00A11644">
        <w:trPr>
          <w:trHeight w:val="7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42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146,2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Государственная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поддержка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отрасли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культуры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00000L5190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105,7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00000L5190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105,7</w:t>
            </w:r>
          </w:p>
        </w:tc>
      </w:tr>
      <w:tr w:rsidR="00F85C23" w:rsidRPr="00F85C23" w:rsidTr="00A11644">
        <w:trPr>
          <w:trHeight w:val="10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647,2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647,2</w:t>
            </w:r>
          </w:p>
        </w:tc>
      </w:tr>
      <w:tr w:rsidR="00F85C23" w:rsidRPr="00F85C23" w:rsidTr="00A11644">
        <w:trPr>
          <w:trHeight w:val="102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Предоставление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дотаций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финансируемых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счет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средств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591,6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591,6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Другие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вопросы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области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культуры,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кинематографии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11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987,5</w:t>
            </w:r>
          </w:p>
        </w:tc>
      </w:tr>
      <w:tr w:rsidR="00F85C23" w:rsidRPr="00F85C23" w:rsidTr="00A11644">
        <w:trPr>
          <w:trHeight w:val="5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Руководство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управление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установленных</w:t>
            </w:r>
            <w:r w:rsidR="00952AED">
              <w:rPr>
                <w:sz w:val="20"/>
              </w:rPr>
              <w:t xml:space="preserve"> </w:t>
            </w:r>
            <w:proofErr w:type="gramStart"/>
            <w:r w:rsidRPr="00F85C23">
              <w:rPr>
                <w:sz w:val="20"/>
              </w:rPr>
              <w:t>функций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власти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субъекта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Российской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941,7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Центральный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аппарат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941,7</w:t>
            </w:r>
          </w:p>
        </w:tc>
      </w:tr>
      <w:tr w:rsidR="00F85C23" w:rsidRPr="00F85C23" w:rsidTr="00A11644">
        <w:trPr>
          <w:trHeight w:val="3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Расходы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931,7</w:t>
            </w:r>
          </w:p>
        </w:tc>
      </w:tr>
      <w:tr w:rsidR="00F85C23" w:rsidRPr="00F85C23" w:rsidTr="00A11644">
        <w:trPr>
          <w:trHeight w:val="6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632,9</w:t>
            </w:r>
          </w:p>
        </w:tc>
      </w:tr>
      <w:tr w:rsidR="00F85C23" w:rsidRPr="00F85C23" w:rsidTr="00A11644">
        <w:trPr>
          <w:trHeight w:val="5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исключением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фонда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17,6</w:t>
            </w:r>
          </w:p>
        </w:tc>
      </w:tr>
      <w:tr w:rsidR="00F85C23" w:rsidRPr="00F85C23" w:rsidTr="00A11644">
        <w:trPr>
          <w:trHeight w:val="78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281,2</w:t>
            </w:r>
          </w:p>
        </w:tc>
      </w:tr>
      <w:tr w:rsidR="00F85C23" w:rsidRPr="00F85C23" w:rsidTr="00A11644">
        <w:trPr>
          <w:trHeight w:val="4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10,0</w:t>
            </w:r>
          </w:p>
        </w:tc>
      </w:tr>
      <w:tr w:rsidR="00F85C23" w:rsidRPr="00F85C23" w:rsidTr="00A11644">
        <w:trPr>
          <w:trHeight w:val="48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10,0</w:t>
            </w:r>
          </w:p>
        </w:tc>
      </w:tr>
      <w:tr w:rsidR="00F85C23" w:rsidRPr="00F85C23" w:rsidTr="00A11644">
        <w:trPr>
          <w:trHeight w:val="705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Учебно-методические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кабинеты,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централизованные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бухгалтерии,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группы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хозяйственного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обслуживания,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учебные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фильмотеки,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межшкольные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учебно-производственные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комбинаты,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логопедические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пункты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611,8</w:t>
            </w:r>
          </w:p>
        </w:tc>
      </w:tr>
      <w:tr w:rsidR="00F85C23" w:rsidRPr="00F85C23" w:rsidTr="00A11644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подведомственных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611,8</w:t>
            </w:r>
          </w:p>
        </w:tc>
      </w:tr>
      <w:tr w:rsidR="00F85C23" w:rsidRPr="00F85C23" w:rsidTr="00A11644">
        <w:trPr>
          <w:trHeight w:val="3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F85C23" w:rsidRPr="00F85C23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466,1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361,1</w:t>
            </w:r>
          </w:p>
        </w:tc>
      </w:tr>
      <w:tr w:rsidR="00F85C23" w:rsidRPr="00F85C23" w:rsidTr="00A11644">
        <w:trPr>
          <w:trHeight w:val="55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105,0</w:t>
            </w:r>
          </w:p>
        </w:tc>
      </w:tr>
      <w:tr w:rsidR="00F85C23" w:rsidRPr="00F85C23" w:rsidTr="00A11644">
        <w:trPr>
          <w:trHeight w:val="2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145,7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информационно-коммуникационных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технологий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242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112,6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14,7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энергетических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ресурсов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52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247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18,4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Реализация</w:t>
            </w:r>
            <w:r w:rsidR="00952AED">
              <w:rPr>
                <w:sz w:val="20"/>
              </w:rPr>
              <w:t xml:space="preserve"> </w:t>
            </w:r>
            <w:proofErr w:type="gramStart"/>
            <w:r w:rsidRPr="00F85C23">
              <w:rPr>
                <w:sz w:val="20"/>
              </w:rPr>
              <w:t>мероприятий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плана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развития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центров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экономического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роста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Забайкальского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края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000,0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L5050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000,0</w:t>
            </w:r>
          </w:p>
        </w:tc>
      </w:tr>
      <w:tr w:rsidR="00F85C23" w:rsidRPr="00F85C23" w:rsidTr="00A11644">
        <w:trPr>
          <w:trHeight w:val="10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135,7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105,5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работникам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119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30,2</w:t>
            </w:r>
          </w:p>
        </w:tc>
      </w:tr>
      <w:tr w:rsidR="00F85C23" w:rsidRPr="00F85C23" w:rsidTr="00A11644">
        <w:trPr>
          <w:trHeight w:val="10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софинансирования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расходных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округа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работников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бюджетной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сферы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298,3</w:t>
            </w:r>
          </w:p>
        </w:tc>
      </w:tr>
      <w:tr w:rsidR="00F85C23" w:rsidRPr="00F85C23" w:rsidTr="00A11644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Фонд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(муниципальных)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органов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взносы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страхованию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08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Д8040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298,3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Социальная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политика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16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263,3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Пенсионное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262,2</w:t>
            </w:r>
          </w:p>
        </w:tc>
      </w:tr>
      <w:tr w:rsidR="00F85C23" w:rsidRPr="00F85C23" w:rsidTr="00A11644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Доплаты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пенсиям,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дополнительное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пенсионное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262,2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Доплаты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пенсиям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служащих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262,2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Социальное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населению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262,2</w:t>
            </w:r>
          </w:p>
        </w:tc>
      </w:tr>
      <w:tr w:rsidR="00F85C23" w:rsidRPr="00F85C23" w:rsidTr="00A11644">
        <w:trPr>
          <w:trHeight w:val="39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Публичные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нормативные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гражданам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262,2</w:t>
            </w:r>
          </w:p>
        </w:tc>
      </w:tr>
      <w:tr w:rsidR="00F85C23" w:rsidRPr="00F85C23" w:rsidTr="00A11644">
        <w:trPr>
          <w:trHeight w:val="45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Пенсии,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выплачиваемые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организациями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сектора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01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91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262,2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Охрана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семьи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детства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8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951,1</w:t>
            </w:r>
          </w:p>
        </w:tc>
      </w:tr>
      <w:tr w:rsidR="00F85C23" w:rsidRPr="00F85C23" w:rsidTr="003F2EFE">
        <w:trPr>
          <w:trHeight w:val="415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Основное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мероприятие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"Создание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дополнительных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мест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государственных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(муниципальных)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образовательных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организациях,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развитие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вариативных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форм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дошкольного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образования,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социальная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поддержка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семей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детьми,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посещающими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дошкольные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образовательные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организации"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52,0</w:t>
            </w:r>
          </w:p>
        </w:tc>
      </w:tr>
      <w:tr w:rsidR="00F85C23" w:rsidRPr="00F85C23" w:rsidTr="00A11644">
        <w:trPr>
          <w:trHeight w:val="1065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lastRenderedPageBreak/>
              <w:t>Предоставление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компенсации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части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платы,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взимаемой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родителей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(законных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представителей)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за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присмотр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уход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за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детьми,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осваивающими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образовательные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программы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дошкольного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образования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образовательных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52,0</w:t>
            </w:r>
          </w:p>
        </w:tc>
      </w:tr>
      <w:tr w:rsidR="00F85C23" w:rsidRPr="00F85C23" w:rsidTr="00A11644">
        <w:trPr>
          <w:trHeight w:val="3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0,3</w:t>
            </w:r>
          </w:p>
        </w:tc>
      </w:tr>
      <w:tr w:rsidR="00F85C23" w:rsidRPr="00F85C23" w:rsidTr="00A11644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0,3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Социальное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51,7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Пособия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компенсации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публичным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нормативным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71230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51,7</w:t>
            </w:r>
          </w:p>
        </w:tc>
      </w:tr>
      <w:tr w:rsidR="00F85C23" w:rsidRPr="00F85C23" w:rsidTr="00A11644">
        <w:trPr>
          <w:trHeight w:val="10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детей,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переданных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патронат,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лицам,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из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числа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детей-сирот,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достигшим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18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лет,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обучающимся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очной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форме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общеобразовательных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124,5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0,6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0,6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Социальное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123,9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Публичные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нормативные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гражданам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123,9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Пособия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компенсации,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меры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поддержки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публичным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нормативным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72403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313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123,9</w:t>
            </w:r>
          </w:p>
        </w:tc>
      </w:tr>
      <w:tr w:rsidR="00F85C23" w:rsidRPr="00F85C23" w:rsidTr="00A11644">
        <w:trPr>
          <w:trHeight w:val="5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Ежемесячные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денежные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средства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содержание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детей-сирот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детей,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оставшихся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без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попечения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родителей,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приемных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семьях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678,4</w:t>
            </w:r>
          </w:p>
        </w:tc>
      </w:tr>
      <w:tr w:rsidR="00F85C23" w:rsidRPr="00F85C23" w:rsidTr="00A11644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3,4</w:t>
            </w:r>
          </w:p>
        </w:tc>
      </w:tr>
      <w:tr w:rsidR="00F85C23" w:rsidRPr="00F85C23" w:rsidTr="00A11644">
        <w:trPr>
          <w:trHeight w:val="39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3,4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Социальное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675,0</w:t>
            </w:r>
          </w:p>
        </w:tc>
      </w:tr>
      <w:tr w:rsidR="00F85C23" w:rsidRPr="00F85C23" w:rsidTr="00A11644">
        <w:trPr>
          <w:trHeight w:val="39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Публичные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нормативные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гражданам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675,0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Пособия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компенсации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публичным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нормативным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675,0</w:t>
            </w:r>
          </w:p>
        </w:tc>
      </w:tr>
      <w:tr w:rsidR="00F85C23" w:rsidRPr="00F85C23" w:rsidTr="00A11644">
        <w:trPr>
          <w:trHeight w:val="2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Вознаграждение,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причитающееся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приемному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родителю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501,3</w:t>
            </w:r>
          </w:p>
        </w:tc>
      </w:tr>
      <w:tr w:rsidR="00F85C23" w:rsidRPr="00F85C23" w:rsidTr="00A11644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2,5</w:t>
            </w:r>
          </w:p>
        </w:tc>
      </w:tr>
      <w:tr w:rsidR="00F85C23" w:rsidRPr="00F85C23" w:rsidTr="00A11644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2,5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Социальное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300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498,8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Приобретение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пользу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граждан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72421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498,8</w:t>
            </w:r>
          </w:p>
        </w:tc>
      </w:tr>
      <w:tr w:rsidR="00F85C23" w:rsidRPr="00F85C23" w:rsidTr="00A11644">
        <w:trPr>
          <w:trHeight w:val="435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Назначение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выплата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ежемесячных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денежных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средств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лицам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из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числа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детей-сирот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и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детей,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оставшихся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без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попечения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родителей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594,9</w:t>
            </w:r>
          </w:p>
        </w:tc>
      </w:tr>
      <w:tr w:rsidR="00F85C23" w:rsidRPr="00F85C23" w:rsidTr="00A11644">
        <w:trPr>
          <w:trHeight w:val="3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37,5</w:t>
            </w:r>
          </w:p>
        </w:tc>
      </w:tr>
      <w:tr w:rsidR="00F85C23" w:rsidRPr="00F85C23" w:rsidTr="00A11644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lastRenderedPageBreak/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37,5</w:t>
            </w:r>
          </w:p>
        </w:tc>
      </w:tr>
      <w:tr w:rsidR="00F85C23" w:rsidRPr="00F85C23" w:rsidTr="00A11644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Публичные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нормативные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гражданам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557,4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Пособия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компенсации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публичным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нормативным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обязательствам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926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04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F85C23">
              <w:rPr>
                <w:color w:val="000000"/>
                <w:sz w:val="20"/>
              </w:rPr>
              <w:t>00000</w:t>
            </w:r>
            <w:r w:rsidR="00952AED">
              <w:rPr>
                <w:color w:val="000000"/>
                <w:sz w:val="20"/>
              </w:rPr>
              <w:t xml:space="preserve"> </w:t>
            </w:r>
            <w:r w:rsidRPr="00F85C23">
              <w:rPr>
                <w:color w:val="000000"/>
                <w:sz w:val="20"/>
              </w:rPr>
              <w:t>72431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7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557,4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Другие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вопросы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области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политики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50,0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Проведение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капитального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ремонта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жилых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помещений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отдельных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категорий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граждан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0000004927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50,0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Социальные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гражданам,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кроме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публичных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нормативных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0000004927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50,0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Приобретение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пользу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граждан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целях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социального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10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06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0000004927</w:t>
            </w:r>
          </w:p>
        </w:tc>
        <w:tc>
          <w:tcPr>
            <w:tcW w:w="705" w:type="dxa"/>
            <w:shd w:val="clear" w:color="000000" w:fill="FFFFFF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323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50,0</w:t>
            </w:r>
          </w:p>
        </w:tc>
      </w:tr>
      <w:tr w:rsidR="00F85C23" w:rsidRPr="00F85C23" w:rsidTr="00A11644">
        <w:trPr>
          <w:trHeight w:val="24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Физическая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культура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и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спорт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56,4</w:t>
            </w:r>
          </w:p>
        </w:tc>
      </w:tr>
      <w:tr w:rsidR="00F85C23" w:rsidRPr="00F85C23" w:rsidTr="00A11644">
        <w:trPr>
          <w:trHeight w:val="36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Другие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вопросы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области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физической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культуры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спорта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56,4</w:t>
            </w:r>
          </w:p>
        </w:tc>
      </w:tr>
      <w:tr w:rsidR="00F85C23" w:rsidRPr="00F85C23" w:rsidTr="00A11644">
        <w:trPr>
          <w:trHeight w:val="40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535D2D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МЦП</w:t>
            </w:r>
            <w:proofErr w:type="gramStart"/>
            <w:r w:rsidRPr="00F85C23">
              <w:rPr>
                <w:sz w:val="20"/>
              </w:rPr>
              <w:t>"Р</w:t>
            </w:r>
            <w:proofErr w:type="gramEnd"/>
            <w:r w:rsidRPr="00F85C23">
              <w:rPr>
                <w:sz w:val="20"/>
              </w:rPr>
              <w:t>азвитие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физической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культуры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спорта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муниципальном</w:t>
            </w:r>
            <w:r w:rsidR="00952AED">
              <w:rPr>
                <w:sz w:val="20"/>
              </w:rPr>
              <w:t xml:space="preserve"> </w:t>
            </w:r>
            <w:r w:rsidR="00535D2D">
              <w:rPr>
                <w:sz w:val="20"/>
              </w:rPr>
              <w:t>округе</w:t>
            </w:r>
            <w:r w:rsidRPr="00F85C23">
              <w:rPr>
                <w:sz w:val="20"/>
              </w:rPr>
              <w:t>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56,4</w:t>
            </w:r>
          </w:p>
        </w:tc>
      </w:tr>
      <w:tr w:rsidR="00F85C23" w:rsidRPr="00F85C23" w:rsidTr="00A11644">
        <w:trPr>
          <w:trHeight w:val="3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Расходы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казенных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26,4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выплаты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персоналу,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исключением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фонда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оплаты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труда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26,4</w:t>
            </w:r>
          </w:p>
        </w:tc>
      </w:tr>
      <w:tr w:rsidR="00F85C23" w:rsidRPr="00F85C23" w:rsidTr="00A11644">
        <w:trPr>
          <w:trHeight w:val="2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Иные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240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30,0</w:t>
            </w:r>
          </w:p>
        </w:tc>
      </w:tr>
      <w:tr w:rsidR="00F85C23" w:rsidRPr="00F85C23" w:rsidTr="00A11644">
        <w:trPr>
          <w:trHeight w:val="6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Прочая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закупка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товаров,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для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11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05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0011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244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30,0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Средства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массовой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информации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1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308,2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Периодическая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печать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издательства</w:t>
            </w:r>
            <w:r w:rsidR="00952AED">
              <w:rPr>
                <w:sz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308,2</w:t>
            </w:r>
          </w:p>
        </w:tc>
      </w:tr>
      <w:tr w:rsidR="00F85C23" w:rsidRPr="00F85C23" w:rsidTr="00A11644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Периодические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издания,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учрежденные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органами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законодательной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исполнительной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власти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308,2</w:t>
            </w:r>
          </w:p>
        </w:tc>
      </w:tr>
      <w:tr w:rsidR="00F85C23" w:rsidRPr="00F85C23" w:rsidTr="00A11644">
        <w:trPr>
          <w:trHeight w:val="24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деятельности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подведомственных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учреждений</w:t>
            </w:r>
            <w:r w:rsidR="00952AED">
              <w:rPr>
                <w:sz w:val="20"/>
              </w:rPr>
              <w:t xml:space="preserve"> 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308,2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автономным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620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308,2</w:t>
            </w:r>
          </w:p>
        </w:tc>
      </w:tr>
      <w:tr w:rsidR="00F85C23" w:rsidRPr="00F85C23" w:rsidTr="00A11644">
        <w:trPr>
          <w:trHeight w:val="70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F85C23">
              <w:rPr>
                <w:sz w:val="20"/>
              </w:rPr>
              <w:t>Субсидии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автономным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учреждениям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финансовое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обеспечение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государственного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задания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на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оказание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государственных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услуг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(выполнение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902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12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02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00000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04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57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F85C23">
              <w:rPr>
                <w:sz w:val="20"/>
              </w:rPr>
              <w:t>621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F85C23">
              <w:rPr>
                <w:sz w:val="20"/>
              </w:rPr>
              <w:t>1</w:t>
            </w:r>
            <w:r w:rsidR="00952AED">
              <w:rPr>
                <w:sz w:val="20"/>
              </w:rPr>
              <w:t xml:space="preserve"> </w:t>
            </w:r>
            <w:r w:rsidRPr="00F85C23">
              <w:rPr>
                <w:sz w:val="20"/>
              </w:rPr>
              <w:t>308,2</w:t>
            </w:r>
          </w:p>
        </w:tc>
      </w:tr>
      <w:tr w:rsidR="00F85C23" w:rsidRPr="00F85C23" w:rsidTr="00A11644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F85C23" w:rsidRPr="00F85C23" w:rsidRDefault="00F85C23" w:rsidP="00F85C2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Итого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расходов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44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F85C23" w:rsidRPr="00F85C23" w:rsidRDefault="00952AED" w:rsidP="00F85C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F85C23" w:rsidRPr="00F85C23" w:rsidRDefault="00F85C23" w:rsidP="006A0BA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F85C23">
              <w:rPr>
                <w:b/>
                <w:bCs/>
                <w:sz w:val="20"/>
              </w:rPr>
              <w:t>862</w:t>
            </w:r>
            <w:r w:rsidR="00952AED">
              <w:rPr>
                <w:b/>
                <w:bCs/>
                <w:sz w:val="20"/>
              </w:rPr>
              <w:t xml:space="preserve"> </w:t>
            </w:r>
            <w:r w:rsidRPr="00F85C23">
              <w:rPr>
                <w:b/>
                <w:bCs/>
                <w:sz w:val="20"/>
              </w:rPr>
              <w:t>863,</w:t>
            </w:r>
            <w:r w:rsidR="006A0BA3">
              <w:rPr>
                <w:b/>
                <w:bCs/>
                <w:sz w:val="20"/>
              </w:rPr>
              <w:t>4</w:t>
            </w:r>
          </w:p>
        </w:tc>
      </w:tr>
    </w:tbl>
    <w:p w:rsidR="00FF7FCB" w:rsidRDefault="00FF7FCB" w:rsidP="003F2EFE">
      <w:pPr>
        <w:spacing w:line="240" w:lineRule="auto"/>
        <w:ind w:firstLine="0"/>
        <w:rPr>
          <w:sz w:val="20"/>
        </w:rPr>
      </w:pPr>
    </w:p>
    <w:sectPr w:rsidR="00FF7FCB" w:rsidSect="00952AED">
      <w:footerReference w:type="default" r:id="rId9"/>
      <w:pgSz w:w="11907" w:h="16840" w:code="9"/>
      <w:pgMar w:top="1134" w:right="850" w:bottom="1134" w:left="1701" w:header="720" w:footer="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19EF" w:rsidRDefault="001619EF">
      <w:r>
        <w:separator/>
      </w:r>
    </w:p>
  </w:endnote>
  <w:endnote w:type="continuationSeparator" w:id="0">
    <w:p w:rsidR="001619EF" w:rsidRDefault="001619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ED" w:rsidRDefault="00952AED" w:rsidP="00952AED">
    <w:pPr>
      <w:pStyle w:val="af8"/>
      <w:ind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19EF" w:rsidRDefault="001619EF">
      <w:r>
        <w:separator/>
      </w:r>
    </w:p>
  </w:footnote>
  <w:footnote w:type="continuationSeparator" w:id="0">
    <w:p w:rsidR="001619EF" w:rsidRDefault="001619EF">
      <w:r>
        <w:continuationSeparator/>
      </w:r>
    </w:p>
  </w:footnote>
  <w:footnote w:type="continuationNotice" w:id="1">
    <w:p w:rsidR="001619EF" w:rsidRDefault="001619E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/>
  <w:defaultTabStop w:val="284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53250"/>
  </w:hdrShapeDefaults>
  <w:footnotePr>
    <w:footnote w:id="-1"/>
    <w:footnote w:id="0"/>
    <w:footnote w:id="1"/>
  </w:footnotePr>
  <w:endnotePr>
    <w:endnote w:id="-1"/>
    <w:endnote w:id="0"/>
  </w:endnotePr>
  <w:compat/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07B"/>
    <w:rsid w:val="00006679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A71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260A"/>
    <w:rsid w:val="00044567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E3F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05B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524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485"/>
    <w:rsid w:val="000B6AAE"/>
    <w:rsid w:val="000B7080"/>
    <w:rsid w:val="000C0A3A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3F05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1CD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39E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27CE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19EF"/>
    <w:rsid w:val="00162375"/>
    <w:rsid w:val="001626F3"/>
    <w:rsid w:val="00163BA2"/>
    <w:rsid w:val="00163D87"/>
    <w:rsid w:val="001650AC"/>
    <w:rsid w:val="00166204"/>
    <w:rsid w:val="00166554"/>
    <w:rsid w:val="0016661E"/>
    <w:rsid w:val="001667DD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6B"/>
    <w:rsid w:val="001A5CDF"/>
    <w:rsid w:val="001A5F62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2DD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6F5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125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57AB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6D75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064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568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22C0"/>
    <w:rsid w:val="002A2769"/>
    <w:rsid w:val="002A2F3A"/>
    <w:rsid w:val="002A3089"/>
    <w:rsid w:val="002A33C8"/>
    <w:rsid w:val="002A37E5"/>
    <w:rsid w:val="002A4424"/>
    <w:rsid w:val="002A4679"/>
    <w:rsid w:val="002A4C6C"/>
    <w:rsid w:val="002A517A"/>
    <w:rsid w:val="002A5228"/>
    <w:rsid w:val="002A56FF"/>
    <w:rsid w:val="002A7338"/>
    <w:rsid w:val="002A7875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11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2C49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35CA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0D9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976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2EFE"/>
    <w:rsid w:val="003F3992"/>
    <w:rsid w:val="003F3C03"/>
    <w:rsid w:val="003F3D4C"/>
    <w:rsid w:val="003F3E7B"/>
    <w:rsid w:val="003F52DF"/>
    <w:rsid w:val="003F5474"/>
    <w:rsid w:val="003F58C3"/>
    <w:rsid w:val="003F5B3F"/>
    <w:rsid w:val="003F6131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773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680F"/>
    <w:rsid w:val="004177D3"/>
    <w:rsid w:val="00417D71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08B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348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886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2FC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0159"/>
    <w:rsid w:val="004A144E"/>
    <w:rsid w:val="004A1652"/>
    <w:rsid w:val="004A24D3"/>
    <w:rsid w:val="004A27F4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C7AA8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3315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2FC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5D2D"/>
    <w:rsid w:val="00535DEA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1C4E"/>
    <w:rsid w:val="005521AD"/>
    <w:rsid w:val="005522F2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E90"/>
    <w:rsid w:val="00555FFF"/>
    <w:rsid w:val="00556DF4"/>
    <w:rsid w:val="00557127"/>
    <w:rsid w:val="005578E5"/>
    <w:rsid w:val="00557B67"/>
    <w:rsid w:val="00557B99"/>
    <w:rsid w:val="005608D9"/>
    <w:rsid w:val="0056152C"/>
    <w:rsid w:val="0056185E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4E7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C3D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C7E52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05CF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17CDB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5"/>
    <w:rsid w:val="006252AA"/>
    <w:rsid w:val="00625391"/>
    <w:rsid w:val="00625C04"/>
    <w:rsid w:val="00625FFD"/>
    <w:rsid w:val="00626199"/>
    <w:rsid w:val="006262C1"/>
    <w:rsid w:val="00626339"/>
    <w:rsid w:val="00626A42"/>
    <w:rsid w:val="00626D76"/>
    <w:rsid w:val="00627187"/>
    <w:rsid w:val="00627778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564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0BA3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2E67"/>
    <w:rsid w:val="006B3864"/>
    <w:rsid w:val="006B3CA8"/>
    <w:rsid w:val="006B5692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560"/>
    <w:rsid w:val="006D39F5"/>
    <w:rsid w:val="006D3D92"/>
    <w:rsid w:val="006D3E36"/>
    <w:rsid w:val="006D463D"/>
    <w:rsid w:val="006D4A7E"/>
    <w:rsid w:val="006D5442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B2A"/>
    <w:rsid w:val="00712E0F"/>
    <w:rsid w:val="007132FC"/>
    <w:rsid w:val="00713924"/>
    <w:rsid w:val="00713FB7"/>
    <w:rsid w:val="00714515"/>
    <w:rsid w:val="00714EF3"/>
    <w:rsid w:val="0071523B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2E7C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00F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CC0"/>
    <w:rsid w:val="00784F55"/>
    <w:rsid w:val="007852E7"/>
    <w:rsid w:val="00785643"/>
    <w:rsid w:val="00785DFF"/>
    <w:rsid w:val="00785EB3"/>
    <w:rsid w:val="00786326"/>
    <w:rsid w:val="007865F0"/>
    <w:rsid w:val="00786911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1EAC"/>
    <w:rsid w:val="007A30F5"/>
    <w:rsid w:val="007A3106"/>
    <w:rsid w:val="007A32E3"/>
    <w:rsid w:val="007A332E"/>
    <w:rsid w:val="007A3702"/>
    <w:rsid w:val="007A3A80"/>
    <w:rsid w:val="007A4783"/>
    <w:rsid w:val="007A4893"/>
    <w:rsid w:val="007A5A49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3684"/>
    <w:rsid w:val="007B4D0C"/>
    <w:rsid w:val="007B5248"/>
    <w:rsid w:val="007B570B"/>
    <w:rsid w:val="007B5799"/>
    <w:rsid w:val="007B58B1"/>
    <w:rsid w:val="007B5F53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D7B4C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163A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41D3"/>
    <w:rsid w:val="008346C5"/>
    <w:rsid w:val="00834F09"/>
    <w:rsid w:val="0083503C"/>
    <w:rsid w:val="0083504B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321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1767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377"/>
    <w:rsid w:val="008D291D"/>
    <w:rsid w:val="008D3006"/>
    <w:rsid w:val="008D31F5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3ED"/>
    <w:rsid w:val="008E07D3"/>
    <w:rsid w:val="008E107C"/>
    <w:rsid w:val="008E199C"/>
    <w:rsid w:val="008E22E1"/>
    <w:rsid w:val="008E2488"/>
    <w:rsid w:val="008E270F"/>
    <w:rsid w:val="008E2AB3"/>
    <w:rsid w:val="008E386A"/>
    <w:rsid w:val="008E4226"/>
    <w:rsid w:val="008E4B92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872"/>
    <w:rsid w:val="00927905"/>
    <w:rsid w:val="00930270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8F1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AED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6D24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3F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644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4968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A2C"/>
    <w:rsid w:val="00A50C28"/>
    <w:rsid w:val="00A5114A"/>
    <w:rsid w:val="00A5121A"/>
    <w:rsid w:val="00A51910"/>
    <w:rsid w:val="00A51DF2"/>
    <w:rsid w:val="00A51EFB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425E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6C1"/>
    <w:rsid w:val="00AB179D"/>
    <w:rsid w:val="00AB1AC8"/>
    <w:rsid w:val="00AB1B19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4A5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1FF8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55F7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2F22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2F8C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60A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8E9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1E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D78A0"/>
    <w:rsid w:val="00CE016A"/>
    <w:rsid w:val="00CE01BB"/>
    <w:rsid w:val="00CE02E9"/>
    <w:rsid w:val="00CE05A8"/>
    <w:rsid w:val="00CE09F3"/>
    <w:rsid w:val="00CE133A"/>
    <w:rsid w:val="00CE1B69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2746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2D28"/>
    <w:rsid w:val="00D2317A"/>
    <w:rsid w:val="00D23511"/>
    <w:rsid w:val="00D23939"/>
    <w:rsid w:val="00D23A72"/>
    <w:rsid w:val="00D23AB9"/>
    <w:rsid w:val="00D2495C"/>
    <w:rsid w:val="00D27278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00A"/>
    <w:rsid w:val="00D3713E"/>
    <w:rsid w:val="00D37876"/>
    <w:rsid w:val="00D37E54"/>
    <w:rsid w:val="00D40164"/>
    <w:rsid w:val="00D4023A"/>
    <w:rsid w:val="00D41163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0ED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21D1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02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6E6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3F6E"/>
    <w:rsid w:val="00E148A1"/>
    <w:rsid w:val="00E1542F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49C"/>
    <w:rsid w:val="00E27875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2E2C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77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9CC"/>
    <w:rsid w:val="00E72B65"/>
    <w:rsid w:val="00E73714"/>
    <w:rsid w:val="00E740E9"/>
    <w:rsid w:val="00E74EAD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2A9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3D8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1D91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7E1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4A3F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19D6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7D7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CA0"/>
    <w:rsid w:val="00F82D88"/>
    <w:rsid w:val="00F834B3"/>
    <w:rsid w:val="00F835DA"/>
    <w:rsid w:val="00F83917"/>
    <w:rsid w:val="00F847DE"/>
    <w:rsid w:val="00F8524C"/>
    <w:rsid w:val="00F85C23"/>
    <w:rsid w:val="00F85CCF"/>
    <w:rsid w:val="00F8612F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4F08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1C2D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E83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EFA"/>
    <w:rsid w:val="00FF1F27"/>
    <w:rsid w:val="00FF265B"/>
    <w:rsid w:val="00FF37DC"/>
    <w:rsid w:val="00FF53D3"/>
    <w:rsid w:val="00FF5431"/>
    <w:rsid w:val="00FF668C"/>
    <w:rsid w:val="00FF6BC0"/>
    <w:rsid w:val="00FF6F0E"/>
    <w:rsid w:val="00FF716A"/>
    <w:rsid w:val="00FF7A3A"/>
    <w:rsid w:val="00FF7F68"/>
    <w:rsid w:val="00FF7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535D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2"/>
    <w:rsid w:val="00535D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2"/>
    <w:rsid w:val="00535D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2"/>
    <w:rsid w:val="00253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2"/>
    <w:rsid w:val="002530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2"/>
    <w:rsid w:val="002530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2"/>
    <w:rsid w:val="000A65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2"/>
    <w:rsid w:val="00626D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2"/>
    <w:rsid w:val="00626D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2"/>
    <w:rsid w:val="006252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7;&#1088;&#1079;&#1072;&#1074;&#1086;&#1076;75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E5E67D2B-8923-4B89-B2F1-BF4EB25F1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15533</Words>
  <Characters>88542</Characters>
  <Application>Microsoft Office Word</Application>
  <DocSecurity>0</DocSecurity>
  <Lines>737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103868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АМР</cp:lastModifiedBy>
  <cp:revision>2</cp:revision>
  <cp:lastPrinted>2024-08-23T09:05:00Z</cp:lastPrinted>
  <dcterms:created xsi:type="dcterms:W3CDTF">2025-01-09T08:13:00Z</dcterms:created>
  <dcterms:modified xsi:type="dcterms:W3CDTF">2025-01-09T08:13:00Z</dcterms:modified>
</cp:coreProperties>
</file>