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C21B69" w:rsidRDefault="00006679" w:rsidP="00C21B69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C21B69">
        <w:rPr>
          <w:b/>
          <w:sz w:val="32"/>
          <w:szCs w:val="32"/>
        </w:rPr>
        <w:t>СОВЕТ</w:t>
      </w:r>
      <w:r w:rsidR="00C21B69">
        <w:rPr>
          <w:b/>
          <w:sz w:val="32"/>
          <w:szCs w:val="32"/>
        </w:rPr>
        <w:t xml:space="preserve"> </w:t>
      </w:r>
      <w:r w:rsidRPr="00C21B69">
        <w:rPr>
          <w:b/>
          <w:sz w:val="32"/>
          <w:szCs w:val="32"/>
        </w:rPr>
        <w:t>НЕРЧИНСКО-ЗАВОДСКОГО</w:t>
      </w:r>
    </w:p>
    <w:p w:rsidR="00006679" w:rsidRPr="00C21B69" w:rsidRDefault="00006679" w:rsidP="00C21B69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C21B69">
        <w:rPr>
          <w:b/>
          <w:sz w:val="32"/>
          <w:szCs w:val="32"/>
        </w:rPr>
        <w:t>МУНИЦИПАЛЬНОГО</w:t>
      </w:r>
      <w:r w:rsidR="00C21B69">
        <w:rPr>
          <w:b/>
          <w:sz w:val="32"/>
          <w:szCs w:val="32"/>
        </w:rPr>
        <w:t xml:space="preserve"> </w:t>
      </w:r>
      <w:r w:rsidRPr="00C21B69">
        <w:rPr>
          <w:b/>
          <w:sz w:val="32"/>
          <w:szCs w:val="32"/>
        </w:rPr>
        <w:t>ОКРУГА</w:t>
      </w:r>
    </w:p>
    <w:p w:rsidR="00006679" w:rsidRDefault="00006679" w:rsidP="00C21B69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C21B69">
        <w:rPr>
          <w:b/>
          <w:sz w:val="32"/>
          <w:szCs w:val="32"/>
        </w:rPr>
        <w:t>ЗАБАЙКАЛЬСКОГО</w:t>
      </w:r>
      <w:r w:rsidR="00C21B69">
        <w:rPr>
          <w:b/>
          <w:sz w:val="32"/>
          <w:szCs w:val="32"/>
        </w:rPr>
        <w:t xml:space="preserve"> </w:t>
      </w:r>
      <w:r w:rsidRPr="00C21B69">
        <w:rPr>
          <w:b/>
          <w:sz w:val="32"/>
          <w:szCs w:val="32"/>
        </w:rPr>
        <w:t>КРАЯ</w:t>
      </w:r>
    </w:p>
    <w:p w:rsidR="00C21B69" w:rsidRPr="00C21B69" w:rsidRDefault="00C21B69" w:rsidP="00C21B69">
      <w:pPr>
        <w:spacing w:line="240" w:lineRule="auto"/>
        <w:ind w:firstLine="0"/>
        <w:jc w:val="center"/>
        <w:rPr>
          <w:sz w:val="24"/>
          <w:szCs w:val="32"/>
        </w:rPr>
      </w:pPr>
    </w:p>
    <w:p w:rsidR="00006679" w:rsidRDefault="00006679" w:rsidP="00C21B69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C21B69">
        <w:rPr>
          <w:b/>
          <w:sz w:val="32"/>
          <w:szCs w:val="24"/>
        </w:rPr>
        <w:t>РЕШЕНИЕ</w:t>
      </w:r>
    </w:p>
    <w:p w:rsidR="00C21B69" w:rsidRPr="00C21B69" w:rsidRDefault="00C21B69" w:rsidP="00C21B69">
      <w:pPr>
        <w:spacing w:line="240" w:lineRule="auto"/>
        <w:ind w:firstLine="0"/>
        <w:jc w:val="center"/>
        <w:rPr>
          <w:sz w:val="24"/>
          <w:szCs w:val="24"/>
        </w:rPr>
      </w:pPr>
    </w:p>
    <w:p w:rsidR="00C21B69" w:rsidRPr="00C21B69" w:rsidRDefault="00C21B69" w:rsidP="00C21B69">
      <w:pPr>
        <w:spacing w:line="240" w:lineRule="auto"/>
        <w:ind w:firstLine="0"/>
        <w:jc w:val="center"/>
      </w:pPr>
    </w:p>
    <w:p w:rsidR="009061AB" w:rsidRPr="00106A8A" w:rsidRDefault="00106A8A" w:rsidP="00C21B69">
      <w:pPr>
        <w:spacing w:line="240" w:lineRule="auto"/>
        <w:ind w:firstLine="0"/>
        <w:jc w:val="center"/>
        <w:rPr>
          <w:sz w:val="24"/>
          <w:szCs w:val="24"/>
        </w:rPr>
      </w:pPr>
      <w:r w:rsidRPr="00106A8A">
        <w:rPr>
          <w:sz w:val="24"/>
          <w:szCs w:val="24"/>
        </w:rPr>
        <w:t xml:space="preserve">23 декабря </w:t>
      </w:r>
      <w:r w:rsidR="005874E7" w:rsidRPr="00106A8A">
        <w:rPr>
          <w:sz w:val="24"/>
          <w:szCs w:val="24"/>
        </w:rPr>
        <w:t>202</w:t>
      </w:r>
      <w:r w:rsidR="009061AB" w:rsidRPr="00106A8A">
        <w:rPr>
          <w:sz w:val="24"/>
          <w:szCs w:val="24"/>
        </w:rPr>
        <w:t>4</w:t>
      </w:r>
      <w:r w:rsidR="00C21B69" w:rsidRPr="00106A8A">
        <w:rPr>
          <w:sz w:val="24"/>
          <w:szCs w:val="24"/>
        </w:rPr>
        <w:t xml:space="preserve"> </w:t>
      </w:r>
      <w:r w:rsidR="00006679" w:rsidRPr="00106A8A">
        <w:rPr>
          <w:sz w:val="24"/>
          <w:szCs w:val="24"/>
        </w:rPr>
        <w:t>года</w:t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C21B69" w:rsidRPr="00106A8A">
        <w:rPr>
          <w:sz w:val="24"/>
          <w:szCs w:val="24"/>
        </w:rPr>
        <w:tab/>
      </w:r>
      <w:r w:rsidR="00006679" w:rsidRPr="00106A8A">
        <w:rPr>
          <w:sz w:val="24"/>
          <w:szCs w:val="24"/>
        </w:rPr>
        <w:t>№</w:t>
      </w:r>
      <w:r w:rsidRPr="00106A8A">
        <w:rPr>
          <w:sz w:val="24"/>
          <w:szCs w:val="24"/>
        </w:rPr>
        <w:t xml:space="preserve"> 287</w:t>
      </w:r>
    </w:p>
    <w:p w:rsidR="00C21B69" w:rsidRPr="00C21B69" w:rsidRDefault="00C21B69" w:rsidP="00C21B69">
      <w:pPr>
        <w:spacing w:line="240" w:lineRule="auto"/>
        <w:ind w:firstLine="0"/>
        <w:jc w:val="center"/>
        <w:rPr>
          <w:sz w:val="24"/>
          <w:szCs w:val="28"/>
        </w:rPr>
      </w:pPr>
    </w:p>
    <w:p w:rsidR="00C21B69" w:rsidRPr="00C21B69" w:rsidRDefault="00C21B69" w:rsidP="00C21B69">
      <w:pPr>
        <w:spacing w:line="240" w:lineRule="auto"/>
        <w:ind w:firstLine="0"/>
        <w:jc w:val="center"/>
        <w:rPr>
          <w:sz w:val="24"/>
          <w:szCs w:val="28"/>
        </w:rPr>
      </w:pPr>
    </w:p>
    <w:p w:rsidR="00006679" w:rsidRPr="00106A8A" w:rsidRDefault="00006679" w:rsidP="00C21B69">
      <w:pPr>
        <w:spacing w:line="240" w:lineRule="auto"/>
        <w:ind w:firstLine="0"/>
        <w:jc w:val="center"/>
        <w:rPr>
          <w:sz w:val="24"/>
          <w:szCs w:val="28"/>
        </w:rPr>
      </w:pPr>
      <w:r w:rsidRPr="00106A8A">
        <w:rPr>
          <w:sz w:val="24"/>
          <w:szCs w:val="28"/>
        </w:rPr>
        <w:t>с.</w:t>
      </w:r>
      <w:r w:rsidR="00C21B69" w:rsidRPr="00106A8A">
        <w:rPr>
          <w:sz w:val="24"/>
          <w:szCs w:val="28"/>
        </w:rPr>
        <w:t xml:space="preserve"> </w:t>
      </w:r>
      <w:r w:rsidRPr="00106A8A">
        <w:rPr>
          <w:sz w:val="24"/>
          <w:szCs w:val="28"/>
        </w:rPr>
        <w:t>Нерчинский</w:t>
      </w:r>
      <w:r w:rsidR="00C21B69" w:rsidRPr="00106A8A">
        <w:rPr>
          <w:sz w:val="24"/>
          <w:szCs w:val="28"/>
        </w:rPr>
        <w:t xml:space="preserve"> </w:t>
      </w:r>
      <w:r w:rsidRPr="00106A8A">
        <w:rPr>
          <w:sz w:val="24"/>
          <w:szCs w:val="28"/>
        </w:rPr>
        <w:t>Завод</w:t>
      </w:r>
    </w:p>
    <w:p w:rsidR="00006679" w:rsidRPr="00C21B69" w:rsidRDefault="00006679" w:rsidP="00C21B69">
      <w:pPr>
        <w:spacing w:line="240" w:lineRule="auto"/>
        <w:ind w:firstLine="0"/>
        <w:rPr>
          <w:sz w:val="24"/>
          <w:szCs w:val="28"/>
        </w:rPr>
      </w:pPr>
    </w:p>
    <w:p w:rsidR="00C21B69" w:rsidRPr="00C21B69" w:rsidRDefault="00C21B69" w:rsidP="00C21B69">
      <w:pPr>
        <w:spacing w:line="240" w:lineRule="auto"/>
        <w:ind w:firstLine="0"/>
        <w:rPr>
          <w:sz w:val="24"/>
          <w:szCs w:val="28"/>
        </w:rPr>
      </w:pPr>
    </w:p>
    <w:p w:rsidR="00006679" w:rsidRPr="00C21B69" w:rsidRDefault="00006679" w:rsidP="00C21B69">
      <w:pPr>
        <w:spacing w:line="240" w:lineRule="auto"/>
        <w:ind w:firstLine="0"/>
        <w:jc w:val="center"/>
        <w:rPr>
          <w:b/>
          <w:sz w:val="32"/>
          <w:szCs w:val="28"/>
        </w:rPr>
      </w:pPr>
      <w:r w:rsidRPr="00C21B69">
        <w:rPr>
          <w:b/>
          <w:sz w:val="32"/>
          <w:szCs w:val="28"/>
        </w:rPr>
        <w:t>О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бюджете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Нерчинско-Заводского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муниципального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округа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на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202</w:t>
      </w:r>
      <w:r w:rsidR="009061AB" w:rsidRPr="00C21B69">
        <w:rPr>
          <w:b/>
          <w:sz w:val="32"/>
          <w:szCs w:val="28"/>
        </w:rPr>
        <w:t>5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год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и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плановый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период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202</w:t>
      </w:r>
      <w:r w:rsidR="009061AB" w:rsidRPr="00C21B69">
        <w:rPr>
          <w:b/>
          <w:sz w:val="32"/>
          <w:szCs w:val="28"/>
        </w:rPr>
        <w:t>6</w:t>
      </w:r>
      <w:r w:rsidRPr="00C21B69">
        <w:rPr>
          <w:b/>
          <w:sz w:val="32"/>
          <w:szCs w:val="28"/>
        </w:rPr>
        <w:t>-</w:t>
      </w:r>
      <w:r w:rsidR="00C21B69">
        <w:rPr>
          <w:b/>
          <w:sz w:val="32"/>
          <w:szCs w:val="28"/>
        </w:rPr>
        <w:t xml:space="preserve"> </w:t>
      </w:r>
      <w:r w:rsidRPr="00C21B69">
        <w:rPr>
          <w:b/>
          <w:sz w:val="32"/>
          <w:szCs w:val="28"/>
        </w:rPr>
        <w:t>202</w:t>
      </w:r>
      <w:r w:rsidR="009061AB" w:rsidRPr="00C21B69">
        <w:rPr>
          <w:b/>
          <w:sz w:val="32"/>
          <w:szCs w:val="28"/>
        </w:rPr>
        <w:t>7</w:t>
      </w:r>
      <w:r w:rsidR="00C21B69">
        <w:rPr>
          <w:b/>
          <w:sz w:val="32"/>
          <w:szCs w:val="28"/>
        </w:rPr>
        <w:t xml:space="preserve"> </w:t>
      </w:r>
      <w:r w:rsidR="00C21B69" w:rsidRPr="00C21B69">
        <w:rPr>
          <w:b/>
          <w:sz w:val="32"/>
          <w:szCs w:val="28"/>
        </w:rPr>
        <w:t>годы</w:t>
      </w:r>
    </w:p>
    <w:p w:rsidR="007409CF" w:rsidRPr="00C21B69" w:rsidRDefault="007409CF" w:rsidP="00C21B69">
      <w:pPr>
        <w:spacing w:line="240" w:lineRule="auto"/>
        <w:ind w:firstLine="0"/>
        <w:rPr>
          <w:sz w:val="24"/>
        </w:rPr>
      </w:pPr>
    </w:p>
    <w:p w:rsidR="00C21B69" w:rsidRPr="00C21B69" w:rsidRDefault="00C21B69" w:rsidP="00C21B69">
      <w:pPr>
        <w:spacing w:line="240" w:lineRule="auto"/>
        <w:ind w:firstLine="0"/>
        <w:rPr>
          <w:sz w:val="24"/>
        </w:rPr>
      </w:pP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00667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006679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006679">
        <w:rPr>
          <w:szCs w:val="28"/>
        </w:rPr>
        <w:t>202</w:t>
      </w:r>
      <w:r w:rsidR="009061AB">
        <w:rPr>
          <w:szCs w:val="28"/>
        </w:rPr>
        <w:t>5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5204C3">
        <w:rPr>
          <w:szCs w:val="28"/>
        </w:rPr>
        <w:t>787</w:t>
      </w:r>
      <w:r w:rsidR="00C21B69">
        <w:rPr>
          <w:szCs w:val="28"/>
        </w:rPr>
        <w:t xml:space="preserve"> </w:t>
      </w:r>
      <w:r w:rsidR="005204C3">
        <w:rPr>
          <w:szCs w:val="28"/>
        </w:rPr>
        <w:t>073,1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5204C3">
        <w:rPr>
          <w:szCs w:val="28"/>
        </w:rPr>
        <w:t>787</w:t>
      </w:r>
      <w:r w:rsidR="00C21B69">
        <w:rPr>
          <w:szCs w:val="28"/>
        </w:rPr>
        <w:t xml:space="preserve"> </w:t>
      </w:r>
      <w:r w:rsidR="005204C3">
        <w:rPr>
          <w:szCs w:val="28"/>
        </w:rPr>
        <w:t>073,1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C21B69">
        <w:rPr>
          <w:szCs w:val="28"/>
        </w:rPr>
        <w:t xml:space="preserve"> </w:t>
      </w:r>
      <w:r w:rsidR="00FA0456">
        <w:rPr>
          <w:szCs w:val="28"/>
        </w:rPr>
        <w:t>а</w:t>
      </w:r>
      <w:r w:rsidRPr="00D44961">
        <w:rPr>
          <w:szCs w:val="28"/>
        </w:rPr>
        <w:t>дминистрации</w:t>
      </w:r>
      <w:r w:rsidR="00C21B69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9061AB">
        <w:rPr>
          <w:szCs w:val="28"/>
        </w:rPr>
        <w:t>6</w:t>
      </w:r>
      <w:r w:rsidR="003976ED">
        <w:rPr>
          <w:szCs w:val="28"/>
        </w:rPr>
        <w:t>00,0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4A0159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4)</w:t>
      </w:r>
      <w:r w:rsidR="00C21B69">
        <w:rPr>
          <w:i/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A779EA" w:rsidRPr="005E6C6E">
        <w:rPr>
          <w:szCs w:val="28"/>
        </w:rPr>
        <w:t>внутреннего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1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C21B69">
        <w:rPr>
          <w:szCs w:val="28"/>
        </w:rPr>
        <w:t xml:space="preserve"> </w:t>
      </w:r>
      <w:r w:rsidR="003976ED">
        <w:rPr>
          <w:szCs w:val="28"/>
        </w:rPr>
        <w:t>202</w:t>
      </w:r>
      <w:r w:rsidR="009061AB">
        <w:rPr>
          <w:szCs w:val="28"/>
        </w:rPr>
        <w:t>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9061AB">
        <w:rPr>
          <w:szCs w:val="28"/>
        </w:rPr>
        <w:t>37</w:t>
      </w:r>
      <w:r w:rsidR="00C21B69">
        <w:rPr>
          <w:szCs w:val="28"/>
        </w:rPr>
        <w:t xml:space="preserve"> </w:t>
      </w:r>
      <w:r w:rsidR="009061AB">
        <w:rPr>
          <w:szCs w:val="28"/>
        </w:rPr>
        <w:t>698,0</w:t>
      </w:r>
      <w:r w:rsidR="003976ED">
        <w:rPr>
          <w:szCs w:val="28"/>
        </w:rPr>
        <w:t>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C21B69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3976ED">
        <w:rPr>
          <w:szCs w:val="28"/>
        </w:rPr>
        <w:t>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E24C8" w:rsidRDefault="00BE24C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5)</w:t>
      </w:r>
      <w:r w:rsidR="00C21B69">
        <w:rPr>
          <w:szCs w:val="28"/>
        </w:rPr>
        <w:t xml:space="preserve"> </w:t>
      </w:r>
      <w:r>
        <w:rPr>
          <w:szCs w:val="28"/>
        </w:rPr>
        <w:t>дефицит</w:t>
      </w:r>
      <w:r w:rsidR="00C21B69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>
        <w:rPr>
          <w:szCs w:val="28"/>
        </w:rPr>
        <w:t>профицит</w:t>
      </w:r>
      <w:proofErr w:type="spellEnd"/>
      <w:r>
        <w:rPr>
          <w:szCs w:val="28"/>
        </w:rPr>
        <w:t>)</w:t>
      </w:r>
      <w:r w:rsidR="00C21B69">
        <w:rPr>
          <w:szCs w:val="28"/>
        </w:rPr>
        <w:t xml:space="preserve"> </w:t>
      </w:r>
      <w:r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="00C21B69">
        <w:rPr>
          <w:szCs w:val="28"/>
        </w:rPr>
        <w:t xml:space="preserve"> </w:t>
      </w:r>
      <w:r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>
        <w:rPr>
          <w:szCs w:val="28"/>
        </w:rPr>
        <w:t>края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сумме</w:t>
      </w:r>
      <w:r w:rsidR="00C21B69">
        <w:rPr>
          <w:szCs w:val="28"/>
        </w:rPr>
        <w:t xml:space="preserve"> </w:t>
      </w:r>
      <w:r>
        <w:rPr>
          <w:szCs w:val="28"/>
        </w:rPr>
        <w:t>0,0</w:t>
      </w:r>
      <w:r w:rsidR="00C21B69">
        <w:rPr>
          <w:szCs w:val="28"/>
        </w:rPr>
        <w:t xml:space="preserve"> </w:t>
      </w:r>
      <w:r>
        <w:rPr>
          <w:szCs w:val="28"/>
        </w:rPr>
        <w:t>тыс.</w:t>
      </w:r>
      <w:r w:rsidR="00C21B69">
        <w:rPr>
          <w:szCs w:val="28"/>
        </w:rPr>
        <w:t xml:space="preserve"> </w:t>
      </w:r>
      <w:r>
        <w:rPr>
          <w:szCs w:val="28"/>
        </w:rPr>
        <w:t>рублей.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3976ED">
        <w:rPr>
          <w:szCs w:val="28"/>
        </w:rPr>
        <w:t>202</w:t>
      </w:r>
      <w:r w:rsidR="009061AB">
        <w:rPr>
          <w:szCs w:val="28"/>
        </w:rPr>
        <w:t>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3976ED">
        <w:rPr>
          <w:szCs w:val="28"/>
        </w:rPr>
        <w:t>202</w:t>
      </w:r>
      <w:r w:rsidR="009061AB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202</w:t>
      </w:r>
      <w:r w:rsidR="009061AB">
        <w:rPr>
          <w:szCs w:val="28"/>
        </w:rPr>
        <w:t>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9061AB">
        <w:rPr>
          <w:szCs w:val="28"/>
        </w:rPr>
        <w:t>6</w:t>
      </w:r>
      <w:r w:rsidR="00890065">
        <w:rPr>
          <w:szCs w:val="28"/>
        </w:rPr>
        <w:t>8</w:t>
      </w:r>
      <w:r w:rsidR="004E306A">
        <w:rPr>
          <w:szCs w:val="28"/>
        </w:rPr>
        <w:t>5</w:t>
      </w:r>
      <w:r w:rsidR="00C21B69">
        <w:rPr>
          <w:szCs w:val="28"/>
        </w:rPr>
        <w:t xml:space="preserve"> </w:t>
      </w:r>
      <w:r w:rsidR="004E306A">
        <w:rPr>
          <w:szCs w:val="28"/>
        </w:rPr>
        <w:t>93</w:t>
      </w:r>
      <w:r w:rsidR="00890065">
        <w:rPr>
          <w:szCs w:val="28"/>
        </w:rPr>
        <w:t>9</w:t>
      </w:r>
      <w:r w:rsidR="009061AB">
        <w:rPr>
          <w:szCs w:val="28"/>
        </w:rPr>
        <w:t>,</w:t>
      </w:r>
      <w:r w:rsidR="00890065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202</w:t>
      </w:r>
      <w:r w:rsidR="009061AB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890065">
        <w:rPr>
          <w:szCs w:val="28"/>
        </w:rPr>
        <w:t>712</w:t>
      </w:r>
      <w:r w:rsidR="00C21B69">
        <w:rPr>
          <w:szCs w:val="28"/>
        </w:rPr>
        <w:t xml:space="preserve"> </w:t>
      </w:r>
      <w:r w:rsidR="00890065">
        <w:rPr>
          <w:szCs w:val="28"/>
        </w:rPr>
        <w:t>617,8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890065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2)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9061AB">
        <w:rPr>
          <w:szCs w:val="28"/>
        </w:rPr>
        <w:t>2026</w:t>
      </w:r>
      <w:r w:rsidR="00C21B69">
        <w:rPr>
          <w:szCs w:val="28"/>
        </w:rPr>
        <w:t xml:space="preserve"> </w:t>
      </w:r>
      <w:r w:rsidR="009061AB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9061AB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890065">
        <w:rPr>
          <w:szCs w:val="28"/>
        </w:rPr>
        <w:t>685</w:t>
      </w:r>
      <w:r w:rsidR="00C21B69">
        <w:rPr>
          <w:szCs w:val="28"/>
        </w:rPr>
        <w:t xml:space="preserve"> </w:t>
      </w:r>
      <w:r w:rsidR="00890065">
        <w:rPr>
          <w:szCs w:val="28"/>
        </w:rPr>
        <w:t>939,7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рублей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890065">
        <w:rPr>
          <w:szCs w:val="28"/>
        </w:rPr>
        <w:t>2027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890065">
        <w:rPr>
          <w:szCs w:val="28"/>
        </w:rPr>
        <w:t>712</w:t>
      </w:r>
      <w:r w:rsidR="00C21B69">
        <w:rPr>
          <w:szCs w:val="28"/>
        </w:rPr>
        <w:t xml:space="preserve"> </w:t>
      </w:r>
      <w:r w:rsidR="00890065">
        <w:rPr>
          <w:szCs w:val="28"/>
        </w:rPr>
        <w:t>617,8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="00890065" w:rsidRPr="00D44961">
        <w:rPr>
          <w:szCs w:val="28"/>
        </w:rPr>
        <w:t>рублей;</w:t>
      </w:r>
    </w:p>
    <w:p w:rsidR="00BB52D0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резервный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фонд</w:t>
      </w:r>
      <w:r w:rsidR="00C21B69">
        <w:rPr>
          <w:szCs w:val="28"/>
        </w:rPr>
        <w:t xml:space="preserve"> </w:t>
      </w:r>
      <w:r w:rsidR="00D27278">
        <w:rPr>
          <w:szCs w:val="28"/>
        </w:rPr>
        <w:t>А</w:t>
      </w:r>
      <w:r w:rsidRPr="00D44961">
        <w:rPr>
          <w:szCs w:val="28"/>
        </w:rPr>
        <w:t>дминистрации</w:t>
      </w:r>
      <w:r w:rsidR="00C21B69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202</w:t>
      </w:r>
      <w:r w:rsidR="009061AB">
        <w:rPr>
          <w:szCs w:val="28"/>
        </w:rPr>
        <w:t>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00607B">
        <w:rPr>
          <w:szCs w:val="28"/>
        </w:rPr>
        <w:t>300,0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202</w:t>
      </w:r>
      <w:r w:rsidR="009061AB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00607B">
        <w:rPr>
          <w:szCs w:val="28"/>
        </w:rPr>
        <w:t>300,0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BB52D0" w:rsidRPr="00BB52D0" w:rsidRDefault="00BB52D0" w:rsidP="00106A8A">
      <w:pPr>
        <w:spacing w:line="240" w:lineRule="auto"/>
        <w:ind w:firstLine="709"/>
        <w:rPr>
          <w:i/>
        </w:rPr>
      </w:pPr>
      <w:proofErr w:type="gramStart"/>
      <w:r>
        <w:rPr>
          <w:szCs w:val="28"/>
        </w:rPr>
        <w:t>4)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Pr="005E6C6E">
        <w:rPr>
          <w:szCs w:val="28"/>
        </w:rPr>
        <w:t>внутреннего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1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C21B69">
        <w:rPr>
          <w:szCs w:val="28"/>
        </w:rPr>
        <w:t xml:space="preserve"> </w:t>
      </w:r>
      <w:r w:rsidR="0000607B">
        <w:rPr>
          <w:szCs w:val="28"/>
        </w:rPr>
        <w:t>202</w:t>
      </w:r>
      <w:r w:rsidR="009061AB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00607B">
        <w:rPr>
          <w:szCs w:val="28"/>
        </w:rPr>
        <w:t>,</w:t>
      </w:r>
      <w:r w:rsidR="00C21B69">
        <w:rPr>
          <w:szCs w:val="28"/>
        </w:rPr>
        <w:t xml:space="preserve"> </w:t>
      </w:r>
      <w:r w:rsidR="003B37C4">
        <w:rPr>
          <w:szCs w:val="28"/>
        </w:rPr>
        <w:t>следующего</w:t>
      </w:r>
      <w:r w:rsidR="00C21B69">
        <w:rPr>
          <w:szCs w:val="28"/>
        </w:rPr>
        <w:t xml:space="preserve"> </w:t>
      </w:r>
      <w:r w:rsidR="003B37C4">
        <w:rPr>
          <w:szCs w:val="28"/>
        </w:rPr>
        <w:t>за</w:t>
      </w:r>
      <w:r w:rsidR="00C21B69">
        <w:rPr>
          <w:szCs w:val="28"/>
        </w:rPr>
        <w:t xml:space="preserve"> </w:t>
      </w:r>
      <w:r w:rsidR="003B37C4">
        <w:rPr>
          <w:szCs w:val="28"/>
        </w:rPr>
        <w:t>очередным</w:t>
      </w:r>
      <w:r w:rsidR="0000607B">
        <w:rPr>
          <w:szCs w:val="28"/>
        </w:rPr>
        <w:t>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9061AB">
        <w:rPr>
          <w:szCs w:val="28"/>
        </w:rPr>
        <w:t>38</w:t>
      </w:r>
      <w:r w:rsidR="00C21B69">
        <w:rPr>
          <w:szCs w:val="28"/>
        </w:rPr>
        <w:t xml:space="preserve"> </w:t>
      </w:r>
      <w:r w:rsidR="009061AB">
        <w:rPr>
          <w:szCs w:val="28"/>
        </w:rPr>
        <w:t>772</w:t>
      </w:r>
      <w:r w:rsidR="0000607B">
        <w:rPr>
          <w:szCs w:val="28"/>
        </w:rPr>
        <w:t>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C21B69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00607B">
        <w:rPr>
          <w:szCs w:val="28"/>
        </w:rPr>
        <w:t>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внутреннего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lastRenderedPageBreak/>
        <w:t>муниципального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1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января</w:t>
      </w:r>
      <w:r w:rsidR="00C21B69">
        <w:rPr>
          <w:szCs w:val="28"/>
        </w:rPr>
        <w:t xml:space="preserve"> </w:t>
      </w:r>
      <w:r w:rsidR="0000607B">
        <w:rPr>
          <w:szCs w:val="28"/>
        </w:rPr>
        <w:t>202</w:t>
      </w:r>
      <w:r w:rsidR="009061AB">
        <w:rPr>
          <w:szCs w:val="28"/>
        </w:rPr>
        <w:t>8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9061AB">
        <w:rPr>
          <w:szCs w:val="28"/>
        </w:rPr>
        <w:t>41</w:t>
      </w:r>
      <w:r w:rsidR="00C21B69">
        <w:rPr>
          <w:szCs w:val="28"/>
        </w:rPr>
        <w:t xml:space="preserve"> </w:t>
      </w:r>
      <w:r w:rsidR="009061AB">
        <w:rPr>
          <w:szCs w:val="28"/>
        </w:rPr>
        <w:t>449</w:t>
      </w:r>
      <w:r w:rsidR="0000607B">
        <w:rPr>
          <w:szCs w:val="28"/>
        </w:rPr>
        <w:t>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</w:t>
      </w:r>
      <w:proofErr w:type="gramEnd"/>
      <w:r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том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числе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верхний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предел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долга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муниципальным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гарантиям</w:t>
      </w:r>
      <w:r w:rsidR="00C21B69">
        <w:rPr>
          <w:szCs w:val="28"/>
        </w:rPr>
        <w:t xml:space="preserve"> </w:t>
      </w:r>
      <w:r w:rsidR="0000607B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00607B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00607B">
        <w:rPr>
          <w:szCs w:val="28"/>
        </w:rPr>
        <w:t>края</w:t>
      </w:r>
      <w:r w:rsidR="00C21B69">
        <w:rPr>
          <w:i/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00607B">
        <w:rPr>
          <w:szCs w:val="28"/>
        </w:rPr>
        <w:t>0,0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рублей;</w:t>
      </w:r>
      <w:r w:rsidR="00C21B69">
        <w:rPr>
          <w:szCs w:val="28"/>
        </w:rPr>
        <w:t xml:space="preserve"> </w:t>
      </w:r>
    </w:p>
    <w:p w:rsidR="007409CF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3.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Установить,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что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соответствии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пунктом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8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статьи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217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Бюджетного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кодекса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Российской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Федерации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сводную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бюджетную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роспись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могут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быть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внесены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изменения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без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внесения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изменений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решение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бюджете</w:t>
      </w:r>
      <w:r w:rsidR="00C21B69">
        <w:rPr>
          <w:szCs w:val="28"/>
        </w:rPr>
        <w:t xml:space="preserve"> </w:t>
      </w:r>
      <w:r w:rsidR="00DB4202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DB4202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DB4202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DB4202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DB4202"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случаях:</w:t>
      </w:r>
      <w:r w:rsidR="00C21B69">
        <w:rPr>
          <w:szCs w:val="28"/>
        </w:rPr>
        <w:t xml:space="preserve"> </w:t>
      </w:r>
    </w:p>
    <w:p w:rsidR="003840D9" w:rsidRPr="00E15442" w:rsidRDefault="007409CF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а)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между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разделами,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подразделами,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целевыми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статьями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(или)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видами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классификации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</w:t>
      </w:r>
      <w:r w:rsidR="003840D9">
        <w:rPr>
          <w:szCs w:val="28"/>
        </w:rPr>
        <w:t>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образовании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экономии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ходе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исполнения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D27278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пределах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общего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объема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ассигнований,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установленного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настоящим</w:t>
      </w:r>
      <w:r w:rsidR="00C21B69">
        <w:rPr>
          <w:szCs w:val="28"/>
        </w:rPr>
        <w:t xml:space="preserve"> </w:t>
      </w:r>
      <w:r w:rsidR="00D27278">
        <w:rPr>
          <w:szCs w:val="28"/>
        </w:rPr>
        <w:t>решением</w:t>
      </w:r>
      <w:r w:rsidR="00C21B69">
        <w:rPr>
          <w:szCs w:val="28"/>
        </w:rPr>
        <w:t xml:space="preserve"> </w:t>
      </w:r>
      <w:r w:rsidR="00D27278">
        <w:rPr>
          <w:szCs w:val="28"/>
        </w:rPr>
        <w:t>совета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главному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распорядителю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предложению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главного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распорядителя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3840D9" w:rsidRPr="00E15442">
        <w:rPr>
          <w:szCs w:val="28"/>
        </w:rPr>
        <w:t>;</w:t>
      </w:r>
    </w:p>
    <w:p w:rsidR="003840D9" w:rsidRPr="00E15442" w:rsidRDefault="007409CF" w:rsidP="00106A8A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proofErr w:type="gramStart"/>
      <w:r>
        <w:rPr>
          <w:szCs w:val="28"/>
        </w:rPr>
        <w:t>б)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финансовое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обеспечение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мероприятий,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связанных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предотвращением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влияния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ухудшения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геополитической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экономической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ситуации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развитие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отраслей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экономики,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профилактикой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устранением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последствий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распространения</w:t>
      </w:r>
      <w:r w:rsidR="00C21B69">
        <w:rPr>
          <w:szCs w:val="28"/>
        </w:rPr>
        <w:t xml:space="preserve"> </w:t>
      </w:r>
      <w:proofErr w:type="spellStart"/>
      <w:r w:rsidR="003840D9" w:rsidRPr="00E15442">
        <w:rPr>
          <w:szCs w:val="28"/>
        </w:rPr>
        <w:t>коронавирусной</w:t>
      </w:r>
      <w:proofErr w:type="spellEnd"/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инфекции,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проведением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Российской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Федерации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мобилизации,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края,</w:t>
      </w:r>
      <w:r w:rsidR="00C21B69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C21B69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D27278">
        <w:rPr>
          <w:szCs w:val="28"/>
        </w:rPr>
        <w:t>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также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на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иные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цели,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определенные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Правительством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r w:rsidR="00C21B69">
        <w:rPr>
          <w:szCs w:val="28"/>
        </w:rPr>
        <w:t xml:space="preserve"> </w:t>
      </w:r>
      <w:r w:rsidR="003840D9">
        <w:rPr>
          <w:szCs w:val="28"/>
        </w:rPr>
        <w:t>и</w:t>
      </w:r>
      <w:proofErr w:type="gramEnd"/>
      <w:r w:rsidR="00C21B69">
        <w:rPr>
          <w:szCs w:val="28"/>
        </w:rPr>
        <w:t xml:space="preserve"> </w:t>
      </w:r>
      <w:r w:rsidR="003840D9">
        <w:rPr>
          <w:szCs w:val="28"/>
        </w:rPr>
        <w:t>Администрацией</w:t>
      </w:r>
      <w:r w:rsidR="00C21B69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</w:p>
    <w:p w:rsidR="003840D9" w:rsidRPr="00E15442" w:rsidRDefault="007409CF" w:rsidP="00106A8A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в)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целях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обеспечения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софинансирования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за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счет</w:t>
      </w:r>
      <w:r w:rsidR="00C21B69">
        <w:rPr>
          <w:szCs w:val="28"/>
        </w:rPr>
        <w:t xml:space="preserve"> </w:t>
      </w:r>
      <w:proofErr w:type="gramStart"/>
      <w:r w:rsidR="003840D9" w:rsidRPr="00E15442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мероприятий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Плана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социального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развития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центров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экономического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роста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proofErr w:type="gramEnd"/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соответствии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с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принятыми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правовыми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актами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Правительства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 w:rsidRPr="00E15442">
        <w:rPr>
          <w:szCs w:val="28"/>
        </w:rPr>
        <w:t>края</w:t>
      </w:r>
      <w:r w:rsidR="00C21B69">
        <w:rPr>
          <w:szCs w:val="28"/>
        </w:rPr>
        <w:t xml:space="preserve"> </w:t>
      </w:r>
      <w:r w:rsidR="003840D9">
        <w:rPr>
          <w:szCs w:val="28"/>
        </w:rPr>
        <w:t>и</w:t>
      </w:r>
      <w:r w:rsidR="00C21B69">
        <w:rPr>
          <w:szCs w:val="28"/>
        </w:rPr>
        <w:t xml:space="preserve"> </w:t>
      </w:r>
      <w:r w:rsidR="003840D9">
        <w:rPr>
          <w:szCs w:val="28"/>
        </w:rPr>
        <w:t>Администрации</w:t>
      </w:r>
      <w:r w:rsidR="00C21B69">
        <w:rPr>
          <w:szCs w:val="28"/>
        </w:rPr>
        <w:t xml:space="preserve"> </w:t>
      </w:r>
      <w:r w:rsidR="003840D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3840D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3840D9">
        <w:rPr>
          <w:szCs w:val="28"/>
        </w:rPr>
        <w:t>края</w:t>
      </w:r>
      <w:r w:rsidR="003840D9" w:rsidRPr="00E15442">
        <w:rPr>
          <w:szCs w:val="28"/>
        </w:rPr>
        <w:t>;</w:t>
      </w:r>
    </w:p>
    <w:p w:rsidR="003840D9" w:rsidRPr="00E15442" w:rsidRDefault="003840D9" w:rsidP="00106A8A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г</w:t>
      </w:r>
      <w:r w:rsidRPr="00E15442">
        <w:rPr>
          <w:szCs w:val="28"/>
        </w:rPr>
        <w:t>)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ассигнований,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предусмотренных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на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реализацию</w:t>
      </w:r>
      <w:r w:rsidR="00C21B69">
        <w:rPr>
          <w:szCs w:val="28"/>
        </w:rPr>
        <w:t xml:space="preserve"> </w:t>
      </w:r>
      <w:proofErr w:type="gramStart"/>
      <w:r w:rsidRPr="00E15442">
        <w:rPr>
          <w:szCs w:val="28"/>
        </w:rPr>
        <w:t>мероприятий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Плана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социального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развития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центров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экономического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роста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Забайкальского</w:t>
      </w:r>
      <w:proofErr w:type="gramEnd"/>
      <w:r w:rsidR="00C21B69">
        <w:rPr>
          <w:szCs w:val="28"/>
        </w:rPr>
        <w:t xml:space="preserve"> </w:t>
      </w:r>
      <w:r w:rsidRPr="00E15442">
        <w:rPr>
          <w:szCs w:val="28"/>
        </w:rPr>
        <w:t>края,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106A8A">
      <w:pPr>
        <w:spacing w:line="240" w:lineRule="auto"/>
        <w:ind w:firstLine="709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целях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участия</w:t>
      </w:r>
      <w:r w:rsidR="00C21B69">
        <w:rPr>
          <w:szCs w:val="28"/>
        </w:rPr>
        <w:t xml:space="preserve"> </w:t>
      </w:r>
      <w:r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="00C21B69">
        <w:rPr>
          <w:szCs w:val="28"/>
        </w:rPr>
        <w:t xml:space="preserve"> </w:t>
      </w:r>
      <w:r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>
        <w:rPr>
          <w:szCs w:val="28"/>
        </w:rPr>
        <w:t>края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государственных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программах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Российской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Федерации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на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условиях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софинансирования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предложению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главного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распорядителя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3840D9" w:rsidRPr="00E15442" w:rsidRDefault="003840D9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е</w:t>
      </w:r>
      <w:r w:rsidRPr="00E15442">
        <w:rPr>
          <w:szCs w:val="28"/>
        </w:rPr>
        <w:t>)</w:t>
      </w:r>
      <w:r w:rsidR="00C21B69">
        <w:rPr>
          <w:spacing w:val="2"/>
          <w:szCs w:val="28"/>
        </w:rPr>
        <w:t xml:space="preserve"> </w:t>
      </w:r>
      <w:r w:rsidRPr="00E15442">
        <w:rPr>
          <w:szCs w:val="28"/>
        </w:rPr>
        <w:t>перераспределение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между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подгруппы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Pr="00E15442">
        <w:rPr>
          <w:szCs w:val="28"/>
        </w:rPr>
        <w:t>,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C21B69">
        <w:rPr>
          <w:szCs w:val="28"/>
        </w:rPr>
        <w:t xml:space="preserve"> </w:t>
      </w:r>
      <w:proofErr w:type="gramStart"/>
      <w:r w:rsidRPr="00E15442">
        <w:rPr>
          <w:szCs w:val="28"/>
        </w:rPr>
        <w:t>статьи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proofErr w:type="gramEnd"/>
      <w:r w:rsidR="00C21B69">
        <w:rPr>
          <w:szCs w:val="28"/>
        </w:rPr>
        <w:t xml:space="preserve"> </w:t>
      </w:r>
      <w:r w:rsidRPr="00E15442">
        <w:rPr>
          <w:szCs w:val="28"/>
        </w:rPr>
        <w:t>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кодами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вида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дефицит</w:t>
      </w:r>
      <w:r w:rsidR="002A7875">
        <w:rPr>
          <w:szCs w:val="28"/>
        </w:rPr>
        <w:t>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</w:t>
      </w:r>
      <w:r w:rsidR="002A7875">
        <w:rPr>
          <w:szCs w:val="28"/>
        </w:rPr>
        <w:t>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образовании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экономии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ходе</w:t>
      </w:r>
      <w:r w:rsidR="00C21B69">
        <w:rPr>
          <w:szCs w:val="28"/>
        </w:rPr>
        <w:t xml:space="preserve"> </w:t>
      </w:r>
      <w:r w:rsidRPr="00E15442">
        <w:rPr>
          <w:szCs w:val="28"/>
        </w:rPr>
        <w:lastRenderedPageBreak/>
        <w:t>исполнения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в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пределах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общего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объема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по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источникам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дефицита</w:t>
      </w:r>
      <w:r w:rsidR="00C21B69">
        <w:rPr>
          <w:szCs w:val="28"/>
        </w:rPr>
        <w:t xml:space="preserve"> </w:t>
      </w:r>
      <w:r w:rsidRPr="00E15442"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Pr="00E15442">
        <w:rPr>
          <w:szCs w:val="28"/>
        </w:rPr>
        <w:t>;</w:t>
      </w:r>
    </w:p>
    <w:p w:rsidR="007409CF" w:rsidRDefault="00EC2315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C21B69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9061AB">
        <w:rPr>
          <w:szCs w:val="28"/>
        </w:rPr>
        <w:t>5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9061AB">
        <w:rPr>
          <w:szCs w:val="28"/>
        </w:rPr>
        <w:t>6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9061AB">
        <w:rPr>
          <w:szCs w:val="28"/>
        </w:rPr>
        <w:t>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суммах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>
        <w:rPr>
          <w:szCs w:val="28"/>
        </w:rPr>
        <w:t>1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>
        <w:rPr>
          <w:szCs w:val="28"/>
        </w:rPr>
        <w:t>2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656564" w:rsidRDefault="00656564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Установить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объем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межбюджетных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трансфертов,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получаемых</w:t>
      </w:r>
      <w:r w:rsidR="00C21B69">
        <w:rPr>
          <w:szCs w:val="28"/>
        </w:rPr>
        <w:t xml:space="preserve"> </w:t>
      </w:r>
      <w:r w:rsidR="00F82CA0">
        <w:rPr>
          <w:szCs w:val="28"/>
        </w:rPr>
        <w:t>от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других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бюджетов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бюджетной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системы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Российской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Федерации,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5B12A2">
        <w:rPr>
          <w:szCs w:val="28"/>
        </w:rPr>
        <w:t>3</w:t>
      </w:r>
      <w:r w:rsidR="00890065">
        <w:rPr>
          <w:szCs w:val="28"/>
        </w:rPr>
        <w:t>82</w:t>
      </w:r>
      <w:r w:rsidR="00C21B69">
        <w:rPr>
          <w:szCs w:val="28"/>
        </w:rPr>
        <w:t xml:space="preserve"> </w:t>
      </w:r>
      <w:r w:rsidR="00890065">
        <w:rPr>
          <w:szCs w:val="28"/>
        </w:rPr>
        <w:t>419,5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890065">
        <w:rPr>
          <w:szCs w:val="28"/>
        </w:rPr>
        <w:t>369</w:t>
      </w:r>
      <w:r w:rsidR="00C21B69">
        <w:rPr>
          <w:szCs w:val="28"/>
        </w:rPr>
        <w:t xml:space="preserve"> </w:t>
      </w:r>
      <w:r w:rsidR="00890065">
        <w:rPr>
          <w:szCs w:val="28"/>
        </w:rPr>
        <w:t>895,3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рублей,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году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890065">
        <w:rPr>
          <w:szCs w:val="28"/>
        </w:rPr>
        <w:t>393</w:t>
      </w:r>
      <w:r w:rsidR="00C21B69">
        <w:rPr>
          <w:szCs w:val="28"/>
        </w:rPr>
        <w:t xml:space="preserve"> </w:t>
      </w:r>
      <w:r w:rsidR="00890065">
        <w:rPr>
          <w:szCs w:val="28"/>
        </w:rPr>
        <w:t>017,9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тыс.</w:t>
      </w:r>
      <w:r w:rsidR="00C21B69">
        <w:rPr>
          <w:szCs w:val="28"/>
        </w:rPr>
        <w:t xml:space="preserve"> </w:t>
      </w:r>
      <w:r w:rsidR="00C3060A" w:rsidRPr="00CC55E6">
        <w:rPr>
          <w:szCs w:val="28"/>
        </w:rPr>
        <w:t>рублей.</w:t>
      </w:r>
    </w:p>
    <w:p w:rsidR="007409CF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="00FF1485">
        <w:rPr>
          <w:szCs w:val="28"/>
        </w:rPr>
        <w:t>и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1031CD">
        <w:rPr>
          <w:szCs w:val="28"/>
        </w:rPr>
        <w:t>3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1031CD">
        <w:rPr>
          <w:szCs w:val="28"/>
        </w:rPr>
        <w:t>4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Default="00D27278" w:rsidP="00106A8A">
      <w:pPr>
        <w:pStyle w:val="affff3"/>
        <w:tabs>
          <w:tab w:val="left" w:pos="0"/>
        </w:tabs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C3060A">
        <w:rPr>
          <w:szCs w:val="28"/>
        </w:rPr>
        <w:t>.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вправе,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случае</w:t>
      </w:r>
      <w:r w:rsidR="00C21B69">
        <w:rPr>
          <w:szCs w:val="28"/>
        </w:rPr>
        <w:t xml:space="preserve"> </w:t>
      </w:r>
      <w:proofErr w:type="gramStart"/>
      <w:r w:rsidR="00C3060A">
        <w:rPr>
          <w:szCs w:val="28"/>
        </w:rPr>
        <w:t>изменения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администраторов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финансирования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дефицита</w:t>
      </w:r>
      <w:proofErr w:type="gramEnd"/>
      <w:r w:rsidR="00C21B69">
        <w:rPr>
          <w:szCs w:val="28"/>
        </w:rPr>
        <w:t xml:space="preserve"> </w:t>
      </w:r>
      <w:r w:rsidR="00C3060A">
        <w:rPr>
          <w:szCs w:val="28"/>
        </w:rPr>
        <w:t>бюджета,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уточнять</w:t>
      </w:r>
      <w:r w:rsidR="00C21B69">
        <w:rPr>
          <w:szCs w:val="28"/>
        </w:rPr>
        <w:t xml:space="preserve"> </w:t>
      </w:r>
      <w:r w:rsidR="00C3060A">
        <w:rPr>
          <w:szCs w:val="28"/>
        </w:rPr>
        <w:t>закрепленные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за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ними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источники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доходов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предусмотренные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приложением</w:t>
      </w:r>
      <w:r w:rsidR="00C21B69">
        <w:rPr>
          <w:szCs w:val="28"/>
        </w:rPr>
        <w:t xml:space="preserve"> </w:t>
      </w:r>
      <w:r w:rsidR="00C3060A">
        <w:rPr>
          <w:szCs w:val="28"/>
        </w:rPr>
        <w:t>№</w:t>
      </w:r>
      <w:r w:rsidR="00C21B69">
        <w:rPr>
          <w:szCs w:val="28"/>
        </w:rPr>
        <w:t xml:space="preserve"> </w:t>
      </w:r>
      <w:r w:rsidR="00C3060A">
        <w:rPr>
          <w:szCs w:val="28"/>
        </w:rPr>
        <w:t>3</w:t>
      </w:r>
      <w:r w:rsidR="00C21B69">
        <w:rPr>
          <w:szCs w:val="28"/>
        </w:rPr>
        <w:t xml:space="preserve"> </w:t>
      </w:r>
      <w:r w:rsidR="00C3060A">
        <w:rPr>
          <w:szCs w:val="28"/>
        </w:rPr>
        <w:t>к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Pr="00D44961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C21B69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 w:rsidR="00C21B69"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 w:rsidR="00C21B69">
        <w:rPr>
          <w:szCs w:val="28"/>
        </w:rPr>
        <w:t xml:space="preserve"> </w:t>
      </w:r>
      <w:r w:rsidR="00FF1485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="00FF1485">
        <w:rPr>
          <w:szCs w:val="28"/>
        </w:rPr>
        <w:t>и</w:t>
      </w:r>
      <w:r w:rsidR="00C21B69">
        <w:rPr>
          <w:szCs w:val="28"/>
        </w:rPr>
        <w:t xml:space="preserve"> </w:t>
      </w:r>
      <w:r w:rsidR="001031CD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1031CD">
        <w:rPr>
          <w:szCs w:val="28"/>
        </w:rPr>
        <w:t>5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1031CD">
        <w:rPr>
          <w:szCs w:val="28"/>
        </w:rPr>
        <w:t>6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1031CD">
        <w:rPr>
          <w:szCs w:val="28"/>
        </w:rPr>
        <w:t>края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2025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2026</w:t>
      </w:r>
      <w:r w:rsidR="00C21B69">
        <w:rPr>
          <w:szCs w:val="28"/>
        </w:rPr>
        <w:t xml:space="preserve"> </w:t>
      </w:r>
      <w:r w:rsidR="005B12A2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8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Pr="00D44961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0</w:t>
      </w:r>
      <w:r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перечень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муниципальных</w:t>
      </w:r>
      <w:r w:rsidR="00C21B69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программ</w:t>
      </w:r>
      <w:r w:rsidR="00C21B69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FF1485">
        <w:rPr>
          <w:i/>
          <w:szCs w:val="28"/>
        </w:rPr>
        <w:t>,</w:t>
      </w:r>
      <w:r w:rsidR="00C21B69">
        <w:rPr>
          <w:i/>
          <w:szCs w:val="28"/>
        </w:rPr>
        <w:t xml:space="preserve"> </w:t>
      </w:r>
      <w:r w:rsidR="00FF1485" w:rsidRPr="00FF1485">
        <w:rPr>
          <w:szCs w:val="28"/>
        </w:rPr>
        <w:t>финансовое</w:t>
      </w:r>
      <w:r w:rsidR="00C21B69">
        <w:rPr>
          <w:szCs w:val="28"/>
        </w:rPr>
        <w:t xml:space="preserve"> </w:t>
      </w:r>
      <w:r w:rsidR="00FF1485" w:rsidRPr="00FF1485">
        <w:rPr>
          <w:szCs w:val="28"/>
        </w:rPr>
        <w:t>обеспечение</w:t>
      </w:r>
      <w:r w:rsidR="00C21B69">
        <w:rPr>
          <w:szCs w:val="28"/>
        </w:rPr>
        <w:t xml:space="preserve"> </w:t>
      </w:r>
      <w:r w:rsidR="00FF1485" w:rsidRPr="00FF1485">
        <w:rPr>
          <w:szCs w:val="28"/>
        </w:rPr>
        <w:t>которых</w:t>
      </w:r>
      <w:r w:rsidR="00C21B69">
        <w:rPr>
          <w:szCs w:val="28"/>
        </w:rPr>
        <w:t xml:space="preserve"> </w:t>
      </w:r>
      <w:r w:rsidR="00FF1485">
        <w:rPr>
          <w:szCs w:val="28"/>
        </w:rPr>
        <w:t>предусмотрено</w:t>
      </w:r>
      <w:r w:rsidR="00C21B69">
        <w:rPr>
          <w:szCs w:val="28"/>
        </w:rPr>
        <w:t xml:space="preserve"> </w:t>
      </w:r>
      <w:r w:rsidR="00FF1485">
        <w:rPr>
          <w:szCs w:val="28"/>
        </w:rPr>
        <w:t>расходной</w:t>
      </w:r>
      <w:r w:rsidR="00C21B69">
        <w:rPr>
          <w:szCs w:val="28"/>
        </w:rPr>
        <w:t xml:space="preserve"> </w:t>
      </w:r>
      <w:r w:rsidR="00FF1485">
        <w:rPr>
          <w:szCs w:val="28"/>
        </w:rPr>
        <w:t>частью</w:t>
      </w:r>
      <w:r w:rsidR="00C21B69">
        <w:rPr>
          <w:szCs w:val="28"/>
        </w:rPr>
        <w:t xml:space="preserve"> </w:t>
      </w:r>
      <w:r w:rsidR="00FF1485">
        <w:rPr>
          <w:szCs w:val="28"/>
        </w:rPr>
        <w:t>местного</w:t>
      </w:r>
      <w:r w:rsidR="00C21B69">
        <w:rPr>
          <w:szCs w:val="28"/>
        </w:rPr>
        <w:t xml:space="preserve"> </w:t>
      </w:r>
      <w:r w:rsidR="00FF1485">
        <w:rPr>
          <w:szCs w:val="28"/>
        </w:rPr>
        <w:t>бюджета</w:t>
      </w:r>
      <w:r w:rsidR="003440F9">
        <w:rPr>
          <w:szCs w:val="28"/>
        </w:rPr>
        <w:t>,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9</w:t>
      </w:r>
      <w:r w:rsidR="003440F9" w:rsidRPr="00D44961">
        <w:rPr>
          <w:szCs w:val="28"/>
        </w:rPr>
        <w:t>,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1</w:t>
      </w:r>
      <w:r w:rsidR="007A5A49">
        <w:rPr>
          <w:szCs w:val="28"/>
        </w:rPr>
        <w:t>0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Решению.</w:t>
      </w:r>
    </w:p>
    <w:p w:rsidR="007409CF" w:rsidRPr="00D44961" w:rsidRDefault="00FF1485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D27278">
        <w:rPr>
          <w:szCs w:val="28"/>
        </w:rPr>
        <w:t>1</w:t>
      </w:r>
      <w:r>
        <w:rPr>
          <w:szCs w:val="28"/>
        </w:rPr>
        <w:t>.</w:t>
      </w:r>
      <w:r w:rsidR="00C21B69">
        <w:rPr>
          <w:szCs w:val="28"/>
        </w:rPr>
        <w:t xml:space="preserve"> </w:t>
      </w:r>
      <w:r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финансовое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обеспечение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реализации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C21B69">
        <w:rPr>
          <w:szCs w:val="28"/>
        </w:rPr>
        <w:t xml:space="preserve"> </w:t>
      </w:r>
      <w:r w:rsidR="00F82CA0">
        <w:rPr>
          <w:szCs w:val="28"/>
        </w:rPr>
        <w:t>целевых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программ</w:t>
      </w:r>
      <w:r w:rsidR="00C21B69">
        <w:t xml:space="preserve"> </w:t>
      </w:r>
      <w:r w:rsidR="007A5A4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C21B69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2025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2026</w:t>
      </w:r>
      <w:r w:rsidR="00C21B69">
        <w:rPr>
          <w:szCs w:val="28"/>
        </w:rPr>
        <w:t xml:space="preserve"> </w:t>
      </w:r>
      <w:r w:rsidR="005B12A2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1</w:t>
      </w:r>
      <w:r w:rsidR="007409CF" w:rsidRPr="00D44961">
        <w:rPr>
          <w:szCs w:val="28"/>
        </w:rPr>
        <w:t>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2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2</w:t>
      </w:r>
      <w:r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распределение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края</w:t>
      </w:r>
      <w:r w:rsidRPr="00D44961">
        <w:rPr>
          <w:szCs w:val="28"/>
        </w:rPr>
        <w:t>,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направляемых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исполнение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публичных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нормативных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обязательств</w:t>
      </w:r>
      <w:r w:rsidR="00C21B69"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2025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2026</w:t>
      </w:r>
      <w:r w:rsidR="00C21B69">
        <w:rPr>
          <w:szCs w:val="28"/>
        </w:rPr>
        <w:t xml:space="preserve"> </w:t>
      </w:r>
      <w:r w:rsidR="005B12A2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3440F9">
        <w:rPr>
          <w:szCs w:val="28"/>
        </w:rPr>
        <w:t>ов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приложениям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13</w:t>
      </w:r>
      <w:r w:rsidR="00C21B69">
        <w:rPr>
          <w:szCs w:val="28"/>
        </w:rPr>
        <w:t xml:space="preserve"> </w:t>
      </w:r>
      <w:r w:rsidR="00D14B57">
        <w:rPr>
          <w:szCs w:val="28"/>
        </w:rPr>
        <w:t>и</w:t>
      </w:r>
      <w:r w:rsidR="00C21B69"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14</w:t>
      </w:r>
      <w:r w:rsidR="00C21B69">
        <w:rPr>
          <w:szCs w:val="28"/>
        </w:rPr>
        <w:t xml:space="preserve"> </w:t>
      </w:r>
      <w:r w:rsidR="003440F9">
        <w:rPr>
          <w:szCs w:val="28"/>
        </w:rPr>
        <w:t>к</w:t>
      </w:r>
      <w:r w:rsidR="00C21B69">
        <w:rPr>
          <w:szCs w:val="28"/>
        </w:rPr>
        <w:t xml:space="preserve"> </w:t>
      </w:r>
      <w:r w:rsidR="003440F9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3440F9">
        <w:rPr>
          <w:szCs w:val="28"/>
        </w:rPr>
        <w:t>решению.</w:t>
      </w:r>
    </w:p>
    <w:p w:rsidR="00C3060A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13.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перечень</w:t>
      </w:r>
      <w:r w:rsidR="00C21B69">
        <w:rPr>
          <w:szCs w:val="28"/>
        </w:rPr>
        <w:t xml:space="preserve"> </w:t>
      </w:r>
      <w:r w:rsidR="00C3060A">
        <w:rPr>
          <w:szCs w:val="28"/>
        </w:rPr>
        <w:t>главных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распорядителей,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распорядителей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получателей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2025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lastRenderedPageBreak/>
        <w:t>год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5B12A2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2026</w:t>
      </w:r>
      <w:r w:rsidR="00C21B69">
        <w:rPr>
          <w:szCs w:val="28"/>
        </w:rPr>
        <w:t xml:space="preserve"> </w:t>
      </w:r>
      <w:r w:rsidR="005B12A2">
        <w:rPr>
          <w:szCs w:val="28"/>
        </w:rPr>
        <w:t>и</w:t>
      </w:r>
      <w:r w:rsidR="00C21B69">
        <w:rPr>
          <w:szCs w:val="28"/>
        </w:rPr>
        <w:t xml:space="preserve"> </w:t>
      </w:r>
      <w:r w:rsidR="005B12A2">
        <w:rPr>
          <w:szCs w:val="28"/>
        </w:rPr>
        <w:t>2027</w:t>
      </w:r>
      <w:r w:rsidR="00C21B69">
        <w:rPr>
          <w:szCs w:val="28"/>
        </w:rPr>
        <w:t xml:space="preserve"> </w:t>
      </w:r>
      <w:r w:rsidR="00C3060A">
        <w:rPr>
          <w:szCs w:val="28"/>
        </w:rPr>
        <w:t>год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приложению</w:t>
      </w:r>
      <w:r w:rsidR="00C21B69">
        <w:rPr>
          <w:szCs w:val="28"/>
        </w:rPr>
        <w:t xml:space="preserve"> </w:t>
      </w:r>
      <w:r w:rsidR="00C3060A">
        <w:rPr>
          <w:szCs w:val="28"/>
        </w:rPr>
        <w:t>№</w:t>
      </w:r>
      <w:r w:rsidR="00C21B69">
        <w:rPr>
          <w:szCs w:val="28"/>
        </w:rPr>
        <w:t xml:space="preserve"> </w:t>
      </w:r>
      <w:r w:rsidR="00C3060A">
        <w:rPr>
          <w:szCs w:val="28"/>
        </w:rPr>
        <w:t>1</w:t>
      </w:r>
      <w:r w:rsidR="006B5692">
        <w:rPr>
          <w:szCs w:val="28"/>
        </w:rPr>
        <w:t>5</w:t>
      </w:r>
      <w:r w:rsidR="00C21B69">
        <w:rPr>
          <w:szCs w:val="28"/>
        </w:rPr>
        <w:t xml:space="preserve"> </w:t>
      </w:r>
      <w:r w:rsidR="00C3060A">
        <w:rPr>
          <w:szCs w:val="28"/>
        </w:rPr>
        <w:t>к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решению.</w:t>
      </w:r>
    </w:p>
    <w:p w:rsidR="007409CF" w:rsidRDefault="007409CF" w:rsidP="00106A8A">
      <w:pPr>
        <w:spacing w:line="240" w:lineRule="auto"/>
        <w:ind w:firstLine="709"/>
        <w:rPr>
          <w:szCs w:val="28"/>
        </w:rPr>
      </w:pPr>
      <w:r w:rsidRPr="00D44961">
        <w:rPr>
          <w:szCs w:val="28"/>
        </w:rPr>
        <w:t>1</w:t>
      </w:r>
      <w:r w:rsidR="00D27278">
        <w:rPr>
          <w:szCs w:val="28"/>
        </w:rPr>
        <w:t>4</w:t>
      </w:r>
      <w:r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ассигнований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дорожного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фонда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C21B69">
        <w:rPr>
          <w:rFonts w:cs="Arial"/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5B12A2">
        <w:rPr>
          <w:szCs w:val="28"/>
        </w:rPr>
        <w:t>18</w:t>
      </w:r>
      <w:r w:rsidR="00C21B69">
        <w:rPr>
          <w:szCs w:val="28"/>
        </w:rPr>
        <w:t xml:space="preserve"> </w:t>
      </w:r>
      <w:r w:rsidR="005B12A2">
        <w:rPr>
          <w:szCs w:val="28"/>
        </w:rPr>
        <w:t>367,8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рублей,</w:t>
      </w:r>
      <w:r w:rsidR="00C21B69"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5B12A2">
        <w:rPr>
          <w:szCs w:val="28"/>
        </w:rPr>
        <w:t>19</w:t>
      </w:r>
      <w:r w:rsidR="00C21B69">
        <w:rPr>
          <w:szCs w:val="28"/>
        </w:rPr>
        <w:t xml:space="preserve"> </w:t>
      </w:r>
      <w:r w:rsidR="005B12A2">
        <w:rPr>
          <w:szCs w:val="28"/>
        </w:rPr>
        <w:t>434,6</w:t>
      </w:r>
      <w:r w:rsidR="00C21B69">
        <w:rPr>
          <w:sz w:val="32"/>
          <w:szCs w:val="32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C21B69">
        <w:rPr>
          <w:szCs w:val="28"/>
        </w:rPr>
        <w:t xml:space="preserve"> </w:t>
      </w:r>
      <w:r w:rsidR="007A5A49">
        <w:rPr>
          <w:szCs w:val="28"/>
        </w:rPr>
        <w:t>19</w:t>
      </w:r>
      <w:r w:rsidR="00C21B69">
        <w:rPr>
          <w:szCs w:val="28"/>
        </w:rPr>
        <w:t xml:space="preserve"> </w:t>
      </w:r>
      <w:r w:rsidR="007A5A49">
        <w:rPr>
          <w:szCs w:val="28"/>
        </w:rPr>
        <w:t>434,6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C21B69">
        <w:rPr>
          <w:szCs w:val="28"/>
        </w:rPr>
        <w:t xml:space="preserve"> </w:t>
      </w:r>
      <w:r w:rsidRPr="00D44961">
        <w:rPr>
          <w:szCs w:val="28"/>
        </w:rPr>
        <w:t>рублей.</w:t>
      </w:r>
    </w:p>
    <w:p w:rsidR="008E2488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5A091A">
        <w:rPr>
          <w:szCs w:val="28"/>
        </w:rPr>
        <w:t>5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внутренних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заимствований</w:t>
      </w:r>
      <w:r w:rsidR="00C21B69"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7A5A49">
        <w:rPr>
          <w:szCs w:val="28"/>
        </w:rPr>
        <w:t>края</w:t>
      </w:r>
      <w:r w:rsidR="00C21B69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="008E2488">
        <w:rPr>
          <w:szCs w:val="28"/>
        </w:rPr>
        <w:t>и</w:t>
      </w:r>
      <w:r w:rsidR="00C21B69">
        <w:rPr>
          <w:szCs w:val="28"/>
        </w:rPr>
        <w:t xml:space="preserve"> </w:t>
      </w:r>
      <w:r w:rsidR="007A5A49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8E2488">
        <w:rPr>
          <w:szCs w:val="28"/>
        </w:rPr>
        <w:t>ов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приложени</w:t>
      </w:r>
      <w:r w:rsidR="007A5A49">
        <w:rPr>
          <w:szCs w:val="28"/>
        </w:rPr>
        <w:t>ю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7A5A49">
        <w:rPr>
          <w:szCs w:val="28"/>
        </w:rPr>
        <w:t>1</w:t>
      </w:r>
      <w:r w:rsidR="00FA0456">
        <w:rPr>
          <w:szCs w:val="28"/>
        </w:rPr>
        <w:t>6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8E2488" w:rsidRPr="00D44961">
        <w:rPr>
          <w:szCs w:val="28"/>
        </w:rPr>
        <w:t>Решению.</w:t>
      </w:r>
    </w:p>
    <w:p w:rsidR="000F2C4F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5A091A">
        <w:rPr>
          <w:szCs w:val="28"/>
        </w:rPr>
        <w:t>6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гарантий</w:t>
      </w:r>
      <w:r w:rsidR="00C21B69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C21B69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валюте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Российской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Федерации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656564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плановый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период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 w:rsidR="00C21B69">
        <w:rPr>
          <w:szCs w:val="28"/>
        </w:rPr>
        <w:t xml:space="preserve"> </w:t>
      </w:r>
      <w:r w:rsidR="00656564">
        <w:rPr>
          <w:szCs w:val="28"/>
        </w:rPr>
        <w:t>202</w:t>
      </w:r>
      <w:r w:rsidR="005B12A2">
        <w:rPr>
          <w:szCs w:val="28"/>
        </w:rPr>
        <w:t>6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656564">
        <w:rPr>
          <w:szCs w:val="28"/>
        </w:rPr>
        <w:t>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годы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приложению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 w:rsidR="00C21B69">
        <w:rPr>
          <w:szCs w:val="28"/>
        </w:rPr>
        <w:t xml:space="preserve"> </w:t>
      </w:r>
      <w:r w:rsidR="00FA0456">
        <w:rPr>
          <w:szCs w:val="28"/>
        </w:rPr>
        <w:t>17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D27278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5A091A">
        <w:rPr>
          <w:szCs w:val="28"/>
        </w:rPr>
        <w:t>7</w:t>
      </w:r>
      <w:r w:rsidR="007409CF" w:rsidRPr="00D44961">
        <w:rPr>
          <w:szCs w:val="28"/>
        </w:rPr>
        <w:t>.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Установить,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что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доходы,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полученные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главными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распорядителями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получателями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платных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услуг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иной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приносящей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доход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деятельности,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от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сдачи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аренду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имущества,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переданного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оперативное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управление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главным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распорядителям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получателям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szCs w:val="28"/>
        </w:rPr>
        <w:t>,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зачисляются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 w:rsidR="00C21B69"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 w:rsidR="00C21B69">
        <w:rPr>
          <w:szCs w:val="28"/>
        </w:rPr>
        <w:t xml:space="preserve"> </w:t>
      </w:r>
      <w:r w:rsidR="00656564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656564">
        <w:rPr>
          <w:szCs w:val="28"/>
        </w:rPr>
        <w:t>Забайкальского</w:t>
      </w:r>
      <w:r w:rsidR="00C21B69">
        <w:rPr>
          <w:szCs w:val="28"/>
        </w:rPr>
        <w:t xml:space="preserve"> </w:t>
      </w:r>
      <w:r w:rsidR="00656564">
        <w:rPr>
          <w:szCs w:val="28"/>
        </w:rPr>
        <w:t>края</w:t>
      </w:r>
      <w:r w:rsidR="007409CF" w:rsidRPr="00D44961">
        <w:rPr>
          <w:i/>
          <w:szCs w:val="28"/>
        </w:rPr>
        <w:t>.</w:t>
      </w:r>
    </w:p>
    <w:p w:rsidR="00C3060A" w:rsidRPr="003F4448" w:rsidRDefault="00D27278" w:rsidP="00106A8A">
      <w:pPr>
        <w:spacing w:line="240" w:lineRule="auto"/>
        <w:ind w:firstLine="709"/>
        <w:rPr>
          <w:color w:val="000000"/>
          <w:szCs w:val="28"/>
        </w:rPr>
      </w:pPr>
      <w:r>
        <w:rPr>
          <w:szCs w:val="28"/>
        </w:rPr>
        <w:t>1</w:t>
      </w:r>
      <w:r w:rsidR="005A091A">
        <w:rPr>
          <w:szCs w:val="28"/>
        </w:rPr>
        <w:t>8</w:t>
      </w:r>
      <w:r>
        <w:rPr>
          <w:szCs w:val="28"/>
        </w:rPr>
        <w:t>.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Администрация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вправе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принимать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плановом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периоде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202</w:t>
      </w:r>
      <w:r w:rsidR="005B12A2">
        <w:rPr>
          <w:szCs w:val="28"/>
        </w:rPr>
        <w:t>6</w:t>
      </w:r>
      <w:r w:rsidR="00C3060A">
        <w:rPr>
          <w:szCs w:val="28"/>
        </w:rPr>
        <w:t>-202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C3060A">
        <w:rPr>
          <w:szCs w:val="28"/>
        </w:rPr>
        <w:t>годах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решения,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приводящие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к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C21B69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работников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учреждений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организаций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бюджетной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сферы,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также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увеличению</w:t>
      </w:r>
      <w:r w:rsidR="00C21B69">
        <w:rPr>
          <w:szCs w:val="28"/>
        </w:rPr>
        <w:t xml:space="preserve"> </w:t>
      </w:r>
      <w:r w:rsidR="00C3060A">
        <w:rPr>
          <w:szCs w:val="28"/>
        </w:rPr>
        <w:t>численности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служащих</w:t>
      </w:r>
      <w:r w:rsidR="00C21B69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за</w:t>
      </w:r>
      <w:r w:rsidR="00C21B69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исключением</w:t>
      </w:r>
      <w:r w:rsidR="00C21B69">
        <w:rPr>
          <w:color w:val="000000"/>
          <w:szCs w:val="28"/>
        </w:rPr>
        <w:t xml:space="preserve"> </w:t>
      </w:r>
      <w:r w:rsidR="00C3060A" w:rsidRPr="003F4448">
        <w:rPr>
          <w:color w:val="000000"/>
          <w:szCs w:val="28"/>
        </w:rPr>
        <w:t>случаев:</w:t>
      </w:r>
    </w:p>
    <w:p w:rsidR="00C3060A" w:rsidRPr="003F4448" w:rsidRDefault="00C3060A" w:rsidP="00106A8A">
      <w:pPr>
        <w:spacing w:line="240" w:lineRule="auto"/>
        <w:ind w:firstLine="709"/>
        <w:rPr>
          <w:color w:val="000000"/>
          <w:szCs w:val="28"/>
        </w:rPr>
      </w:pPr>
      <w:r w:rsidRPr="003F4448">
        <w:rPr>
          <w:color w:val="000000"/>
          <w:szCs w:val="28"/>
        </w:rPr>
        <w:t>1)</w:t>
      </w:r>
      <w:r w:rsidR="00C21B69">
        <w:rPr>
          <w:spacing w:val="2"/>
          <w:szCs w:val="28"/>
        </w:rPr>
        <w:t xml:space="preserve"> </w:t>
      </w:r>
      <w:r w:rsidRPr="003F4448">
        <w:rPr>
          <w:color w:val="000000"/>
          <w:szCs w:val="28"/>
        </w:rPr>
        <w:t>принятия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краевых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законов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наделении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муниципального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округа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дополнительными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полномочиями;</w:t>
      </w:r>
    </w:p>
    <w:p w:rsidR="00C3060A" w:rsidRDefault="00386BB2" w:rsidP="00106A8A">
      <w:pPr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2</w:t>
      </w:r>
      <w:r w:rsidR="00C3060A" w:rsidRPr="003F4448">
        <w:rPr>
          <w:szCs w:val="28"/>
        </w:rPr>
        <w:t>)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увеличения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показателей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сети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учреждений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связи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с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вводом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эксплуатацию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новых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объектов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социальной</w:t>
      </w:r>
      <w:r w:rsidR="00C21B69">
        <w:rPr>
          <w:szCs w:val="28"/>
        </w:rPr>
        <w:t xml:space="preserve"> </w:t>
      </w:r>
      <w:r w:rsidR="00C3060A" w:rsidRPr="003F4448">
        <w:rPr>
          <w:szCs w:val="28"/>
        </w:rPr>
        <w:t>инфраструктуры</w:t>
      </w:r>
      <w:r w:rsidR="00C3060A">
        <w:rPr>
          <w:szCs w:val="28"/>
        </w:rPr>
        <w:t>.</w:t>
      </w:r>
    </w:p>
    <w:p w:rsidR="00C3060A" w:rsidRDefault="005A091A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19</w:t>
      </w:r>
      <w:r w:rsidR="00D27278" w:rsidRPr="00D27278">
        <w:rPr>
          <w:szCs w:val="28"/>
        </w:rPr>
        <w:t>.</w:t>
      </w:r>
      <w:r w:rsidR="00C21B69">
        <w:rPr>
          <w:szCs w:val="28"/>
        </w:rPr>
        <w:t xml:space="preserve"> </w:t>
      </w:r>
      <w:r w:rsidR="00D27278">
        <w:rPr>
          <w:szCs w:val="28"/>
        </w:rPr>
        <w:t>У</w:t>
      </w:r>
      <w:r w:rsidR="00C3060A">
        <w:rPr>
          <w:szCs w:val="28"/>
        </w:rPr>
        <w:t>становить,</w:t>
      </w:r>
      <w:r w:rsidR="00C21B69">
        <w:rPr>
          <w:szCs w:val="28"/>
        </w:rPr>
        <w:t xml:space="preserve"> </w:t>
      </w:r>
      <w:r w:rsidR="00C3060A">
        <w:rPr>
          <w:szCs w:val="28"/>
        </w:rPr>
        <w:t>что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нормативно-правовые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акты,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влекущие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дополнительные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расходы</w:t>
      </w:r>
      <w:r w:rsidR="00C21B69">
        <w:rPr>
          <w:szCs w:val="28"/>
        </w:rPr>
        <w:t xml:space="preserve"> </w:t>
      </w:r>
      <w:r w:rsidR="00C3060A">
        <w:rPr>
          <w:szCs w:val="28"/>
        </w:rPr>
        <w:t>за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счет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средств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плановом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периоде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202</w:t>
      </w:r>
      <w:r w:rsidR="005B12A2">
        <w:rPr>
          <w:szCs w:val="28"/>
        </w:rPr>
        <w:t>6</w:t>
      </w:r>
      <w:r w:rsidR="00C3060A">
        <w:rPr>
          <w:szCs w:val="28"/>
        </w:rPr>
        <w:t>-202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 w:rsidR="00C3060A">
        <w:rPr>
          <w:szCs w:val="28"/>
        </w:rPr>
        <w:t>годах,</w:t>
      </w:r>
      <w:r w:rsidR="00C21B69">
        <w:rPr>
          <w:szCs w:val="28"/>
        </w:rPr>
        <w:t xml:space="preserve"> </w:t>
      </w:r>
      <w:r w:rsidR="00C3060A">
        <w:rPr>
          <w:szCs w:val="28"/>
        </w:rPr>
        <w:t>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также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сокращающие</w:t>
      </w:r>
      <w:r w:rsidR="00C21B69">
        <w:rPr>
          <w:szCs w:val="28"/>
        </w:rPr>
        <w:t xml:space="preserve"> </w:t>
      </w:r>
      <w:r w:rsidR="00C3060A">
        <w:rPr>
          <w:szCs w:val="28"/>
        </w:rPr>
        <w:t>его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доходную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базу,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реализуются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только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при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наличии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соответствующих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источников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дополнительных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поступлений</w:t>
      </w:r>
      <w:r w:rsidR="00C21B69">
        <w:rPr>
          <w:szCs w:val="28"/>
        </w:rPr>
        <w:t xml:space="preserve"> </w:t>
      </w:r>
      <w:r w:rsidR="00C3060A">
        <w:rPr>
          <w:szCs w:val="28"/>
        </w:rPr>
        <w:t>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или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сокращения</w:t>
      </w:r>
      <w:r w:rsidR="00C21B69">
        <w:rPr>
          <w:szCs w:val="28"/>
        </w:rPr>
        <w:t xml:space="preserve"> </w:t>
      </w:r>
      <w:r w:rsidR="00C3060A">
        <w:rPr>
          <w:szCs w:val="28"/>
        </w:rPr>
        <w:t>расходов</w:t>
      </w:r>
      <w:r w:rsidR="00C21B69">
        <w:rPr>
          <w:szCs w:val="28"/>
        </w:rPr>
        <w:t xml:space="preserve"> </w:t>
      </w:r>
      <w:r w:rsidR="00C3060A">
        <w:rPr>
          <w:szCs w:val="28"/>
        </w:rPr>
        <w:t>по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конкретным</w:t>
      </w:r>
      <w:r w:rsidR="00C21B69">
        <w:rPr>
          <w:szCs w:val="28"/>
        </w:rPr>
        <w:t xml:space="preserve"> </w:t>
      </w:r>
      <w:r w:rsidR="00C3060A">
        <w:rPr>
          <w:szCs w:val="28"/>
        </w:rPr>
        <w:t>статьям</w:t>
      </w:r>
      <w:r w:rsidR="00C21B69">
        <w:rPr>
          <w:szCs w:val="28"/>
        </w:rPr>
        <w:t xml:space="preserve"> </w:t>
      </w:r>
      <w:r w:rsidR="00C3060A">
        <w:rPr>
          <w:szCs w:val="28"/>
        </w:rPr>
        <w:t>бюджета</w:t>
      </w:r>
      <w:r w:rsidR="00C21B69"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C3060A">
        <w:rPr>
          <w:szCs w:val="28"/>
        </w:rPr>
        <w:t>округа.</w:t>
      </w:r>
    </w:p>
    <w:p w:rsidR="00C3060A" w:rsidRDefault="00C3060A" w:rsidP="00106A8A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5A091A">
        <w:rPr>
          <w:szCs w:val="28"/>
        </w:rPr>
        <w:t>0</w:t>
      </w:r>
      <w:r w:rsidRPr="00D27278">
        <w:rPr>
          <w:szCs w:val="28"/>
        </w:rPr>
        <w:t>.</w:t>
      </w:r>
      <w:r w:rsidR="00C21B69">
        <w:rPr>
          <w:b/>
          <w:szCs w:val="28"/>
        </w:rPr>
        <w:t xml:space="preserve"> </w:t>
      </w:r>
      <w:proofErr w:type="gramStart"/>
      <w:r>
        <w:rPr>
          <w:szCs w:val="28"/>
        </w:rPr>
        <w:t>Установить,</w:t>
      </w:r>
      <w:r w:rsidR="00C21B69">
        <w:rPr>
          <w:szCs w:val="28"/>
        </w:rPr>
        <w:t xml:space="preserve"> </w:t>
      </w:r>
      <w:r>
        <w:rPr>
          <w:szCs w:val="28"/>
        </w:rPr>
        <w:t>что</w:t>
      </w:r>
      <w:r w:rsidR="00C21B69">
        <w:rPr>
          <w:szCs w:val="28"/>
        </w:rPr>
        <w:t xml:space="preserve"> </w:t>
      </w:r>
      <w:r>
        <w:rPr>
          <w:szCs w:val="28"/>
        </w:rPr>
        <w:t>нецелевое</w:t>
      </w:r>
      <w:r w:rsidR="00C21B69">
        <w:rPr>
          <w:szCs w:val="28"/>
        </w:rPr>
        <w:t xml:space="preserve"> </w:t>
      </w:r>
      <w:r>
        <w:rPr>
          <w:szCs w:val="28"/>
        </w:rPr>
        <w:t>использование</w:t>
      </w:r>
      <w:r w:rsidR="00C21B69">
        <w:rPr>
          <w:szCs w:val="28"/>
        </w:rPr>
        <w:t xml:space="preserve"> </w:t>
      </w:r>
      <w:r>
        <w:rPr>
          <w:szCs w:val="28"/>
        </w:rPr>
        <w:t>средств,</w:t>
      </w:r>
      <w:r w:rsidR="00C21B69">
        <w:rPr>
          <w:szCs w:val="28"/>
        </w:rPr>
        <w:t xml:space="preserve"> </w:t>
      </w:r>
      <w:r>
        <w:rPr>
          <w:szCs w:val="28"/>
        </w:rPr>
        <w:t>полученных</w:t>
      </w:r>
      <w:r w:rsidR="00C21B69">
        <w:rPr>
          <w:szCs w:val="28"/>
        </w:rPr>
        <w:t xml:space="preserve"> </w:t>
      </w:r>
      <w:r>
        <w:rPr>
          <w:szCs w:val="28"/>
        </w:rPr>
        <w:t>из</w:t>
      </w:r>
      <w:r w:rsidR="00C21B69">
        <w:rPr>
          <w:szCs w:val="28"/>
        </w:rPr>
        <w:t xml:space="preserve"> </w:t>
      </w:r>
      <w:r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округа,</w:t>
      </w:r>
      <w:r w:rsidR="00C21B69">
        <w:rPr>
          <w:szCs w:val="28"/>
        </w:rPr>
        <w:t xml:space="preserve"> </w:t>
      </w:r>
      <w:r>
        <w:rPr>
          <w:szCs w:val="28"/>
        </w:rPr>
        <w:t>выделенных</w:t>
      </w:r>
      <w:r w:rsidR="00C21B69">
        <w:rPr>
          <w:szCs w:val="28"/>
        </w:rPr>
        <w:t xml:space="preserve"> </w:t>
      </w:r>
      <w:r>
        <w:rPr>
          <w:szCs w:val="28"/>
        </w:rPr>
        <w:t>на</w:t>
      </w:r>
      <w:r w:rsidR="00C21B69">
        <w:rPr>
          <w:szCs w:val="28"/>
        </w:rPr>
        <w:t xml:space="preserve"> </w:t>
      </w:r>
      <w:r>
        <w:rPr>
          <w:szCs w:val="28"/>
        </w:rPr>
        <w:t>возвратной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безвозвратной</w:t>
      </w:r>
      <w:r w:rsidR="00C21B69">
        <w:rPr>
          <w:szCs w:val="28"/>
        </w:rPr>
        <w:t xml:space="preserve"> </w:t>
      </w:r>
      <w:r>
        <w:rPr>
          <w:szCs w:val="28"/>
        </w:rPr>
        <w:t>основах,</w:t>
      </w:r>
      <w:r w:rsidR="00C21B69">
        <w:rPr>
          <w:szCs w:val="28"/>
        </w:rPr>
        <w:t xml:space="preserve"> </w:t>
      </w:r>
      <w:r>
        <w:rPr>
          <w:szCs w:val="28"/>
        </w:rPr>
        <w:t>а</w:t>
      </w:r>
      <w:r w:rsidR="00C21B69">
        <w:rPr>
          <w:szCs w:val="28"/>
        </w:rPr>
        <w:t xml:space="preserve"> </w:t>
      </w:r>
      <w:r>
        <w:rPr>
          <w:szCs w:val="28"/>
        </w:rPr>
        <w:t>также</w:t>
      </w:r>
      <w:r w:rsidR="00C21B69">
        <w:rPr>
          <w:szCs w:val="28"/>
        </w:rPr>
        <w:t xml:space="preserve"> </w:t>
      </w:r>
      <w:r>
        <w:rPr>
          <w:szCs w:val="28"/>
        </w:rPr>
        <w:t>несвоевременный</w:t>
      </w:r>
      <w:r w:rsidR="00C21B69">
        <w:rPr>
          <w:szCs w:val="28"/>
        </w:rPr>
        <w:t xml:space="preserve"> </w:t>
      </w:r>
      <w:r>
        <w:rPr>
          <w:szCs w:val="28"/>
        </w:rPr>
        <w:t>возврат</w:t>
      </w:r>
      <w:r w:rsidR="00C21B69">
        <w:rPr>
          <w:szCs w:val="28"/>
        </w:rPr>
        <w:t xml:space="preserve"> </w:t>
      </w:r>
      <w:r>
        <w:rPr>
          <w:szCs w:val="28"/>
        </w:rPr>
        <w:t>средств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просрочка</w:t>
      </w:r>
      <w:r w:rsidR="00C21B69">
        <w:rPr>
          <w:szCs w:val="28"/>
        </w:rPr>
        <w:t xml:space="preserve"> </w:t>
      </w:r>
      <w:r>
        <w:rPr>
          <w:szCs w:val="28"/>
        </w:rPr>
        <w:t>уплаты</w:t>
      </w:r>
      <w:r w:rsidR="00C21B69">
        <w:rPr>
          <w:szCs w:val="28"/>
        </w:rPr>
        <w:t xml:space="preserve"> </w:t>
      </w:r>
      <w:r>
        <w:rPr>
          <w:szCs w:val="28"/>
        </w:rPr>
        <w:t>процентов</w:t>
      </w:r>
      <w:r w:rsidR="00C21B69">
        <w:rPr>
          <w:szCs w:val="28"/>
        </w:rPr>
        <w:t xml:space="preserve"> </w:t>
      </w:r>
      <w:r>
        <w:rPr>
          <w:szCs w:val="28"/>
        </w:rPr>
        <w:t>за</w:t>
      </w:r>
      <w:r w:rsidR="00C21B69">
        <w:rPr>
          <w:szCs w:val="28"/>
        </w:rPr>
        <w:t xml:space="preserve"> </w:t>
      </w:r>
      <w:r>
        <w:rPr>
          <w:szCs w:val="28"/>
        </w:rPr>
        <w:t>их</w:t>
      </w:r>
      <w:r w:rsidR="00C21B69">
        <w:rPr>
          <w:szCs w:val="28"/>
        </w:rPr>
        <w:t xml:space="preserve"> </w:t>
      </w:r>
      <w:r>
        <w:rPr>
          <w:szCs w:val="28"/>
        </w:rPr>
        <w:t>использование,</w:t>
      </w:r>
      <w:r w:rsidR="00C21B69">
        <w:rPr>
          <w:szCs w:val="28"/>
        </w:rPr>
        <w:t xml:space="preserve"> </w:t>
      </w:r>
      <w:r>
        <w:rPr>
          <w:szCs w:val="28"/>
        </w:rPr>
        <w:t>служат</w:t>
      </w:r>
      <w:r w:rsidR="00C21B69">
        <w:rPr>
          <w:szCs w:val="28"/>
        </w:rPr>
        <w:t xml:space="preserve"> </w:t>
      </w:r>
      <w:r>
        <w:rPr>
          <w:szCs w:val="28"/>
        </w:rPr>
        <w:t>основанием</w:t>
      </w:r>
      <w:r w:rsidR="00C21B69">
        <w:rPr>
          <w:szCs w:val="28"/>
        </w:rPr>
        <w:t xml:space="preserve"> </w:t>
      </w:r>
      <w:r>
        <w:rPr>
          <w:szCs w:val="28"/>
        </w:rPr>
        <w:t>для</w:t>
      </w:r>
      <w:r w:rsidR="00C21B69">
        <w:rPr>
          <w:szCs w:val="28"/>
        </w:rPr>
        <w:t xml:space="preserve"> </w:t>
      </w:r>
      <w:r>
        <w:rPr>
          <w:szCs w:val="28"/>
        </w:rPr>
        <w:t>применения</w:t>
      </w:r>
      <w:r w:rsidR="00C21B69">
        <w:rPr>
          <w:szCs w:val="28"/>
        </w:rPr>
        <w:t xml:space="preserve"> </w:t>
      </w:r>
      <w:r>
        <w:rPr>
          <w:szCs w:val="28"/>
        </w:rPr>
        <w:t>мер</w:t>
      </w:r>
      <w:r w:rsidR="00C21B69">
        <w:rPr>
          <w:szCs w:val="28"/>
        </w:rPr>
        <w:t xml:space="preserve"> </w:t>
      </w:r>
      <w:r>
        <w:rPr>
          <w:szCs w:val="28"/>
        </w:rPr>
        <w:t>принуждения</w:t>
      </w:r>
      <w:r w:rsidR="00C21B69">
        <w:rPr>
          <w:szCs w:val="28"/>
        </w:rPr>
        <w:t xml:space="preserve"> </w:t>
      </w:r>
      <w:r>
        <w:rPr>
          <w:szCs w:val="28"/>
        </w:rPr>
        <w:t>за</w:t>
      </w:r>
      <w:r w:rsidR="00C21B69">
        <w:rPr>
          <w:szCs w:val="28"/>
        </w:rPr>
        <w:t xml:space="preserve"> </w:t>
      </w:r>
      <w:r>
        <w:rPr>
          <w:szCs w:val="28"/>
        </w:rPr>
        <w:t>нарушение</w:t>
      </w:r>
      <w:r w:rsidR="00C21B69">
        <w:rPr>
          <w:szCs w:val="28"/>
        </w:rPr>
        <w:t xml:space="preserve"> </w:t>
      </w:r>
      <w:r>
        <w:rPr>
          <w:szCs w:val="28"/>
        </w:rPr>
        <w:t>бюджетного</w:t>
      </w:r>
      <w:r w:rsidR="00C21B69">
        <w:rPr>
          <w:szCs w:val="28"/>
        </w:rPr>
        <w:t xml:space="preserve"> </w:t>
      </w:r>
      <w:r>
        <w:rPr>
          <w:szCs w:val="28"/>
        </w:rPr>
        <w:t>законодательства.</w:t>
      </w:r>
      <w:proofErr w:type="gramEnd"/>
    </w:p>
    <w:p w:rsidR="00C3060A" w:rsidRDefault="00C3060A" w:rsidP="00106A8A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lastRenderedPageBreak/>
        <w:t>2</w:t>
      </w:r>
      <w:r w:rsidR="005A091A">
        <w:rPr>
          <w:szCs w:val="28"/>
        </w:rPr>
        <w:t>1</w:t>
      </w:r>
      <w:r w:rsidRPr="00D27278">
        <w:rPr>
          <w:szCs w:val="28"/>
        </w:rPr>
        <w:t>.</w:t>
      </w:r>
      <w:r w:rsidR="00C21B69">
        <w:rPr>
          <w:b/>
          <w:szCs w:val="28"/>
        </w:rPr>
        <w:t xml:space="preserve"> </w:t>
      </w:r>
      <w:r>
        <w:rPr>
          <w:szCs w:val="28"/>
        </w:rPr>
        <w:t>Администрация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="00C21B69">
        <w:rPr>
          <w:szCs w:val="28"/>
        </w:rPr>
        <w:t xml:space="preserve"> </w:t>
      </w:r>
      <w:r>
        <w:rPr>
          <w:szCs w:val="28"/>
        </w:rPr>
        <w:t>вправе</w:t>
      </w:r>
      <w:r w:rsidR="00C21B69">
        <w:rPr>
          <w:szCs w:val="28"/>
        </w:rPr>
        <w:t xml:space="preserve"> </w:t>
      </w:r>
      <w:r>
        <w:rPr>
          <w:szCs w:val="28"/>
        </w:rPr>
        <w:t>вносить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течение</w:t>
      </w:r>
      <w:r w:rsidR="00C21B69">
        <w:rPr>
          <w:szCs w:val="28"/>
        </w:rPr>
        <w:t xml:space="preserve"> </w:t>
      </w:r>
      <w:r>
        <w:rPr>
          <w:szCs w:val="28"/>
        </w:rPr>
        <w:t>года</w:t>
      </w:r>
      <w:r w:rsidR="00C21B69">
        <w:rPr>
          <w:szCs w:val="28"/>
        </w:rPr>
        <w:t xml:space="preserve"> </w:t>
      </w:r>
      <w:r>
        <w:rPr>
          <w:szCs w:val="28"/>
        </w:rPr>
        <w:t>уточнения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бюджет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округа,</w:t>
      </w:r>
      <w:r w:rsidR="00C21B69">
        <w:rPr>
          <w:szCs w:val="28"/>
        </w:rPr>
        <w:t xml:space="preserve"> </w:t>
      </w:r>
      <w:r>
        <w:rPr>
          <w:szCs w:val="28"/>
        </w:rPr>
        <w:t>вытекающие</w:t>
      </w:r>
      <w:r w:rsidR="00C21B69">
        <w:rPr>
          <w:szCs w:val="28"/>
        </w:rPr>
        <w:t xml:space="preserve"> </w:t>
      </w:r>
      <w:r>
        <w:rPr>
          <w:szCs w:val="28"/>
        </w:rPr>
        <w:t>из</w:t>
      </w:r>
      <w:r w:rsidR="00C21B69">
        <w:rPr>
          <w:szCs w:val="28"/>
        </w:rPr>
        <w:t xml:space="preserve"> </w:t>
      </w:r>
      <w:r>
        <w:rPr>
          <w:szCs w:val="28"/>
        </w:rPr>
        <w:t>Закона</w:t>
      </w:r>
      <w:r w:rsidR="00C21B69">
        <w:rPr>
          <w:szCs w:val="28"/>
        </w:rPr>
        <w:t xml:space="preserve"> </w:t>
      </w:r>
      <w:r>
        <w:rPr>
          <w:szCs w:val="28"/>
        </w:rPr>
        <w:t>РФ</w:t>
      </w:r>
      <w:r w:rsidR="00C21B69">
        <w:rPr>
          <w:szCs w:val="28"/>
        </w:rPr>
        <w:t xml:space="preserve"> </w:t>
      </w:r>
      <w:r>
        <w:rPr>
          <w:szCs w:val="28"/>
        </w:rPr>
        <w:t>«О</w:t>
      </w:r>
      <w:r w:rsidR="00C21B69">
        <w:rPr>
          <w:szCs w:val="28"/>
        </w:rPr>
        <w:t xml:space="preserve"> </w:t>
      </w:r>
      <w:r>
        <w:rPr>
          <w:szCs w:val="28"/>
        </w:rPr>
        <w:t>федеральном</w:t>
      </w:r>
      <w:r w:rsidR="00C21B69">
        <w:rPr>
          <w:szCs w:val="28"/>
        </w:rPr>
        <w:t xml:space="preserve"> </w:t>
      </w:r>
      <w:r>
        <w:rPr>
          <w:szCs w:val="28"/>
        </w:rPr>
        <w:t>бюджете</w:t>
      </w:r>
      <w:r w:rsidR="00C21B69">
        <w:rPr>
          <w:szCs w:val="28"/>
        </w:rPr>
        <w:t xml:space="preserve"> </w:t>
      </w:r>
      <w:r>
        <w:rPr>
          <w:szCs w:val="28"/>
        </w:rPr>
        <w:t>на</w:t>
      </w:r>
      <w:r w:rsidR="00C21B69">
        <w:rPr>
          <w:szCs w:val="28"/>
        </w:rPr>
        <w:t xml:space="preserve"> </w:t>
      </w:r>
      <w:r>
        <w:rPr>
          <w:szCs w:val="28"/>
        </w:rPr>
        <w:t>202</w:t>
      </w:r>
      <w:r w:rsidR="005B12A2">
        <w:rPr>
          <w:szCs w:val="28"/>
        </w:rPr>
        <w:t>5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плановый</w:t>
      </w:r>
      <w:r w:rsidR="00C21B69">
        <w:rPr>
          <w:szCs w:val="28"/>
        </w:rPr>
        <w:t xml:space="preserve"> </w:t>
      </w:r>
      <w:r>
        <w:rPr>
          <w:szCs w:val="28"/>
        </w:rPr>
        <w:t>период</w:t>
      </w:r>
      <w:r w:rsidR="00C21B69">
        <w:rPr>
          <w:szCs w:val="28"/>
        </w:rPr>
        <w:t xml:space="preserve"> </w:t>
      </w:r>
      <w:r>
        <w:rPr>
          <w:szCs w:val="28"/>
        </w:rPr>
        <w:t>202</w:t>
      </w:r>
      <w:r w:rsidR="005B12A2">
        <w:rPr>
          <w:szCs w:val="28"/>
        </w:rPr>
        <w:t>6</w:t>
      </w:r>
      <w:r>
        <w:rPr>
          <w:szCs w:val="28"/>
        </w:rPr>
        <w:t>-202</w:t>
      </w:r>
      <w:r w:rsidR="005B12A2">
        <w:rPr>
          <w:szCs w:val="28"/>
        </w:rPr>
        <w:t>7</w:t>
      </w:r>
      <w:r w:rsidR="00C21B69">
        <w:rPr>
          <w:szCs w:val="28"/>
        </w:rPr>
        <w:t xml:space="preserve"> </w:t>
      </w:r>
      <w:r>
        <w:rPr>
          <w:szCs w:val="28"/>
        </w:rPr>
        <w:t>годы»,</w:t>
      </w:r>
      <w:r w:rsidR="00C21B69">
        <w:rPr>
          <w:szCs w:val="28"/>
        </w:rPr>
        <w:t xml:space="preserve"> </w:t>
      </w:r>
      <w:r>
        <w:rPr>
          <w:szCs w:val="28"/>
        </w:rPr>
        <w:t>других</w:t>
      </w:r>
      <w:r w:rsidR="00C21B69">
        <w:rPr>
          <w:szCs w:val="28"/>
        </w:rPr>
        <w:t xml:space="preserve"> </w:t>
      </w:r>
      <w:r>
        <w:rPr>
          <w:szCs w:val="28"/>
        </w:rPr>
        <w:t>законодательных</w:t>
      </w:r>
      <w:r w:rsidR="00C21B69">
        <w:rPr>
          <w:szCs w:val="28"/>
        </w:rPr>
        <w:t xml:space="preserve"> </w:t>
      </w:r>
      <w:r>
        <w:rPr>
          <w:szCs w:val="28"/>
        </w:rPr>
        <w:t>актов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изменении</w:t>
      </w:r>
      <w:r w:rsidR="00C21B69">
        <w:rPr>
          <w:szCs w:val="28"/>
        </w:rPr>
        <w:t xml:space="preserve"> </w:t>
      </w:r>
      <w:r>
        <w:rPr>
          <w:szCs w:val="28"/>
        </w:rPr>
        <w:t>экономических</w:t>
      </w:r>
      <w:r w:rsidR="00C21B69">
        <w:rPr>
          <w:szCs w:val="28"/>
        </w:rPr>
        <w:t xml:space="preserve"> </w:t>
      </w:r>
      <w:r>
        <w:rPr>
          <w:szCs w:val="28"/>
        </w:rPr>
        <w:t>показателей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округа,</w:t>
      </w:r>
      <w:r w:rsidR="00C21B69">
        <w:rPr>
          <w:szCs w:val="28"/>
        </w:rPr>
        <w:t xml:space="preserve"> </w:t>
      </w:r>
      <w:r>
        <w:rPr>
          <w:szCs w:val="28"/>
        </w:rPr>
        <w:t>после</w:t>
      </w:r>
      <w:r w:rsidR="00C21B69">
        <w:rPr>
          <w:szCs w:val="28"/>
        </w:rPr>
        <w:t xml:space="preserve"> </w:t>
      </w:r>
      <w:r>
        <w:rPr>
          <w:szCs w:val="28"/>
        </w:rPr>
        <w:t>соответствующего</w:t>
      </w:r>
      <w:r w:rsidR="00C21B69">
        <w:rPr>
          <w:szCs w:val="28"/>
        </w:rPr>
        <w:t xml:space="preserve"> </w:t>
      </w:r>
      <w:r>
        <w:rPr>
          <w:szCs w:val="28"/>
        </w:rPr>
        <w:t>рассмотрения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утверждения</w:t>
      </w:r>
      <w:r w:rsidR="00C21B69">
        <w:rPr>
          <w:szCs w:val="28"/>
        </w:rPr>
        <w:t xml:space="preserve"> </w:t>
      </w:r>
      <w:r>
        <w:rPr>
          <w:szCs w:val="28"/>
        </w:rPr>
        <w:t>Советом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округа.</w:t>
      </w:r>
      <w:r w:rsidR="00C21B69">
        <w:rPr>
          <w:szCs w:val="28"/>
        </w:rPr>
        <w:t xml:space="preserve"> </w:t>
      </w:r>
    </w:p>
    <w:p w:rsidR="00C3060A" w:rsidRDefault="00C3060A" w:rsidP="00106A8A">
      <w:pPr>
        <w:spacing w:line="240" w:lineRule="auto"/>
        <w:ind w:firstLine="709"/>
        <w:rPr>
          <w:szCs w:val="28"/>
        </w:rPr>
      </w:pP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случае</w:t>
      </w:r>
      <w:r w:rsidR="00C21B69">
        <w:rPr>
          <w:szCs w:val="28"/>
        </w:rPr>
        <w:t xml:space="preserve"> </w:t>
      </w:r>
      <w:r>
        <w:rPr>
          <w:szCs w:val="28"/>
        </w:rPr>
        <w:t>крайне</w:t>
      </w:r>
      <w:r w:rsidR="00C21B69">
        <w:rPr>
          <w:szCs w:val="28"/>
        </w:rPr>
        <w:t xml:space="preserve"> </w:t>
      </w:r>
      <w:r>
        <w:rPr>
          <w:szCs w:val="28"/>
        </w:rPr>
        <w:t>важной</w:t>
      </w:r>
      <w:r w:rsidR="00C21B69">
        <w:rPr>
          <w:szCs w:val="28"/>
        </w:rPr>
        <w:t xml:space="preserve"> </w:t>
      </w:r>
      <w:r>
        <w:rPr>
          <w:szCs w:val="28"/>
        </w:rPr>
        <w:t>необходимости,</w:t>
      </w:r>
      <w:r w:rsidR="00C21B69">
        <w:rPr>
          <w:szCs w:val="28"/>
        </w:rPr>
        <w:t xml:space="preserve"> </w:t>
      </w:r>
      <w:r>
        <w:rPr>
          <w:szCs w:val="28"/>
        </w:rPr>
        <w:t>вносить</w:t>
      </w:r>
      <w:r w:rsidR="00C21B69">
        <w:rPr>
          <w:szCs w:val="28"/>
        </w:rPr>
        <w:t xml:space="preserve"> </w:t>
      </w:r>
      <w:r>
        <w:rPr>
          <w:szCs w:val="28"/>
        </w:rPr>
        <w:t>изменения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бюджет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округа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процессе</w:t>
      </w:r>
      <w:r w:rsidR="00C21B69">
        <w:rPr>
          <w:szCs w:val="28"/>
        </w:rPr>
        <w:t xml:space="preserve"> </w:t>
      </w:r>
      <w:r>
        <w:rPr>
          <w:szCs w:val="28"/>
        </w:rPr>
        <w:t>его</w:t>
      </w:r>
      <w:r w:rsidR="00C21B69">
        <w:rPr>
          <w:szCs w:val="28"/>
        </w:rPr>
        <w:t xml:space="preserve"> </w:t>
      </w:r>
      <w:r>
        <w:rPr>
          <w:szCs w:val="28"/>
        </w:rPr>
        <w:t>исполнения</w:t>
      </w:r>
      <w:r w:rsidR="00C21B69">
        <w:rPr>
          <w:szCs w:val="28"/>
        </w:rPr>
        <w:t xml:space="preserve"> </w:t>
      </w:r>
      <w:r>
        <w:rPr>
          <w:szCs w:val="28"/>
        </w:rPr>
        <w:t>в</w:t>
      </w:r>
      <w:r w:rsidR="00C21B69">
        <w:rPr>
          <w:szCs w:val="28"/>
        </w:rPr>
        <w:t xml:space="preserve"> </w:t>
      </w:r>
      <w:r>
        <w:rPr>
          <w:szCs w:val="28"/>
        </w:rPr>
        <w:t>части</w:t>
      </w:r>
      <w:r w:rsidR="00C21B69">
        <w:rPr>
          <w:szCs w:val="28"/>
        </w:rPr>
        <w:t xml:space="preserve"> </w:t>
      </w:r>
      <w:r>
        <w:rPr>
          <w:szCs w:val="28"/>
        </w:rPr>
        <w:t>передвижения</w:t>
      </w:r>
      <w:r w:rsidR="00C21B69">
        <w:rPr>
          <w:szCs w:val="28"/>
        </w:rPr>
        <w:t xml:space="preserve"> </w:t>
      </w:r>
      <w:r>
        <w:rPr>
          <w:szCs w:val="28"/>
        </w:rPr>
        <w:t>лимитов</w:t>
      </w:r>
      <w:r w:rsidR="00C21B69">
        <w:rPr>
          <w:szCs w:val="28"/>
        </w:rPr>
        <w:t xml:space="preserve"> </w:t>
      </w:r>
      <w:r>
        <w:rPr>
          <w:szCs w:val="28"/>
        </w:rPr>
        <w:t>по</w:t>
      </w:r>
      <w:r w:rsidR="00C21B69">
        <w:rPr>
          <w:szCs w:val="28"/>
        </w:rPr>
        <w:t xml:space="preserve"> </w:t>
      </w:r>
      <w:r>
        <w:rPr>
          <w:szCs w:val="28"/>
        </w:rPr>
        <w:t>кодам</w:t>
      </w:r>
      <w:r w:rsidR="00C21B69">
        <w:rPr>
          <w:szCs w:val="28"/>
        </w:rPr>
        <w:t xml:space="preserve"> </w:t>
      </w:r>
      <w:r>
        <w:rPr>
          <w:szCs w:val="28"/>
        </w:rPr>
        <w:t>бюджетной</w:t>
      </w:r>
      <w:r w:rsidR="00C21B69">
        <w:rPr>
          <w:szCs w:val="28"/>
        </w:rPr>
        <w:t xml:space="preserve"> </w:t>
      </w:r>
      <w:r>
        <w:rPr>
          <w:szCs w:val="28"/>
        </w:rPr>
        <w:t>классификации.</w:t>
      </w:r>
    </w:p>
    <w:p w:rsidR="00C3060A" w:rsidRDefault="00C3060A" w:rsidP="00106A8A">
      <w:pPr>
        <w:spacing w:line="240" w:lineRule="auto"/>
        <w:ind w:firstLine="709"/>
        <w:rPr>
          <w:szCs w:val="28"/>
        </w:rPr>
      </w:pPr>
      <w:r w:rsidRPr="00D27278">
        <w:rPr>
          <w:color w:val="000000"/>
          <w:szCs w:val="28"/>
        </w:rPr>
        <w:t>2</w:t>
      </w:r>
      <w:r w:rsidR="005A091A">
        <w:rPr>
          <w:color w:val="000000"/>
          <w:szCs w:val="28"/>
        </w:rPr>
        <w:t>2</w:t>
      </w:r>
      <w:r w:rsidRPr="00D27278">
        <w:rPr>
          <w:color w:val="000000"/>
          <w:szCs w:val="28"/>
        </w:rPr>
        <w:t>.</w:t>
      </w:r>
      <w:r w:rsidR="00C21B69">
        <w:rPr>
          <w:spacing w:val="2"/>
          <w:szCs w:val="28"/>
        </w:rPr>
        <w:t xml:space="preserve"> </w:t>
      </w:r>
      <w:proofErr w:type="gramStart"/>
      <w:r w:rsidRPr="003F4448">
        <w:rPr>
          <w:color w:val="000000"/>
          <w:szCs w:val="28"/>
        </w:rPr>
        <w:t>Установить,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что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неиспользованные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состоянию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января</w:t>
      </w:r>
      <w:r w:rsidRPr="003F4448">
        <w:rPr>
          <w:color w:val="000000"/>
          <w:szCs w:val="28"/>
        </w:rPr>
        <w:br/>
      </w:r>
      <w:r w:rsidRPr="003F4448">
        <w:rPr>
          <w:color w:val="000000"/>
          <w:spacing w:val="-2"/>
          <w:szCs w:val="28"/>
        </w:rPr>
        <w:t>202</w:t>
      </w:r>
      <w:r w:rsidR="005B12A2">
        <w:rPr>
          <w:color w:val="000000"/>
          <w:spacing w:val="-2"/>
          <w:szCs w:val="28"/>
        </w:rPr>
        <w:t>5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года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остатки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межбюджетных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трансфертов,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предоставленных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из</w:t>
      </w:r>
      <w:r w:rsidR="00C21B69">
        <w:rPr>
          <w:color w:val="000000"/>
          <w:spacing w:val="-2"/>
          <w:szCs w:val="28"/>
        </w:rPr>
        <w:t xml:space="preserve"> </w:t>
      </w:r>
      <w:r w:rsidRPr="003F4448">
        <w:rPr>
          <w:color w:val="000000"/>
          <w:spacing w:val="-2"/>
          <w:szCs w:val="28"/>
        </w:rPr>
        <w:t>бюджета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>
        <w:rPr>
          <w:color w:val="000000"/>
          <w:szCs w:val="28"/>
        </w:rPr>
        <w:t>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форме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субвенций,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субсидий,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иных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межбюджетных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трансферт</w:t>
      </w:r>
      <w:r>
        <w:rPr>
          <w:color w:val="000000"/>
          <w:szCs w:val="28"/>
        </w:rPr>
        <w:t>ов,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имеющих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целевое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назначение</w:t>
      </w:r>
      <w:r w:rsidRPr="003F4448">
        <w:rPr>
          <w:color w:val="000000"/>
          <w:szCs w:val="28"/>
        </w:rPr>
        <w:t>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отраженные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на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счетах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Управления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Федерального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казначейства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по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Забайкальскому</w:t>
      </w:r>
      <w:r w:rsidR="00C21B69">
        <w:rPr>
          <w:color w:val="000000"/>
          <w:szCs w:val="28"/>
        </w:rPr>
        <w:t xml:space="preserve"> </w:t>
      </w:r>
      <w:r w:rsidRPr="003719AF">
        <w:rPr>
          <w:color w:val="000000"/>
          <w:szCs w:val="28"/>
        </w:rPr>
        <w:t>краю,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подлежат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возврату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бюджет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края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в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течение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первых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15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рабочих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дней</w:t>
      </w:r>
      <w:r w:rsidR="00C21B69">
        <w:rPr>
          <w:color w:val="000000"/>
          <w:szCs w:val="28"/>
        </w:rPr>
        <w:t xml:space="preserve"> </w:t>
      </w:r>
      <w:r w:rsidRPr="003F4448">
        <w:rPr>
          <w:color w:val="000000"/>
          <w:szCs w:val="28"/>
        </w:rPr>
        <w:t>года</w:t>
      </w:r>
      <w:r>
        <w:rPr>
          <w:color w:val="000000"/>
          <w:szCs w:val="28"/>
        </w:rPr>
        <w:t>,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следующего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за</w:t>
      </w:r>
      <w:r w:rsidR="00C21B6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отчетным</w:t>
      </w:r>
      <w:r w:rsidRPr="003F4448">
        <w:rPr>
          <w:color w:val="000000"/>
          <w:szCs w:val="28"/>
        </w:rPr>
        <w:t>.</w:t>
      </w:r>
      <w:proofErr w:type="gramEnd"/>
    </w:p>
    <w:p w:rsidR="00C3060A" w:rsidRDefault="00C3060A" w:rsidP="00106A8A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5A091A">
        <w:rPr>
          <w:szCs w:val="28"/>
        </w:rPr>
        <w:t>3</w:t>
      </w:r>
      <w:r w:rsidRPr="00D27278">
        <w:rPr>
          <w:szCs w:val="28"/>
        </w:rPr>
        <w:t>.</w:t>
      </w:r>
      <w:r w:rsidR="00C21B69">
        <w:rPr>
          <w:b/>
          <w:szCs w:val="28"/>
        </w:rPr>
        <w:t xml:space="preserve"> </w:t>
      </w:r>
      <w:r>
        <w:rPr>
          <w:szCs w:val="28"/>
        </w:rPr>
        <w:t>Остатки</w:t>
      </w:r>
      <w:r w:rsidR="00C21B69">
        <w:rPr>
          <w:szCs w:val="28"/>
        </w:rPr>
        <w:t xml:space="preserve"> </w:t>
      </w:r>
      <w:r>
        <w:rPr>
          <w:szCs w:val="28"/>
        </w:rPr>
        <w:t>средств</w:t>
      </w:r>
      <w:r w:rsidR="00C21B69">
        <w:rPr>
          <w:szCs w:val="28"/>
        </w:rPr>
        <w:t xml:space="preserve"> </w:t>
      </w:r>
      <w:r>
        <w:rPr>
          <w:szCs w:val="28"/>
        </w:rPr>
        <w:t>местного</w:t>
      </w:r>
      <w:r w:rsidR="00C21B69">
        <w:rPr>
          <w:szCs w:val="28"/>
        </w:rPr>
        <w:t xml:space="preserve"> </w:t>
      </w:r>
      <w:r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при</w:t>
      </w:r>
      <w:r w:rsidR="00C21B69">
        <w:rPr>
          <w:szCs w:val="28"/>
        </w:rPr>
        <w:t xml:space="preserve"> </w:t>
      </w:r>
      <w:r>
        <w:rPr>
          <w:szCs w:val="28"/>
        </w:rPr>
        <w:t>завершении</w:t>
      </w:r>
      <w:r w:rsidR="00C21B69">
        <w:rPr>
          <w:szCs w:val="28"/>
        </w:rPr>
        <w:t xml:space="preserve"> </w:t>
      </w:r>
      <w:r>
        <w:rPr>
          <w:szCs w:val="28"/>
        </w:rPr>
        <w:t>бюджетного</w:t>
      </w:r>
      <w:r w:rsidR="00C21B69">
        <w:rPr>
          <w:szCs w:val="28"/>
        </w:rPr>
        <w:t xml:space="preserve"> </w:t>
      </w:r>
      <w:r>
        <w:rPr>
          <w:szCs w:val="28"/>
        </w:rPr>
        <w:t>года</w:t>
      </w:r>
      <w:r w:rsidR="00C21B69">
        <w:rPr>
          <w:szCs w:val="28"/>
        </w:rPr>
        <w:t xml:space="preserve"> </w:t>
      </w:r>
      <w:r>
        <w:rPr>
          <w:szCs w:val="28"/>
        </w:rPr>
        <w:t>использовать</w:t>
      </w:r>
      <w:r w:rsidR="00C21B69">
        <w:rPr>
          <w:szCs w:val="28"/>
        </w:rPr>
        <w:t xml:space="preserve"> </w:t>
      </w:r>
      <w:r>
        <w:rPr>
          <w:szCs w:val="28"/>
        </w:rPr>
        <w:t>как</w:t>
      </w:r>
      <w:r w:rsidR="00C21B69">
        <w:rPr>
          <w:szCs w:val="28"/>
        </w:rPr>
        <w:t xml:space="preserve"> </w:t>
      </w:r>
      <w:r>
        <w:rPr>
          <w:szCs w:val="28"/>
        </w:rPr>
        <w:t>источник</w:t>
      </w:r>
      <w:r w:rsidR="00C21B69">
        <w:rPr>
          <w:szCs w:val="28"/>
        </w:rPr>
        <w:t xml:space="preserve"> </w:t>
      </w:r>
      <w:r>
        <w:rPr>
          <w:szCs w:val="28"/>
        </w:rPr>
        <w:t>покрытия</w:t>
      </w:r>
      <w:r w:rsidR="00C21B69">
        <w:rPr>
          <w:szCs w:val="28"/>
        </w:rPr>
        <w:t xml:space="preserve"> </w:t>
      </w:r>
      <w:r>
        <w:rPr>
          <w:szCs w:val="28"/>
        </w:rPr>
        <w:t>дефицита</w:t>
      </w:r>
      <w:r w:rsidR="00C21B69">
        <w:rPr>
          <w:szCs w:val="28"/>
        </w:rPr>
        <w:t xml:space="preserve"> </w:t>
      </w:r>
      <w:r>
        <w:rPr>
          <w:szCs w:val="28"/>
        </w:rPr>
        <w:t>бюджета</w:t>
      </w:r>
      <w:r w:rsidR="00C21B69">
        <w:rPr>
          <w:szCs w:val="28"/>
        </w:rPr>
        <w:t xml:space="preserve"> </w:t>
      </w:r>
      <w:r>
        <w:rPr>
          <w:szCs w:val="28"/>
        </w:rPr>
        <w:t>и</w:t>
      </w:r>
      <w:r w:rsidR="00C21B69">
        <w:rPr>
          <w:szCs w:val="28"/>
        </w:rPr>
        <w:t xml:space="preserve"> </w:t>
      </w:r>
      <w:r>
        <w:rPr>
          <w:szCs w:val="28"/>
        </w:rPr>
        <w:t>погашения</w:t>
      </w:r>
      <w:r w:rsidR="00C21B69">
        <w:rPr>
          <w:szCs w:val="28"/>
        </w:rPr>
        <w:t xml:space="preserve"> </w:t>
      </w:r>
      <w:r>
        <w:rPr>
          <w:szCs w:val="28"/>
        </w:rPr>
        <w:t>основного</w:t>
      </w:r>
      <w:r w:rsidR="00C21B69">
        <w:rPr>
          <w:szCs w:val="28"/>
        </w:rPr>
        <w:t xml:space="preserve"> </w:t>
      </w:r>
      <w:r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>
        <w:rPr>
          <w:szCs w:val="28"/>
        </w:rPr>
        <w:t>долга.</w:t>
      </w:r>
    </w:p>
    <w:p w:rsidR="00C3060A" w:rsidRDefault="00C3060A" w:rsidP="00106A8A">
      <w:pPr>
        <w:spacing w:line="240" w:lineRule="auto"/>
        <w:ind w:firstLine="709"/>
        <w:rPr>
          <w:szCs w:val="28"/>
        </w:rPr>
      </w:pPr>
      <w:r w:rsidRPr="00D27278">
        <w:rPr>
          <w:szCs w:val="28"/>
        </w:rPr>
        <w:t>2</w:t>
      </w:r>
      <w:r w:rsidR="00F56460">
        <w:rPr>
          <w:szCs w:val="28"/>
        </w:rPr>
        <w:t>4</w:t>
      </w:r>
      <w:r w:rsidRPr="00D27278">
        <w:rPr>
          <w:szCs w:val="28"/>
        </w:rPr>
        <w:t>.</w:t>
      </w:r>
      <w:r w:rsidR="00C21B69">
        <w:rPr>
          <w:b/>
          <w:szCs w:val="28"/>
        </w:rPr>
        <w:t xml:space="preserve"> </w:t>
      </w:r>
      <w:r w:rsidR="0072278A">
        <w:rPr>
          <w:szCs w:val="28"/>
        </w:rPr>
        <w:t>Настоящее</w:t>
      </w:r>
      <w:r w:rsidR="00C21B69">
        <w:rPr>
          <w:szCs w:val="28"/>
        </w:rPr>
        <w:t xml:space="preserve"> </w:t>
      </w:r>
      <w:r w:rsidR="0072278A">
        <w:rPr>
          <w:szCs w:val="28"/>
        </w:rPr>
        <w:t>решение</w:t>
      </w:r>
      <w:r w:rsidR="00C21B69">
        <w:rPr>
          <w:szCs w:val="28"/>
        </w:rPr>
        <w:t xml:space="preserve"> </w:t>
      </w:r>
      <w:r w:rsidR="0072278A">
        <w:rPr>
          <w:szCs w:val="28"/>
        </w:rPr>
        <w:t>Совета</w:t>
      </w:r>
      <w:r w:rsidR="00C21B69">
        <w:rPr>
          <w:szCs w:val="28"/>
        </w:rPr>
        <w:t xml:space="preserve"> </w:t>
      </w:r>
      <w:r w:rsidR="0072278A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2278A">
        <w:rPr>
          <w:szCs w:val="28"/>
        </w:rPr>
        <w:t>вступает</w:t>
      </w:r>
      <w:r w:rsidR="00C21B69">
        <w:rPr>
          <w:szCs w:val="28"/>
        </w:rPr>
        <w:t xml:space="preserve"> </w:t>
      </w:r>
      <w:r w:rsidR="0072278A">
        <w:rPr>
          <w:szCs w:val="28"/>
        </w:rPr>
        <w:t>в</w:t>
      </w:r>
      <w:r w:rsidR="00C21B69">
        <w:rPr>
          <w:szCs w:val="28"/>
        </w:rPr>
        <w:t xml:space="preserve"> </w:t>
      </w:r>
      <w:r w:rsidR="0072278A">
        <w:rPr>
          <w:szCs w:val="28"/>
        </w:rPr>
        <w:t>силу</w:t>
      </w:r>
      <w:r w:rsidR="00C21B69">
        <w:rPr>
          <w:szCs w:val="28"/>
        </w:rPr>
        <w:t xml:space="preserve"> </w:t>
      </w:r>
      <w:r w:rsidR="0072278A">
        <w:rPr>
          <w:szCs w:val="28"/>
        </w:rPr>
        <w:t>на</w:t>
      </w:r>
      <w:r w:rsidR="00C21B69">
        <w:rPr>
          <w:szCs w:val="28"/>
        </w:rPr>
        <w:t xml:space="preserve"> </w:t>
      </w:r>
      <w:r w:rsidR="0072278A">
        <w:rPr>
          <w:szCs w:val="28"/>
        </w:rPr>
        <w:t>следующий</w:t>
      </w:r>
      <w:r w:rsidR="00C21B69">
        <w:rPr>
          <w:szCs w:val="28"/>
        </w:rPr>
        <w:t xml:space="preserve"> </w:t>
      </w:r>
      <w:r w:rsidR="0072278A">
        <w:rPr>
          <w:szCs w:val="28"/>
        </w:rPr>
        <w:t>день</w:t>
      </w:r>
      <w:r w:rsidR="00C21B69">
        <w:rPr>
          <w:szCs w:val="28"/>
        </w:rPr>
        <w:t xml:space="preserve"> </w:t>
      </w:r>
      <w:r w:rsidR="0072278A">
        <w:rPr>
          <w:szCs w:val="28"/>
        </w:rPr>
        <w:t>после</w:t>
      </w:r>
      <w:r w:rsidR="00C21B69">
        <w:rPr>
          <w:szCs w:val="28"/>
        </w:rPr>
        <w:t xml:space="preserve"> </w:t>
      </w:r>
      <w:r w:rsidR="0072278A">
        <w:rPr>
          <w:szCs w:val="28"/>
        </w:rPr>
        <w:t>его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официального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обнародования</w:t>
      </w:r>
      <w:r w:rsidR="00C21B69">
        <w:rPr>
          <w:szCs w:val="28"/>
        </w:rPr>
        <w:t xml:space="preserve"> </w:t>
      </w:r>
      <w:r w:rsidR="0072278A">
        <w:rPr>
          <w:szCs w:val="28"/>
        </w:rPr>
        <w:t>в</w:t>
      </w:r>
      <w:r w:rsidR="00C21B69">
        <w:rPr>
          <w:szCs w:val="28"/>
        </w:rPr>
        <w:t xml:space="preserve"> </w:t>
      </w:r>
      <w:r w:rsidR="0072278A">
        <w:rPr>
          <w:szCs w:val="28"/>
        </w:rPr>
        <w:t>информационно-телекоммуникационной</w:t>
      </w:r>
      <w:r w:rsidR="00C21B69">
        <w:rPr>
          <w:szCs w:val="28"/>
        </w:rPr>
        <w:t xml:space="preserve"> </w:t>
      </w:r>
      <w:r w:rsidR="0072278A">
        <w:rPr>
          <w:szCs w:val="28"/>
        </w:rPr>
        <w:t>сети</w:t>
      </w:r>
      <w:r w:rsidR="00C21B69">
        <w:rPr>
          <w:szCs w:val="28"/>
        </w:rPr>
        <w:t xml:space="preserve"> </w:t>
      </w:r>
      <w:r w:rsidR="0072278A">
        <w:rPr>
          <w:szCs w:val="28"/>
        </w:rPr>
        <w:t>«Интернет»</w:t>
      </w:r>
      <w:r w:rsidR="00C21B69">
        <w:rPr>
          <w:szCs w:val="28"/>
        </w:rPr>
        <w:t xml:space="preserve"> </w:t>
      </w:r>
      <w:r w:rsidR="0072278A">
        <w:rPr>
          <w:szCs w:val="28"/>
        </w:rPr>
        <w:t>на</w:t>
      </w:r>
      <w:r w:rsidR="00C21B69">
        <w:rPr>
          <w:szCs w:val="28"/>
        </w:rPr>
        <w:t xml:space="preserve"> </w:t>
      </w:r>
      <w:r w:rsidR="0072278A">
        <w:rPr>
          <w:szCs w:val="28"/>
        </w:rPr>
        <w:t>сайте</w:t>
      </w:r>
      <w:r w:rsidR="00C21B69">
        <w:rPr>
          <w:szCs w:val="28"/>
        </w:rPr>
        <w:t xml:space="preserve"> </w:t>
      </w:r>
      <w:r w:rsidR="0072278A">
        <w:rPr>
          <w:szCs w:val="28"/>
        </w:rPr>
        <w:t>администрации</w:t>
      </w:r>
      <w:r w:rsidR="00C21B69">
        <w:rPr>
          <w:szCs w:val="28"/>
        </w:rPr>
        <w:t xml:space="preserve"> </w:t>
      </w:r>
      <w:r w:rsidR="0072278A">
        <w:rPr>
          <w:szCs w:val="28"/>
        </w:rPr>
        <w:t>Нерчинско-Заводского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муниципального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округа</w:t>
      </w:r>
      <w:r w:rsidR="00C21B69">
        <w:rPr>
          <w:szCs w:val="28"/>
        </w:rPr>
        <w:t xml:space="preserve"> </w:t>
      </w:r>
      <w:r w:rsidR="0072278A">
        <w:rPr>
          <w:szCs w:val="28"/>
        </w:rPr>
        <w:t>по</w:t>
      </w:r>
      <w:r w:rsidR="00C21B69">
        <w:rPr>
          <w:szCs w:val="28"/>
        </w:rPr>
        <w:t xml:space="preserve"> </w:t>
      </w:r>
      <w:r w:rsidR="0072278A">
        <w:rPr>
          <w:szCs w:val="28"/>
        </w:rPr>
        <w:t>адресу</w:t>
      </w:r>
      <w:r w:rsidR="00C21B69">
        <w:rPr>
          <w:szCs w:val="28"/>
        </w:rPr>
        <w:t xml:space="preserve"> </w:t>
      </w:r>
      <w:r w:rsidR="0072278A">
        <w:rPr>
          <w:szCs w:val="28"/>
          <w:lang w:val="en-US"/>
        </w:rPr>
        <w:t>https</w:t>
      </w:r>
      <w:r w:rsidR="0072278A">
        <w:rPr>
          <w:szCs w:val="28"/>
        </w:rPr>
        <w:t>://нерзавод75.рф/.</w:t>
      </w:r>
    </w:p>
    <w:p w:rsidR="00C3060A" w:rsidRDefault="00C3060A" w:rsidP="004A0159">
      <w:pPr>
        <w:spacing w:line="240" w:lineRule="auto"/>
        <w:ind w:left="-284" w:firstLine="568"/>
        <w:rPr>
          <w:szCs w:val="28"/>
        </w:rPr>
      </w:pPr>
    </w:p>
    <w:p w:rsidR="00C21B69" w:rsidRDefault="00C21B69" w:rsidP="004A0159">
      <w:pPr>
        <w:spacing w:line="240" w:lineRule="auto"/>
        <w:ind w:left="-284" w:firstLine="568"/>
        <w:rPr>
          <w:szCs w:val="28"/>
        </w:rPr>
      </w:pPr>
    </w:p>
    <w:p w:rsidR="00C21B69" w:rsidRDefault="00C21B69" w:rsidP="004A0159">
      <w:pPr>
        <w:spacing w:line="240" w:lineRule="auto"/>
        <w:ind w:left="-284" w:firstLine="568"/>
        <w:rPr>
          <w:szCs w:val="28"/>
        </w:rPr>
      </w:pP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Нерчинско-Заводского</w:t>
      </w: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округа</w:t>
      </w: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Л.В. </w:t>
      </w:r>
      <w:proofErr w:type="spellStart"/>
      <w:r>
        <w:rPr>
          <w:szCs w:val="28"/>
        </w:rPr>
        <w:t>Беспоясова</w:t>
      </w:r>
      <w:proofErr w:type="spellEnd"/>
    </w:p>
    <w:p w:rsidR="00C21B69" w:rsidRDefault="00C21B69" w:rsidP="00C21B69">
      <w:pPr>
        <w:spacing w:line="240" w:lineRule="auto"/>
        <w:ind w:firstLine="0"/>
        <w:rPr>
          <w:szCs w:val="28"/>
        </w:rPr>
      </w:pPr>
    </w:p>
    <w:p w:rsidR="00C21B69" w:rsidRDefault="00C21B69" w:rsidP="00C21B69">
      <w:pPr>
        <w:spacing w:line="240" w:lineRule="auto"/>
        <w:ind w:firstLine="0"/>
        <w:rPr>
          <w:szCs w:val="28"/>
        </w:rPr>
      </w:pPr>
    </w:p>
    <w:p w:rsidR="00C21B69" w:rsidRDefault="00C21B69" w:rsidP="00C21B69">
      <w:pPr>
        <w:spacing w:line="240" w:lineRule="auto"/>
        <w:ind w:firstLine="0"/>
        <w:rPr>
          <w:szCs w:val="28"/>
        </w:rPr>
      </w:pP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Глава Нерчинско-Заводского</w:t>
      </w: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округа</w:t>
      </w:r>
    </w:p>
    <w:p w:rsidR="00C21B69" w:rsidRDefault="00C21B69" w:rsidP="00C21B69">
      <w:pPr>
        <w:spacing w:line="240" w:lineRule="auto"/>
        <w:ind w:firstLine="0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Л.В. Михалёв</w:t>
      </w:r>
    </w:p>
    <w:p w:rsidR="00C21B69" w:rsidRDefault="00C21B69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C21B69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C21B69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«О</w:t>
      </w:r>
      <w:r>
        <w:rPr>
          <w:sz w:val="20"/>
        </w:rPr>
        <w:t xml:space="preserve"> </w:t>
      </w:r>
      <w:r w:rsidR="004932F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4932F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4932FC" w:rsidRPr="004932FC">
        <w:rPr>
          <w:sz w:val="20"/>
        </w:rPr>
        <w:t>округа</w:t>
      </w:r>
    </w:p>
    <w:p w:rsidR="004932FC" w:rsidRDefault="00C21B69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</w:t>
      </w:r>
      <w:r w:rsidR="003245FD">
        <w:rPr>
          <w:sz w:val="20"/>
        </w:rPr>
        <w:t>5</w:t>
      </w:r>
      <w:r>
        <w:rPr>
          <w:sz w:val="20"/>
        </w:rPr>
        <w:t xml:space="preserve">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</w:t>
      </w:r>
      <w:r w:rsidR="003245FD">
        <w:rPr>
          <w:sz w:val="20"/>
        </w:rPr>
        <w:t>6</w:t>
      </w:r>
      <w:r w:rsidR="004932FC" w:rsidRPr="004932FC">
        <w:rPr>
          <w:sz w:val="20"/>
        </w:rPr>
        <w:t>-202</w:t>
      </w:r>
      <w:r w:rsidR="003245FD">
        <w:rPr>
          <w:sz w:val="20"/>
        </w:rPr>
        <w:t>7</w:t>
      </w:r>
      <w:r w:rsidR="004932FC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106A8A" w:rsidRPr="004932FC" w:rsidRDefault="00106A8A" w:rsidP="004932FC">
      <w:pPr>
        <w:spacing w:line="240" w:lineRule="auto"/>
        <w:ind w:left="-180" w:firstLine="180"/>
        <w:jc w:val="right"/>
        <w:rPr>
          <w:sz w:val="20"/>
        </w:rPr>
      </w:pPr>
    </w:p>
    <w:p w:rsidR="003245FD" w:rsidRDefault="003245FD" w:rsidP="00AE24A5">
      <w:pPr>
        <w:spacing w:line="240" w:lineRule="auto"/>
        <w:jc w:val="center"/>
        <w:rPr>
          <w:b/>
          <w:bCs/>
        </w:rPr>
      </w:pPr>
    </w:p>
    <w:p w:rsidR="004932FC" w:rsidRDefault="004932FC" w:rsidP="00AE24A5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C21B69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C21B69">
        <w:rPr>
          <w:b/>
          <w:bCs/>
        </w:rPr>
        <w:t xml:space="preserve"> </w:t>
      </w:r>
      <w:r>
        <w:rPr>
          <w:b/>
          <w:bCs/>
        </w:rPr>
        <w:t>округа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202</w:t>
      </w:r>
      <w:r w:rsidR="003245FD">
        <w:rPr>
          <w:b/>
          <w:bCs/>
        </w:rPr>
        <w:t>5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год.</w:t>
      </w:r>
    </w:p>
    <w:p w:rsidR="00C21B69" w:rsidRPr="00061BE7" w:rsidRDefault="00C21B69" w:rsidP="00AE24A5">
      <w:pPr>
        <w:spacing w:line="240" w:lineRule="auto"/>
        <w:jc w:val="center"/>
        <w:rPr>
          <w:b/>
          <w:bCs/>
        </w:rPr>
      </w:pPr>
    </w:p>
    <w:tbl>
      <w:tblPr>
        <w:tblW w:w="9040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529"/>
        <w:gridCol w:w="1230"/>
      </w:tblGrid>
      <w:tr w:rsidR="005204C3" w:rsidRPr="005204C3" w:rsidTr="00C21B69">
        <w:trPr>
          <w:trHeight w:val="76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Коды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БК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РФ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Наименование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30" w:type="dxa"/>
            <w:shd w:val="clear" w:color="auto" w:fill="auto"/>
            <w:vAlign w:val="center"/>
            <w:hideMark/>
          </w:tcPr>
          <w:p w:rsidR="00C21B69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сумма</w:t>
            </w:r>
          </w:p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руб.)</w:t>
            </w:r>
          </w:p>
        </w:tc>
      </w:tr>
      <w:tr w:rsidR="005204C3" w:rsidRPr="005204C3" w:rsidTr="00C21B69">
        <w:trPr>
          <w:trHeight w:val="4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всего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787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073,1</w:t>
            </w:r>
          </w:p>
        </w:tc>
      </w:tr>
      <w:tr w:rsidR="005204C3" w:rsidRPr="005204C3" w:rsidTr="00C21B69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собственных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294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573,6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прибыль,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193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250,8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02021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физических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лиц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193250,8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367,8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02230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дизельное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топливо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556,0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02240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моторные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масла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50,2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02250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автомобильный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бензин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949,5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02260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прямогонный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бензин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-1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187,9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совокупный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453,0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01011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Налог,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взимаемый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применением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упрощенной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системы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налогообложения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950,0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Единый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сельскохозяйственный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налог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3,0</w:t>
            </w:r>
          </w:p>
        </w:tc>
      </w:tr>
      <w:tr w:rsidR="005204C3" w:rsidRPr="005204C3" w:rsidTr="00C21B69">
        <w:trPr>
          <w:trHeight w:val="30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04060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Налог,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взимаемый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применением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патентной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>
              <w:rPr>
                <w:sz w:val="20"/>
              </w:rPr>
              <w:t>и</w:t>
            </w:r>
            <w:r w:rsidRPr="005204C3">
              <w:rPr>
                <w:sz w:val="20"/>
              </w:rPr>
              <w:t>стемы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200,0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физических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лиц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700,0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06000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Земельный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налог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Налоги,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сборы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регулярные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платежи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за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пользование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природными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66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592,0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01030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добычу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полезных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ископаемых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66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592,0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Государственная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03010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судах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юрисдикции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284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963,6</w:t>
            </w:r>
          </w:p>
        </w:tc>
      </w:tr>
      <w:tr w:rsidR="005204C3" w:rsidRPr="005204C3" w:rsidTr="00C21B69">
        <w:trPr>
          <w:trHeight w:val="3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использования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имущества,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находящегося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муниципальной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380,0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05012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120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Аренда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участков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6000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05034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120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сдачи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аренду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имущества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350,0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07014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120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перечисления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прибыли,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остающейся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после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уплаты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налогов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обязательных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платежей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унитарных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предприятий,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созданных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округами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30,0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Платежи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при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пользовании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природными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750,0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120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Плата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негативное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воздействие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окружающую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среду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750,0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компенсации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затрат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бюджетов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02994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130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затрат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200,0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lastRenderedPageBreak/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продажи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материальных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нематериальных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80,0</w:t>
            </w:r>
          </w:p>
        </w:tc>
      </w:tr>
      <w:tr w:rsidR="005204C3" w:rsidRPr="005204C3" w:rsidTr="00C21B69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06012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430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продажи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участков,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собственность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которые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разграничена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которые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расположены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границах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поселений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80,0</w:t>
            </w:r>
          </w:p>
        </w:tc>
      </w:tr>
      <w:tr w:rsidR="005204C3" w:rsidRPr="005204C3" w:rsidTr="00C21B69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Штрафы,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санкции,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возмещение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650,0</w:t>
            </w:r>
          </w:p>
        </w:tc>
      </w:tr>
      <w:tr w:rsidR="005204C3" w:rsidRPr="005204C3" w:rsidTr="00C21B69">
        <w:trPr>
          <w:trHeight w:val="3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Платежи,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уплачиваемые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возмещения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вреда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650,0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неналоговые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550,0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05040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180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неналоговые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неналоговых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610,0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Безвозмездные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492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499,5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Безвозмездные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поступления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других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бюджетов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бюджетной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системы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РФ,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всего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492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499,5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01000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110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080,0</w:t>
            </w:r>
          </w:p>
        </w:tc>
      </w:tr>
      <w:tr w:rsidR="005204C3" w:rsidRPr="005204C3" w:rsidTr="00C21B69">
        <w:trPr>
          <w:trHeight w:val="6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15001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Дотации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выравнивание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обеспеченности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110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030,0</w:t>
            </w:r>
          </w:p>
        </w:tc>
      </w:tr>
      <w:tr w:rsidR="005204C3" w:rsidRPr="005204C3" w:rsidTr="00C21B69">
        <w:trPr>
          <w:trHeight w:val="9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Дотации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проведению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жилых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помещений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граждан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50,0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20000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36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474,2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25304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горячего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получающих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начальное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335,8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29999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субсидии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бюджетам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138,4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дома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826,3</w:t>
            </w:r>
          </w:p>
        </w:tc>
      </w:tr>
      <w:tr w:rsidR="005204C3" w:rsidRPr="005204C3" w:rsidTr="00C21B69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подготовку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проектов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межевания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участков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кадастровых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работ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856,7</w:t>
            </w:r>
          </w:p>
        </w:tc>
      </w:tr>
      <w:tr w:rsidR="005204C3" w:rsidRPr="005204C3" w:rsidTr="00C21B69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пунктов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22455,4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"Воспроизводство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использование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природных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ресурсов"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4000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30000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Субве</w:t>
            </w:r>
            <w:r>
              <w:rPr>
                <w:b/>
                <w:bCs/>
                <w:sz w:val="20"/>
              </w:rPr>
              <w:t>н</w:t>
            </w:r>
            <w:r w:rsidRPr="005204C3">
              <w:rPr>
                <w:b/>
                <w:bCs/>
                <w:sz w:val="20"/>
              </w:rPr>
              <w:t>ции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302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011,0</w:t>
            </w:r>
          </w:p>
        </w:tc>
      </w:tr>
      <w:tr w:rsidR="005204C3" w:rsidRPr="005204C3" w:rsidTr="00C21B69">
        <w:trPr>
          <w:trHeight w:val="15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35118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Федерации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первичного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воинского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учета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204C3">
              <w:rPr>
                <w:sz w:val="20"/>
              </w:rPr>
              <w:t>территориях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которых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отсутствуют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структурные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подразделения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комиссариатов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747,7</w:t>
            </w:r>
          </w:p>
        </w:tc>
      </w:tr>
      <w:tr w:rsidR="005204C3" w:rsidRPr="005204C3" w:rsidTr="00C21B69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30024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Субвенции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бюджетам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округов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выполнение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передаваемых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полномочий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субъектов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Российской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Федерации,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всего: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290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228,5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875,1</w:t>
            </w:r>
          </w:p>
        </w:tc>
      </w:tr>
      <w:tr w:rsidR="005204C3" w:rsidRPr="005204C3" w:rsidTr="00C21B69">
        <w:trPr>
          <w:trHeight w:val="252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созданию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июня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191-ЗЗК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"Об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поселений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созданию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крае"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1,3</w:t>
            </w:r>
          </w:p>
        </w:tc>
      </w:tr>
      <w:tr w:rsidR="005204C3" w:rsidRPr="005204C3" w:rsidTr="00C21B69">
        <w:trPr>
          <w:trHeight w:val="1564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100-ЗЗК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труда"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498,8</w:t>
            </w:r>
          </w:p>
        </w:tc>
      </w:tr>
      <w:tr w:rsidR="005204C3" w:rsidRPr="005204C3" w:rsidTr="00C21B69">
        <w:trPr>
          <w:trHeight w:val="130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отношениях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крае"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970,8</w:t>
            </w:r>
          </w:p>
        </w:tc>
      </w:tr>
      <w:tr w:rsidR="005204C3" w:rsidRPr="005204C3" w:rsidTr="00C21B69">
        <w:trPr>
          <w:trHeight w:val="268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гарантий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прав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получение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начального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основного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дополнительного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br/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июля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2013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858-ЗЗК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"Об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204C3">
              <w:rPr>
                <w:sz w:val="20"/>
              </w:rPr>
              <w:t>вопросах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образования"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(школы)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786,9</w:t>
            </w:r>
          </w:p>
        </w:tc>
      </w:tr>
      <w:tr w:rsidR="005204C3" w:rsidRPr="005204C3" w:rsidTr="00C21B69">
        <w:trPr>
          <w:trHeight w:val="267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гарантий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прав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получение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начального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основного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дополнительного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br/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июля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2013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858-ЗЗК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"Об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204C3">
              <w:rPr>
                <w:sz w:val="20"/>
              </w:rPr>
              <w:t>вопросах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образования"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(дошкольные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учреждения)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951,4</w:t>
            </w:r>
          </w:p>
        </w:tc>
      </w:tr>
      <w:tr w:rsidR="005204C3" w:rsidRPr="005204C3" w:rsidTr="00C21B69">
        <w:trPr>
          <w:trHeight w:val="135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отношениях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крае"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64,8</w:t>
            </w:r>
          </w:p>
        </w:tc>
      </w:tr>
      <w:tr w:rsidR="005204C3" w:rsidRPr="005204C3" w:rsidTr="00C21B69">
        <w:trPr>
          <w:trHeight w:val="346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платы,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взимаемой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родителей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(законных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представителей)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детьми,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26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сентября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56-ЗЗК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предоставлению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платы,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взимаемой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родителей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(законных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представителей)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детьми,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856,2</w:t>
            </w:r>
          </w:p>
        </w:tc>
      </w:tr>
      <w:tr w:rsidR="005204C3" w:rsidRPr="005204C3" w:rsidTr="00C21B69">
        <w:trPr>
          <w:trHeight w:val="232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несовершеннолетними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ноября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272-ЗЗК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несовершеннолетними"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637,4</w:t>
            </w:r>
          </w:p>
        </w:tc>
      </w:tr>
      <w:tr w:rsidR="005204C3" w:rsidRPr="005204C3" w:rsidTr="00C21B69">
        <w:trPr>
          <w:trHeight w:val="343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88-ЗЗК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"Об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отдельным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края"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445,8</w:t>
            </w:r>
          </w:p>
        </w:tc>
      </w:tr>
      <w:tr w:rsidR="005204C3" w:rsidRPr="005204C3" w:rsidTr="00C21B69">
        <w:trPr>
          <w:trHeight w:val="94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отдыха,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каникулярное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оздоровления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1140</w:t>
            </w:r>
          </w:p>
        </w:tc>
      </w:tr>
      <w:tr w:rsidR="005204C3" w:rsidRPr="005204C3" w:rsidTr="00C21B69">
        <w:trPr>
          <w:trHeight w:val="249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30027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несовершеннолетними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ноября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272-ЗЗК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11029,4</w:t>
            </w:r>
          </w:p>
        </w:tc>
      </w:tr>
      <w:tr w:rsidR="005204C3" w:rsidRPr="005204C3" w:rsidTr="00C21B69">
        <w:trPr>
          <w:trHeight w:val="9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35120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составлению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(изменению)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списков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кандидатов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присяжные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заседатели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федеральных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судов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юрисдикции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Федерации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5,4</w:t>
            </w:r>
          </w:p>
        </w:tc>
      </w:tr>
      <w:tr w:rsidR="005204C3" w:rsidRPr="005204C3" w:rsidTr="00C21B69">
        <w:trPr>
          <w:trHeight w:val="315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40000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Иные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межбюджетные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204C3">
              <w:rPr>
                <w:b/>
                <w:bCs/>
                <w:sz w:val="20"/>
              </w:rPr>
              <w:t>43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204C3">
              <w:rPr>
                <w:b/>
                <w:bCs/>
                <w:sz w:val="20"/>
              </w:rPr>
              <w:t>934,3</w:t>
            </w:r>
          </w:p>
        </w:tc>
      </w:tr>
      <w:tr w:rsidR="005204C3" w:rsidRPr="005204C3" w:rsidTr="00C21B69">
        <w:trPr>
          <w:trHeight w:val="63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45303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 w:rsidRPr="005204C3">
              <w:rPr>
                <w:sz w:val="20"/>
              </w:rPr>
              <w:t>енежное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организаций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35857,1</w:t>
            </w:r>
          </w:p>
        </w:tc>
      </w:tr>
      <w:tr w:rsidR="005204C3" w:rsidRPr="005204C3" w:rsidTr="00C21B69">
        <w:trPr>
          <w:trHeight w:val="12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204C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учреждениях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детьми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операции</w:t>
            </w:r>
            <w:proofErr w:type="gramEnd"/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669,1</w:t>
            </w:r>
          </w:p>
        </w:tc>
      </w:tr>
      <w:tr w:rsidR="005204C3" w:rsidRPr="005204C3" w:rsidTr="00C21B69">
        <w:trPr>
          <w:trHeight w:val="126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операции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562,8</w:t>
            </w:r>
          </w:p>
        </w:tc>
      </w:tr>
      <w:tr w:rsidR="005204C3" w:rsidRPr="005204C3" w:rsidTr="00C21B69">
        <w:trPr>
          <w:trHeight w:val="1177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45304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многодетных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семей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2644,5</w:t>
            </w:r>
          </w:p>
        </w:tc>
      </w:tr>
      <w:tr w:rsidR="005204C3" w:rsidRPr="005204C3" w:rsidTr="00C21B69"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jc w:val="center"/>
              <w:rPr>
                <w:sz w:val="20"/>
              </w:rPr>
            </w:pP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jc w:val="center"/>
              <w:rPr>
                <w:sz w:val="20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jc w:val="center"/>
              <w:rPr>
                <w:sz w:val="20"/>
              </w:rPr>
            </w:pPr>
          </w:p>
        </w:tc>
      </w:tr>
      <w:tr w:rsidR="005204C3" w:rsidRPr="005204C3" w:rsidTr="00C21B69">
        <w:trPr>
          <w:trHeight w:val="1890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150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Севера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приравненных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ним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местностям,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также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остальных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204C3">
              <w:rPr>
                <w:sz w:val="20"/>
              </w:rPr>
              <w:t>организаций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5204C3" w:rsidRPr="005204C3" w:rsidRDefault="005204C3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204C3">
              <w:rPr>
                <w:sz w:val="20"/>
              </w:rPr>
              <w:t>4200,8</w:t>
            </w:r>
          </w:p>
        </w:tc>
      </w:tr>
    </w:tbl>
    <w:p w:rsidR="00C21B69" w:rsidRDefault="00C21B69" w:rsidP="00CD78A0">
      <w:pPr>
        <w:spacing w:line="240" w:lineRule="auto"/>
        <w:jc w:val="right"/>
        <w:rPr>
          <w:szCs w:val="28"/>
        </w:rPr>
      </w:pPr>
    </w:p>
    <w:p w:rsidR="00C21B69" w:rsidRDefault="00C21B69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CD78A0" w:rsidRPr="004932FC" w:rsidRDefault="00417D71" w:rsidP="00CD78A0">
      <w:pPr>
        <w:spacing w:line="240" w:lineRule="auto"/>
        <w:jc w:val="right"/>
        <w:rPr>
          <w:sz w:val="20"/>
        </w:rPr>
      </w:pPr>
      <w:r>
        <w:rPr>
          <w:sz w:val="20"/>
        </w:rPr>
        <w:lastRenderedPageBreak/>
        <w:t>П</w:t>
      </w:r>
      <w:r w:rsidR="00CD78A0" w:rsidRPr="004932FC">
        <w:rPr>
          <w:sz w:val="20"/>
        </w:rPr>
        <w:t>риложение</w:t>
      </w:r>
      <w:r w:rsidR="00C21B69">
        <w:rPr>
          <w:sz w:val="20"/>
        </w:rPr>
        <w:t xml:space="preserve"> </w:t>
      </w:r>
      <w:r w:rsidR="00CD78A0" w:rsidRPr="004932FC">
        <w:rPr>
          <w:sz w:val="20"/>
        </w:rPr>
        <w:t>N</w:t>
      </w:r>
      <w:r w:rsidR="00CD78A0">
        <w:rPr>
          <w:sz w:val="20"/>
        </w:rPr>
        <w:t>2</w:t>
      </w:r>
      <w:r w:rsidR="00C21B69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CD78A0" w:rsidRPr="004932FC" w:rsidRDefault="00CD78A0" w:rsidP="00CD78A0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CD78A0" w:rsidRPr="004932FC" w:rsidRDefault="00C21B69" w:rsidP="00CD78A0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CD78A0" w:rsidRPr="004932FC">
        <w:rPr>
          <w:sz w:val="20"/>
        </w:rPr>
        <w:t>«О</w:t>
      </w:r>
      <w:r>
        <w:rPr>
          <w:sz w:val="20"/>
        </w:rPr>
        <w:t xml:space="preserve"> </w:t>
      </w:r>
      <w:r w:rsidR="00CD78A0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CD78A0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CD78A0" w:rsidRPr="004932FC">
        <w:rPr>
          <w:sz w:val="20"/>
        </w:rPr>
        <w:t>округа</w:t>
      </w:r>
    </w:p>
    <w:p w:rsidR="003245FD" w:rsidRDefault="00C21B69" w:rsidP="003245FD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3245FD" w:rsidRPr="004932FC">
        <w:rPr>
          <w:sz w:val="20"/>
        </w:rPr>
        <w:t>на</w:t>
      </w:r>
      <w:r>
        <w:rPr>
          <w:sz w:val="20"/>
        </w:rPr>
        <w:t xml:space="preserve"> </w:t>
      </w:r>
      <w:r w:rsidR="003245FD" w:rsidRPr="004932FC">
        <w:rPr>
          <w:sz w:val="20"/>
        </w:rPr>
        <w:t>202</w:t>
      </w:r>
      <w:r w:rsidR="003245FD">
        <w:rPr>
          <w:sz w:val="20"/>
        </w:rPr>
        <w:t>5</w:t>
      </w:r>
      <w:r>
        <w:rPr>
          <w:sz w:val="20"/>
        </w:rPr>
        <w:t xml:space="preserve"> </w:t>
      </w:r>
      <w:r w:rsidR="003245FD" w:rsidRPr="004932FC">
        <w:rPr>
          <w:sz w:val="20"/>
        </w:rPr>
        <w:t>и</w:t>
      </w:r>
      <w:r>
        <w:rPr>
          <w:sz w:val="20"/>
        </w:rPr>
        <w:t xml:space="preserve"> </w:t>
      </w:r>
      <w:r w:rsidR="003245FD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3245FD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3245FD" w:rsidRPr="004932FC">
        <w:rPr>
          <w:sz w:val="20"/>
        </w:rPr>
        <w:t>202</w:t>
      </w:r>
      <w:r w:rsidR="003245FD">
        <w:rPr>
          <w:sz w:val="20"/>
        </w:rPr>
        <w:t>6</w:t>
      </w:r>
      <w:r w:rsidR="003245FD" w:rsidRPr="004932FC">
        <w:rPr>
          <w:sz w:val="20"/>
        </w:rPr>
        <w:t>-202</w:t>
      </w:r>
      <w:r w:rsidR="003245FD">
        <w:rPr>
          <w:sz w:val="20"/>
        </w:rPr>
        <w:t>7</w:t>
      </w:r>
      <w:r w:rsidR="003245FD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P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CD78A0" w:rsidRPr="00106A8A" w:rsidRDefault="00CD78A0" w:rsidP="00106A8A">
      <w:pPr>
        <w:spacing w:line="240" w:lineRule="auto"/>
        <w:ind w:firstLine="0"/>
        <w:jc w:val="center"/>
        <w:rPr>
          <w:sz w:val="24"/>
          <w:szCs w:val="24"/>
        </w:rPr>
      </w:pPr>
    </w:p>
    <w:p w:rsidR="00CD78A0" w:rsidRPr="00106A8A" w:rsidRDefault="00CD78A0" w:rsidP="00106A8A">
      <w:pPr>
        <w:spacing w:line="240" w:lineRule="auto"/>
        <w:ind w:firstLine="0"/>
        <w:jc w:val="center"/>
        <w:rPr>
          <w:bCs/>
          <w:sz w:val="24"/>
          <w:szCs w:val="24"/>
        </w:rPr>
      </w:pPr>
    </w:p>
    <w:p w:rsidR="00CD78A0" w:rsidRDefault="00CD78A0" w:rsidP="00F757D7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C21B69">
        <w:rPr>
          <w:b/>
          <w:bCs/>
        </w:rPr>
        <w:t xml:space="preserve"> </w:t>
      </w:r>
      <w:r>
        <w:rPr>
          <w:b/>
          <w:bCs/>
        </w:rPr>
        <w:t>Нерчинско-Заводского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C21B69">
        <w:rPr>
          <w:b/>
          <w:bCs/>
        </w:rPr>
        <w:t xml:space="preserve"> </w:t>
      </w:r>
      <w:r>
        <w:rPr>
          <w:b/>
          <w:bCs/>
        </w:rPr>
        <w:t>округа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202</w:t>
      </w:r>
      <w:r w:rsidR="003245FD">
        <w:rPr>
          <w:b/>
          <w:bCs/>
        </w:rPr>
        <w:t>6</w:t>
      </w:r>
      <w:r w:rsidR="00C21B69">
        <w:rPr>
          <w:b/>
          <w:bCs/>
        </w:rPr>
        <w:t xml:space="preserve"> </w:t>
      </w:r>
      <w:r>
        <w:rPr>
          <w:b/>
          <w:bCs/>
        </w:rPr>
        <w:t>и</w:t>
      </w:r>
      <w:r w:rsidR="00C21B69">
        <w:rPr>
          <w:b/>
          <w:bCs/>
        </w:rPr>
        <w:t xml:space="preserve"> </w:t>
      </w:r>
      <w:r>
        <w:rPr>
          <w:b/>
          <w:bCs/>
        </w:rPr>
        <w:t>202</w:t>
      </w:r>
      <w:r w:rsidR="003245FD">
        <w:rPr>
          <w:b/>
          <w:bCs/>
        </w:rPr>
        <w:t>7</w:t>
      </w:r>
      <w:r w:rsidR="00C21B69">
        <w:rPr>
          <w:b/>
          <w:bCs/>
        </w:rPr>
        <w:t xml:space="preserve"> </w:t>
      </w:r>
      <w:r w:rsidRPr="00061BE7">
        <w:rPr>
          <w:b/>
          <w:bCs/>
        </w:rPr>
        <w:t>год.</w:t>
      </w:r>
    </w:p>
    <w:p w:rsidR="00584CAC" w:rsidRPr="00C21B69" w:rsidRDefault="00584CAC" w:rsidP="00F757D7">
      <w:pPr>
        <w:spacing w:line="240" w:lineRule="auto"/>
        <w:jc w:val="center"/>
        <w:rPr>
          <w:bCs/>
          <w:sz w:val="24"/>
        </w:rPr>
      </w:pPr>
    </w:p>
    <w:tbl>
      <w:tblPr>
        <w:tblW w:w="9734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103"/>
        <w:gridCol w:w="1188"/>
        <w:gridCol w:w="1162"/>
      </w:tblGrid>
      <w:tr w:rsidR="0037263F" w:rsidRPr="0037263F" w:rsidTr="00C21B69">
        <w:trPr>
          <w:trHeight w:val="108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Коды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БК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РФ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Наименование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2026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сумма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руб.)</w:t>
            </w:r>
          </w:p>
        </w:tc>
        <w:tc>
          <w:tcPr>
            <w:tcW w:w="1162" w:type="dxa"/>
            <w:shd w:val="clear" w:color="auto" w:fill="auto"/>
            <w:vAlign w:val="center"/>
            <w:hideMark/>
          </w:tcPr>
          <w:p w:rsidR="00C21B69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2027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сумма</w:t>
            </w:r>
          </w:p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руб.)</w:t>
            </w:r>
          </w:p>
        </w:tc>
      </w:tr>
      <w:tr w:rsidR="0037263F" w:rsidRPr="0037263F" w:rsidTr="00C21B69">
        <w:trPr>
          <w:trHeight w:val="4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всего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685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939,7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712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617,8</w:t>
            </w:r>
          </w:p>
        </w:tc>
      </w:tr>
      <w:tr w:rsidR="0037263F" w:rsidRPr="0037263F" w:rsidTr="00C21B69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собственных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262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003,4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280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199,9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прибыль,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165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181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500,0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02021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физических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лиц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165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181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500,0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434,6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434,6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02230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дизельное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топливо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123,4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123,4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02240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моторные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масла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53,8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53,8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02250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автомобильный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бензин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543,6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543,6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02260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акцизов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прямогонный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бензин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-1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286,2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-1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286,2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совокупный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703,0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968,0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01011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Налог,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взимаемый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применением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упрощенной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системы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налогообложения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Единый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сельскохозяйственный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налог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3,0</w:t>
            </w:r>
          </w:p>
        </w:tc>
      </w:tr>
      <w:tr w:rsidR="0037263F" w:rsidRPr="0037263F" w:rsidTr="00C21B69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04020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Налог,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взимаемый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применением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патентной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системы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650,0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815,0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Налоги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520,0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872,0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физических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лиц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770,0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847,0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06000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Земельный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налог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750,0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025,0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Налоги,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сборы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регулярные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платежи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за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пользование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природными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59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680,8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59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680,8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01030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Налог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добычу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полезных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ископаемых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680,8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680,8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Государственная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210,0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331,0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03010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судах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юрисдикции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210,0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331,0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251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548,4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268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786,4</w:t>
            </w:r>
          </w:p>
        </w:tc>
      </w:tr>
      <w:tr w:rsidR="0037263F" w:rsidRPr="0037263F" w:rsidTr="00C21B69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использования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имущества,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находящегося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муниципальной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723,5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05012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Аренда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участков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260,0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05034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сдачи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аренду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имущества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385,0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423,5</w:t>
            </w: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07014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перечисления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прибыли,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остающейся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после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уплаты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налогов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обязательных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платежей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унитарных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предприятий,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созданных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округами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Платежи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при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пользовании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природными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600,0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650,0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Плата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негативное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воздействие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окружающую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среду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компенсации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затрат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бюджетов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200,0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lastRenderedPageBreak/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02994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130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затрат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200,0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Доходы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продажи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материальных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нематериальных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85,0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90,0</w:t>
            </w:r>
          </w:p>
        </w:tc>
      </w:tr>
      <w:tr w:rsidR="0037263F" w:rsidRPr="0037263F" w:rsidTr="00C21B69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06012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430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продажи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участков,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собственность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которые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разграничена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которые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расположены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границах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поселений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90,0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Штрафы,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санкции,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возмещение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800,0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000,0</w:t>
            </w:r>
          </w:p>
        </w:tc>
      </w:tr>
      <w:tr w:rsidR="0037263F" w:rsidRPr="0037263F" w:rsidTr="00C21B69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Платежи,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уплачиваемые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возмещения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вреда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неналоговые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750,0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750,0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05040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180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неналоговые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доходы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750,0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750,0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неналоговых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455,0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413,5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Безвозмездные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423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936,3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432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417,9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Безвозмездные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поступления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других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бюджетов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бюджетной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системы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РФ,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всего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423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936,3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432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417,9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01000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54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041,0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39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400,0</w:t>
            </w:r>
          </w:p>
        </w:tc>
      </w:tr>
      <w:tr w:rsidR="0037263F" w:rsidRPr="0037263F" w:rsidTr="00C21B69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15001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Дотации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выравнивание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обеспеченности</w:t>
            </w:r>
          </w:p>
        </w:tc>
        <w:tc>
          <w:tcPr>
            <w:tcW w:w="1188" w:type="dxa"/>
            <w:shd w:val="clear" w:color="FFFFCC" w:fill="FFFFFF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941,0</w:t>
            </w:r>
          </w:p>
        </w:tc>
        <w:tc>
          <w:tcPr>
            <w:tcW w:w="1162" w:type="dxa"/>
            <w:shd w:val="clear" w:color="FFFFCC" w:fill="FFFFFF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350,0</w:t>
            </w: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Дотации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проведению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жилых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помещений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граждан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100,0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50,0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34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194,6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50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399,6</w:t>
            </w: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25304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горячего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питания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обучающихся,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получающих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начальное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930,4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4930,4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29999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Прочие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субсидии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бюджетам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264,2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469,2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числе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151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дома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207,8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1207,8</w:t>
            </w:r>
          </w:p>
        </w:tc>
      </w:tr>
      <w:tr w:rsidR="0037263F" w:rsidRPr="0037263F" w:rsidTr="00C21B69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пунктов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44261,4</w:t>
            </w:r>
          </w:p>
        </w:tc>
      </w:tr>
      <w:tr w:rsidR="0037263F" w:rsidRPr="0037263F" w:rsidTr="00C21B69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</w:t>
            </w:r>
            <w:r>
              <w:rPr>
                <w:sz w:val="20"/>
              </w:rPr>
              <w:t>л</w:t>
            </w:r>
            <w:r w:rsidRPr="0037263F">
              <w:rPr>
                <w:sz w:val="20"/>
              </w:rPr>
              <w:t>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оснащение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организаций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056,4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30000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294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785,7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301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566,8</w:t>
            </w:r>
          </w:p>
        </w:tc>
      </w:tr>
      <w:tr w:rsidR="0037263F" w:rsidRPr="0037263F" w:rsidTr="00C21B69">
        <w:trPr>
          <w:trHeight w:val="157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35118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Федерации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первичного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воинского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учета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37263F">
              <w:rPr>
                <w:sz w:val="20"/>
              </w:rPr>
              <w:t>территориях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которых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отсутствуют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структурные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подразделения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комиссариатов,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2023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825,3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856,6</w:t>
            </w:r>
          </w:p>
        </w:tc>
      </w:tr>
      <w:tr w:rsidR="0037263F" w:rsidRPr="0037263F" w:rsidTr="00C21B69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03024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Субвенции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бюджетам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муниципальных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округов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выполнение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передаваемых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полномочий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субъектов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Российской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Федерации,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всего: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283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198,1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289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572,8</w:t>
            </w:r>
          </w:p>
        </w:tc>
      </w:tr>
      <w:tr w:rsidR="0037263F" w:rsidRPr="0037263F" w:rsidTr="00C21B69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числе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464,4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477,5</w:t>
            </w:r>
          </w:p>
        </w:tc>
      </w:tr>
      <w:tr w:rsidR="0037263F" w:rsidRPr="0037263F" w:rsidTr="00C21B69">
        <w:trPr>
          <w:trHeight w:val="252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созданию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июня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191-ЗЗК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"Об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поселений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созданию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административных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комиссий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крае"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1,3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1,3</w:t>
            </w:r>
          </w:p>
        </w:tc>
      </w:tr>
      <w:tr w:rsidR="0037263F" w:rsidRPr="0037263F" w:rsidTr="00C21B69">
        <w:trPr>
          <w:trHeight w:val="1564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100-ЗЗК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труда"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499,8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500,8</w:t>
            </w:r>
          </w:p>
        </w:tc>
      </w:tr>
      <w:tr w:rsidR="0037263F" w:rsidRPr="0037263F" w:rsidTr="00C21B69">
        <w:trPr>
          <w:trHeight w:val="13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межбюджетных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отношениях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крае"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818,9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843,9</w:t>
            </w:r>
          </w:p>
        </w:tc>
      </w:tr>
      <w:tr w:rsidR="0037263F" w:rsidRPr="0037263F" w:rsidTr="00C21B69">
        <w:trPr>
          <w:trHeight w:val="268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гарантий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прав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получение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начального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основного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дополнительного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br/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июля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2013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858-ЗЗК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"Об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37263F">
              <w:rPr>
                <w:sz w:val="20"/>
              </w:rPr>
              <w:t>вопросах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образования"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(школы)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712,1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949,1</w:t>
            </w:r>
          </w:p>
        </w:tc>
      </w:tr>
      <w:tr w:rsidR="0037263F" w:rsidRPr="0037263F" w:rsidTr="00C21B69">
        <w:trPr>
          <w:trHeight w:val="267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гарантий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реализации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прав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получение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общедоступного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начального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основного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дополнительного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июля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2013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858-ЗЗК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"Об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37263F">
              <w:rPr>
                <w:sz w:val="20"/>
              </w:rPr>
              <w:t>вопросах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образования"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(дошкольные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учреждения)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761,5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769,0</w:t>
            </w:r>
          </w:p>
        </w:tc>
      </w:tr>
      <w:tr w:rsidR="0037263F" w:rsidRPr="0037263F" w:rsidTr="00C21B69">
        <w:trPr>
          <w:trHeight w:val="135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межбюджетных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отношениях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крае"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64,8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64,8</w:t>
            </w:r>
          </w:p>
        </w:tc>
      </w:tr>
      <w:tr w:rsidR="0037263F" w:rsidRPr="0037263F" w:rsidTr="00C21B69">
        <w:trPr>
          <w:trHeight w:val="346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платы,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взимаемой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родителей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(законных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представителей)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детьми,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26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сентября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56-ЗЗК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предоставлению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части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платы,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взимаемой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родителей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(законных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представителей)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детьми,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организациях"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797,1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818,6</w:t>
            </w:r>
          </w:p>
        </w:tc>
      </w:tr>
      <w:tr w:rsidR="0037263F" w:rsidRPr="0037263F" w:rsidTr="00C21B69">
        <w:trPr>
          <w:trHeight w:val="232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несовершеннолетними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ноября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272-ЗЗК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несовершеннолетними"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Администрирование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640,4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643,5</w:t>
            </w:r>
          </w:p>
        </w:tc>
      </w:tr>
      <w:tr w:rsidR="0037263F" w:rsidRPr="0037263F" w:rsidTr="00C21B69">
        <w:trPr>
          <w:trHeight w:val="343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декабря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2008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88-ЗЗК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"Об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отдельным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малоимущих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семей,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края"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346,1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382,4</w:t>
            </w:r>
          </w:p>
        </w:tc>
      </w:tr>
      <w:tr w:rsidR="0037263F" w:rsidRPr="0037263F" w:rsidTr="00C21B69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151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отдыха,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каникулярное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оздоровления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091,7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121,9</w:t>
            </w:r>
          </w:p>
        </w:tc>
      </w:tr>
      <w:tr w:rsidR="0037263F" w:rsidRPr="0037263F" w:rsidTr="00C21B69">
        <w:trPr>
          <w:trHeight w:val="24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lastRenderedPageBreak/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30027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несовершеннолетними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соответствии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Законом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ноября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2009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года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272-ЗЗК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наделении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самоуправления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городских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опеке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попечительству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737,8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132,2</w:t>
            </w:r>
          </w:p>
        </w:tc>
      </w:tr>
      <w:tr w:rsidR="0037263F" w:rsidRPr="0037263F" w:rsidTr="00C21B69">
        <w:trPr>
          <w:trHeight w:val="9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35120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Субвенции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составлению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(изменению)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списков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кандидатов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присяжные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заседатели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федеральных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судов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юрисдикции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Федерации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24,5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5,2</w:t>
            </w:r>
          </w:p>
        </w:tc>
      </w:tr>
      <w:tr w:rsidR="0037263F" w:rsidRPr="0037263F" w:rsidTr="00C21B69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40000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Иные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межбюджетные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915,0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37263F">
              <w:rPr>
                <w:b/>
                <w:bCs/>
                <w:sz w:val="20"/>
              </w:rPr>
              <w:t>41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37263F">
              <w:rPr>
                <w:b/>
                <w:bCs/>
                <w:sz w:val="20"/>
              </w:rPr>
              <w:t>051,5</w:t>
            </w:r>
          </w:p>
        </w:tc>
      </w:tr>
      <w:tr w:rsidR="0037263F" w:rsidRPr="0037263F" w:rsidTr="00C21B69">
        <w:trPr>
          <w:trHeight w:val="7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45303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денежное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организаций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857,1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857,1</w:t>
            </w:r>
          </w:p>
        </w:tc>
      </w:tr>
      <w:tr w:rsidR="0037263F" w:rsidRPr="0037263F" w:rsidTr="00C21B69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37263F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учреждениях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детьми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операции</w:t>
            </w:r>
            <w:proofErr w:type="gramEnd"/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623,0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639,8</w:t>
            </w:r>
          </w:p>
        </w:tc>
      </w:tr>
      <w:tr w:rsidR="0037263F" w:rsidRPr="0037263F" w:rsidTr="00C21B69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операции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524,0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538,1</w:t>
            </w:r>
          </w:p>
        </w:tc>
      </w:tr>
      <w:tr w:rsidR="0037263F" w:rsidRPr="0037263F" w:rsidTr="00C21B69">
        <w:trPr>
          <w:trHeight w:val="18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02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49999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0000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150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Севера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приравненных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ним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местностям,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также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остальных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организаций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910,9</w:t>
            </w:r>
          </w:p>
        </w:tc>
        <w:tc>
          <w:tcPr>
            <w:tcW w:w="1162" w:type="dxa"/>
            <w:shd w:val="clear" w:color="auto" w:fill="auto"/>
            <w:noWrap/>
            <w:vAlign w:val="center"/>
            <w:hideMark/>
          </w:tcPr>
          <w:p w:rsidR="0037263F" w:rsidRPr="0037263F" w:rsidRDefault="0037263F" w:rsidP="00C21B69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7263F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37263F">
              <w:rPr>
                <w:sz w:val="20"/>
              </w:rPr>
              <w:t>016,5</w:t>
            </w:r>
          </w:p>
        </w:tc>
      </w:tr>
    </w:tbl>
    <w:p w:rsidR="004131CB" w:rsidRDefault="00C21B69" w:rsidP="00C21B69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C21B69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C21B69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E729CC" w:rsidRDefault="00C21B69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на</w:t>
      </w:r>
      <w:r>
        <w:rPr>
          <w:sz w:val="20"/>
        </w:rPr>
        <w:t xml:space="preserve"> </w:t>
      </w:r>
      <w:r w:rsidR="00E729CC" w:rsidRPr="004932FC">
        <w:rPr>
          <w:sz w:val="20"/>
        </w:rPr>
        <w:t>202</w:t>
      </w:r>
      <w:r w:rsidR="00584CAC">
        <w:rPr>
          <w:sz w:val="20"/>
        </w:rPr>
        <w:t>5</w:t>
      </w:r>
      <w:r>
        <w:rPr>
          <w:sz w:val="20"/>
        </w:rPr>
        <w:t xml:space="preserve"> </w:t>
      </w:r>
      <w:r w:rsidR="00E729CC" w:rsidRPr="004932FC">
        <w:rPr>
          <w:sz w:val="20"/>
        </w:rPr>
        <w:t>и</w:t>
      </w:r>
      <w:r>
        <w:rPr>
          <w:sz w:val="20"/>
        </w:rPr>
        <w:t xml:space="preserve"> </w:t>
      </w:r>
      <w:r w:rsidR="00E729C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E729C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E729CC" w:rsidRPr="004932FC">
        <w:rPr>
          <w:sz w:val="20"/>
        </w:rPr>
        <w:t>202</w:t>
      </w:r>
      <w:r w:rsidR="00584CAC">
        <w:rPr>
          <w:sz w:val="20"/>
        </w:rPr>
        <w:t>6</w:t>
      </w:r>
      <w:r w:rsidR="00E729CC" w:rsidRPr="004932FC">
        <w:rPr>
          <w:sz w:val="20"/>
        </w:rPr>
        <w:t>-202</w:t>
      </w:r>
      <w:r w:rsidR="00584CAC">
        <w:rPr>
          <w:sz w:val="20"/>
        </w:rPr>
        <w:t>7</w:t>
      </w:r>
      <w:r w:rsidR="00E729CC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84CAC" w:rsidRDefault="00584CAC" w:rsidP="00E729CC">
      <w:pPr>
        <w:spacing w:line="240" w:lineRule="auto"/>
        <w:ind w:left="-180" w:firstLine="180"/>
        <w:jc w:val="right"/>
        <w:rPr>
          <w:sz w:val="20"/>
        </w:rPr>
      </w:pPr>
    </w:p>
    <w:p w:rsidR="00584CAC" w:rsidRPr="004932FC" w:rsidRDefault="00584CAC" w:rsidP="00E729CC">
      <w:pPr>
        <w:spacing w:line="240" w:lineRule="auto"/>
        <w:ind w:left="-180" w:firstLine="180"/>
        <w:jc w:val="right"/>
        <w:rPr>
          <w:sz w:val="20"/>
        </w:rPr>
      </w:pPr>
    </w:p>
    <w:p w:rsidR="00E729CC" w:rsidRPr="00E729CC" w:rsidRDefault="00E729CC" w:rsidP="00C21B69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C21B69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C21B69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на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</w:t>
      </w:r>
      <w:r w:rsidR="00584CAC">
        <w:rPr>
          <w:sz w:val="28"/>
          <w:szCs w:val="28"/>
        </w:rPr>
        <w:t>5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B41FF8" w:rsidTr="00C21B69">
        <w:trPr>
          <w:cantSplit/>
          <w:trHeight w:val="480"/>
        </w:trPr>
        <w:tc>
          <w:tcPr>
            <w:tcW w:w="3687" w:type="dxa"/>
            <w:gridSpan w:val="2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(тыс.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</w:p>
        </w:tc>
      </w:tr>
      <w:tr w:rsidR="00E729CC" w:rsidRPr="00B41FF8" w:rsidTr="00C21B69">
        <w:trPr>
          <w:cantSplit/>
          <w:trHeight w:val="1320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гла</w:t>
            </w:r>
            <w:r w:rsidR="00C21B69">
              <w:rPr>
                <w:rFonts w:ascii="Times New Roman" w:hAnsi="Times New Roman" w:cs="Times New Roman"/>
              </w:rPr>
              <w:t>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C21B69"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C21B69">
              <w:rPr>
                <w:rFonts w:ascii="Times New Roman" w:hAnsi="Times New Roman" w:cs="Times New Roman"/>
              </w:rPr>
              <w:t xml:space="preserve"> 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C21B69">
              <w:rPr>
                <w:rFonts w:ascii="Times New Roman" w:hAnsi="Times New Roman" w:cs="Times New Roman"/>
              </w:rPr>
              <w:t xml:space="preserve"> 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C21B69">
        <w:trPr>
          <w:cantSplit/>
          <w:trHeight w:val="240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C21B69">
        <w:trPr>
          <w:cantSplit/>
          <w:trHeight w:val="480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480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600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C21B69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C21B69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C21B69">
        <w:trPr>
          <w:cantSplit/>
          <w:trHeight w:val="504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C21B69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C21B69">
              <w:rPr>
                <w:sz w:val="20"/>
              </w:rPr>
              <w:t xml:space="preserve"> </w:t>
            </w:r>
            <w:r w:rsidR="00BE24C8">
              <w:rPr>
                <w:sz w:val="20"/>
              </w:rPr>
              <w:t>7</w:t>
            </w:r>
            <w:r w:rsidR="0056273B">
              <w:rPr>
                <w:sz w:val="20"/>
              </w:rPr>
              <w:t>87</w:t>
            </w:r>
            <w:r w:rsidR="00C21B69">
              <w:rPr>
                <w:sz w:val="20"/>
              </w:rPr>
              <w:t xml:space="preserve"> </w:t>
            </w:r>
            <w:r w:rsidR="0056273B">
              <w:rPr>
                <w:sz w:val="20"/>
              </w:rPr>
              <w:t>073,1</w:t>
            </w:r>
          </w:p>
        </w:tc>
      </w:tr>
      <w:tr w:rsidR="00E729CC" w:rsidRPr="00B41FF8" w:rsidTr="00C21B69">
        <w:trPr>
          <w:cantSplit/>
          <w:trHeight w:val="504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BE24C8" w:rsidP="00C21B6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56273B">
              <w:rPr>
                <w:sz w:val="20"/>
              </w:rPr>
              <w:t>87</w:t>
            </w:r>
            <w:r w:rsidR="00C21B69">
              <w:rPr>
                <w:sz w:val="20"/>
              </w:rPr>
              <w:t xml:space="preserve"> </w:t>
            </w:r>
            <w:r w:rsidR="0056273B">
              <w:rPr>
                <w:sz w:val="20"/>
              </w:rPr>
              <w:t>073,1</w:t>
            </w:r>
          </w:p>
        </w:tc>
      </w:tr>
    </w:tbl>
    <w:p w:rsidR="00C21B69" w:rsidRDefault="00C21B69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4</w:t>
      </w:r>
      <w:r w:rsidR="00C21B69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E729CC" w:rsidRPr="004932FC" w:rsidRDefault="00E729CC" w:rsidP="00E729C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E729CC" w:rsidRPr="004932FC" w:rsidRDefault="00C21B69" w:rsidP="00E729C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E729CC" w:rsidRPr="004932FC">
        <w:rPr>
          <w:sz w:val="20"/>
        </w:rPr>
        <w:t>«О</w:t>
      </w:r>
      <w:r>
        <w:rPr>
          <w:sz w:val="20"/>
        </w:rPr>
        <w:t xml:space="preserve"> </w:t>
      </w:r>
      <w:r w:rsidR="00E729CC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E729CC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E729CC" w:rsidRPr="004932FC">
        <w:rPr>
          <w:sz w:val="20"/>
        </w:rPr>
        <w:t>округа</w:t>
      </w:r>
    </w:p>
    <w:p w:rsidR="00106A8A" w:rsidRDefault="00584CAC" w:rsidP="00584CA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на</w:t>
      </w:r>
      <w:r w:rsidR="00C21B69">
        <w:rPr>
          <w:sz w:val="20"/>
        </w:rPr>
        <w:t xml:space="preserve"> </w:t>
      </w:r>
      <w:r w:rsidRPr="004932FC">
        <w:rPr>
          <w:sz w:val="20"/>
        </w:rPr>
        <w:t>202</w:t>
      </w:r>
      <w:r>
        <w:rPr>
          <w:sz w:val="20"/>
        </w:rPr>
        <w:t>5</w:t>
      </w:r>
      <w:r w:rsidR="00C21B69">
        <w:rPr>
          <w:sz w:val="20"/>
        </w:rPr>
        <w:t xml:space="preserve"> </w:t>
      </w:r>
      <w:r w:rsidRPr="004932FC">
        <w:rPr>
          <w:sz w:val="20"/>
        </w:rPr>
        <w:t>и</w:t>
      </w:r>
      <w:r w:rsidR="00C21B69">
        <w:rPr>
          <w:sz w:val="20"/>
        </w:rPr>
        <w:t xml:space="preserve"> </w:t>
      </w:r>
      <w:r w:rsidRPr="004932FC">
        <w:rPr>
          <w:sz w:val="20"/>
        </w:rPr>
        <w:t>плановый</w:t>
      </w:r>
      <w:r w:rsidR="00C21B69">
        <w:rPr>
          <w:sz w:val="20"/>
        </w:rPr>
        <w:t xml:space="preserve"> </w:t>
      </w:r>
      <w:r w:rsidRPr="004932FC">
        <w:rPr>
          <w:sz w:val="20"/>
        </w:rPr>
        <w:t>период</w:t>
      </w:r>
      <w:r w:rsidR="00C21B69">
        <w:rPr>
          <w:sz w:val="20"/>
        </w:rPr>
        <w:t xml:space="preserve"> </w:t>
      </w:r>
      <w:r w:rsidRPr="004932FC">
        <w:rPr>
          <w:sz w:val="20"/>
        </w:rPr>
        <w:t>202</w:t>
      </w:r>
      <w:r>
        <w:rPr>
          <w:sz w:val="20"/>
        </w:rPr>
        <w:t>6</w:t>
      </w:r>
      <w:r w:rsidRPr="004932FC">
        <w:rPr>
          <w:sz w:val="20"/>
        </w:rPr>
        <w:t>-202</w:t>
      </w:r>
      <w:r>
        <w:rPr>
          <w:sz w:val="20"/>
        </w:rPr>
        <w:t>7</w:t>
      </w:r>
      <w:r w:rsidRPr="004932FC">
        <w:rPr>
          <w:sz w:val="20"/>
        </w:rPr>
        <w:t>год»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84CAC" w:rsidRDefault="00C21B69" w:rsidP="00584CA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</w:p>
    <w:p w:rsidR="005874E7" w:rsidRPr="003B1E23" w:rsidRDefault="00C21B69" w:rsidP="005874E7">
      <w:pPr>
        <w:spacing w:line="240" w:lineRule="auto"/>
        <w:ind w:left="-180" w:firstLine="180"/>
        <w:jc w:val="right"/>
        <w:rPr>
          <w:sz w:val="20"/>
        </w:rPr>
      </w:pPr>
      <w:r>
        <w:rPr>
          <w:sz w:val="16"/>
          <w:szCs w:val="16"/>
        </w:rPr>
        <w:t xml:space="preserve">  </w:t>
      </w:r>
    </w:p>
    <w:p w:rsidR="00E729CC" w:rsidRP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C21B69">
        <w:rPr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Нерчинско-Заводского</w:t>
      </w:r>
      <w:r w:rsidR="00C21B69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C21B69">
        <w:rPr>
          <w:sz w:val="28"/>
          <w:szCs w:val="28"/>
        </w:rPr>
        <w:t xml:space="preserve"> </w:t>
      </w:r>
    </w:p>
    <w:p w:rsid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</w:t>
      </w:r>
      <w:r w:rsidR="00584CAC">
        <w:rPr>
          <w:sz w:val="28"/>
          <w:szCs w:val="28"/>
        </w:rPr>
        <w:t>6</w:t>
      </w:r>
      <w:r w:rsidR="00C21B6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C21B69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84CAC">
        <w:rPr>
          <w:sz w:val="28"/>
          <w:szCs w:val="28"/>
        </w:rPr>
        <w:t>7</w:t>
      </w:r>
      <w:r w:rsidR="00C21B69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Default="00E729CC" w:rsidP="00E729CC">
      <w:pPr>
        <w:pStyle w:val="ConsPlusTitle"/>
        <w:widowControl/>
        <w:jc w:val="center"/>
        <w:rPr>
          <w:sz w:val="28"/>
          <w:szCs w:val="28"/>
        </w:rPr>
      </w:pPr>
    </w:p>
    <w:tbl>
      <w:tblPr>
        <w:tblW w:w="10349" w:type="dxa"/>
        <w:jc w:val="center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2410"/>
        <w:gridCol w:w="4536"/>
        <w:gridCol w:w="1134"/>
        <w:gridCol w:w="1134"/>
      </w:tblGrid>
      <w:tr w:rsidR="00C21B69" w:rsidRPr="00B41FF8" w:rsidTr="00C21B69">
        <w:trPr>
          <w:cantSplit/>
          <w:trHeight w:val="480"/>
          <w:jc w:val="center"/>
        </w:trPr>
        <w:tc>
          <w:tcPr>
            <w:tcW w:w="3545" w:type="dxa"/>
            <w:gridSpan w:val="2"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B41FF8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vMerge w:val="restart"/>
            <w:vAlign w:val="center"/>
          </w:tcPr>
          <w:p w:rsidR="00C21B69" w:rsidRPr="00B41FF8" w:rsidRDefault="00C21B69" w:rsidP="00C21B6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7 </w:t>
            </w:r>
            <w:r w:rsidRPr="00B41FF8">
              <w:rPr>
                <w:rFonts w:ascii="Times New Roman" w:hAnsi="Times New Roman" w:cs="Times New Roman"/>
              </w:rPr>
              <w:t>год</w:t>
            </w:r>
          </w:p>
        </w:tc>
      </w:tr>
      <w:tr w:rsidR="00C21B69" w:rsidRPr="00B41FF8" w:rsidTr="00C21B69">
        <w:trPr>
          <w:cantSplit/>
          <w:trHeight w:val="1320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>
              <w:rPr>
                <w:rFonts w:ascii="Times New Roman" w:hAnsi="Times New Roman" w:cs="Times New Roman"/>
              </w:rPr>
              <w:t xml:space="preserve"> 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4536" w:type="dxa"/>
            <w:vMerge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21B69" w:rsidRPr="00B41FF8" w:rsidRDefault="00C21B69" w:rsidP="00C21B6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C21B69" w:rsidRPr="00B41FF8" w:rsidRDefault="00C21B69" w:rsidP="00C21B6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C21B69">
        <w:trPr>
          <w:cantSplit/>
          <w:trHeight w:val="240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C21B69">
        <w:trPr>
          <w:cantSplit/>
          <w:trHeight w:val="480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480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600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C21B69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C21B69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C21B69">
        <w:trPr>
          <w:cantSplit/>
          <w:trHeight w:val="50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C21B69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C21B69">
        <w:trPr>
          <w:cantSplit/>
          <w:trHeight w:val="50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E729CC" w:rsidP="00C21B69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C21B69">
              <w:rPr>
                <w:sz w:val="20"/>
              </w:rPr>
              <w:t xml:space="preserve"> </w:t>
            </w:r>
            <w:r w:rsidR="00584CAC">
              <w:rPr>
                <w:sz w:val="20"/>
              </w:rPr>
              <w:t>6</w:t>
            </w:r>
            <w:r w:rsidR="0056273B">
              <w:rPr>
                <w:sz w:val="20"/>
              </w:rPr>
              <w:t>8</w:t>
            </w:r>
            <w:r w:rsidR="00584CAC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="00584CAC">
              <w:rPr>
                <w:sz w:val="20"/>
              </w:rPr>
              <w:t>93</w:t>
            </w:r>
            <w:r w:rsidR="0056273B">
              <w:rPr>
                <w:sz w:val="20"/>
              </w:rPr>
              <w:t>9</w:t>
            </w:r>
            <w:r w:rsidR="00584CAC">
              <w:rPr>
                <w:sz w:val="20"/>
              </w:rPr>
              <w:t>,</w:t>
            </w:r>
            <w:r w:rsidR="0056273B">
              <w:rPr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E729CC" w:rsidRPr="00B41FF8" w:rsidRDefault="00E729CC" w:rsidP="00C21B69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56273B">
              <w:rPr>
                <w:sz w:val="20"/>
              </w:rPr>
              <w:t>712</w:t>
            </w:r>
            <w:r w:rsidR="00C21B69">
              <w:rPr>
                <w:sz w:val="20"/>
              </w:rPr>
              <w:t xml:space="preserve"> </w:t>
            </w:r>
            <w:r w:rsidR="0056273B">
              <w:rPr>
                <w:sz w:val="20"/>
              </w:rPr>
              <w:t>617,8</w:t>
            </w:r>
          </w:p>
        </w:tc>
      </w:tr>
      <w:tr w:rsidR="00E729CC" w:rsidRPr="00B41FF8" w:rsidTr="00C21B69">
        <w:trPr>
          <w:cantSplit/>
          <w:trHeight w:val="504"/>
          <w:jc w:val="center"/>
        </w:trPr>
        <w:tc>
          <w:tcPr>
            <w:tcW w:w="1135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729CC" w:rsidRPr="00B41FF8" w:rsidRDefault="00E729CC" w:rsidP="00C21B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округов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29CC" w:rsidRPr="00B41FF8" w:rsidRDefault="0056273B" w:rsidP="00C21B6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685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939,7</w:t>
            </w:r>
          </w:p>
        </w:tc>
        <w:tc>
          <w:tcPr>
            <w:tcW w:w="1134" w:type="dxa"/>
            <w:vAlign w:val="center"/>
          </w:tcPr>
          <w:p w:rsidR="00E729CC" w:rsidRPr="00B41FF8" w:rsidRDefault="0056273B" w:rsidP="00C21B69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712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617,8</w:t>
            </w:r>
          </w:p>
        </w:tc>
      </w:tr>
    </w:tbl>
    <w:p w:rsidR="00C21B69" w:rsidRDefault="00C21B69" w:rsidP="00535DEA">
      <w:pPr>
        <w:spacing w:line="240" w:lineRule="auto"/>
        <w:jc w:val="right"/>
        <w:rPr>
          <w:sz w:val="20"/>
        </w:rPr>
      </w:pPr>
    </w:p>
    <w:p w:rsidR="00C21B69" w:rsidRDefault="00C21B69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C21B69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35DEA" w:rsidRPr="004932FC" w:rsidRDefault="00C21B69" w:rsidP="00535DEA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35DEA" w:rsidRPr="004932FC">
        <w:rPr>
          <w:sz w:val="20"/>
        </w:rPr>
        <w:t>«О</w:t>
      </w:r>
      <w:r>
        <w:rPr>
          <w:sz w:val="20"/>
        </w:rPr>
        <w:t xml:space="preserve"> </w:t>
      </w:r>
      <w:r w:rsidR="00535DEA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35DEA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35DEA" w:rsidRPr="004932FC">
        <w:rPr>
          <w:sz w:val="20"/>
        </w:rPr>
        <w:t>округа</w:t>
      </w:r>
    </w:p>
    <w:p w:rsidR="00DE6125" w:rsidRDefault="00C21B69" w:rsidP="00DE6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DE6125" w:rsidRPr="004932FC">
        <w:rPr>
          <w:sz w:val="20"/>
        </w:rPr>
        <w:t>на</w:t>
      </w:r>
      <w:r>
        <w:rPr>
          <w:sz w:val="20"/>
        </w:rPr>
        <w:t xml:space="preserve"> </w:t>
      </w:r>
      <w:r w:rsidR="00DE6125" w:rsidRPr="004932FC">
        <w:rPr>
          <w:sz w:val="20"/>
        </w:rPr>
        <w:t>202</w:t>
      </w:r>
      <w:r w:rsidR="00DE6125">
        <w:rPr>
          <w:sz w:val="20"/>
        </w:rPr>
        <w:t>5</w:t>
      </w:r>
      <w:r>
        <w:rPr>
          <w:sz w:val="20"/>
        </w:rPr>
        <w:t xml:space="preserve"> </w:t>
      </w:r>
      <w:r w:rsidR="00DE6125" w:rsidRPr="004932FC">
        <w:rPr>
          <w:sz w:val="20"/>
        </w:rPr>
        <w:t>и</w:t>
      </w:r>
      <w:r>
        <w:rPr>
          <w:sz w:val="20"/>
        </w:rPr>
        <w:t xml:space="preserve"> </w:t>
      </w:r>
      <w:r w:rsidR="00DE612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DE612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DE6125" w:rsidRPr="004932FC">
        <w:rPr>
          <w:sz w:val="20"/>
        </w:rPr>
        <w:t>202</w:t>
      </w:r>
      <w:r w:rsidR="00DE6125">
        <w:rPr>
          <w:sz w:val="20"/>
        </w:rPr>
        <w:t>6</w:t>
      </w:r>
      <w:r w:rsidR="00DE6125" w:rsidRPr="004932FC">
        <w:rPr>
          <w:sz w:val="20"/>
        </w:rPr>
        <w:t>-202</w:t>
      </w:r>
      <w:r w:rsidR="00DE6125">
        <w:rPr>
          <w:sz w:val="20"/>
        </w:rPr>
        <w:t>7</w:t>
      </w:r>
      <w:r w:rsidR="00DE6125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p w:rsidR="00253064" w:rsidRDefault="00253064" w:rsidP="00C21B69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C21B69">
        <w:rPr>
          <w:b/>
        </w:rPr>
        <w:t xml:space="preserve"> </w:t>
      </w:r>
      <w:r w:rsidRPr="00495087">
        <w:rPr>
          <w:b/>
        </w:rPr>
        <w:t>бюджетных</w:t>
      </w:r>
      <w:r w:rsidR="00C21B69">
        <w:rPr>
          <w:b/>
        </w:rPr>
        <w:t xml:space="preserve"> </w:t>
      </w:r>
      <w:r w:rsidRPr="00495087">
        <w:rPr>
          <w:b/>
        </w:rPr>
        <w:t>ассигнований</w:t>
      </w:r>
      <w:r w:rsidR="00C21B69">
        <w:rPr>
          <w:b/>
        </w:rPr>
        <w:t xml:space="preserve"> </w:t>
      </w:r>
      <w:r w:rsidRPr="00495087">
        <w:rPr>
          <w:b/>
        </w:rPr>
        <w:t>бюджета</w:t>
      </w:r>
      <w:r w:rsidR="00C21B69">
        <w:rPr>
          <w:b/>
        </w:rPr>
        <w:t xml:space="preserve"> </w:t>
      </w:r>
      <w:r w:rsidRPr="00495087">
        <w:rPr>
          <w:b/>
        </w:rPr>
        <w:t>муниципального</w:t>
      </w:r>
      <w:r w:rsidR="00C21B69">
        <w:rPr>
          <w:b/>
        </w:rPr>
        <w:t xml:space="preserve"> </w:t>
      </w:r>
      <w:r>
        <w:rPr>
          <w:b/>
        </w:rPr>
        <w:t>округа</w:t>
      </w:r>
      <w:r w:rsidR="00C21B69">
        <w:rPr>
          <w:b/>
        </w:rPr>
        <w:t xml:space="preserve"> </w:t>
      </w:r>
      <w:r w:rsidRPr="00495087">
        <w:rPr>
          <w:b/>
        </w:rPr>
        <w:t>по</w:t>
      </w:r>
      <w:r w:rsidR="00C21B69">
        <w:rPr>
          <w:b/>
        </w:rPr>
        <w:t xml:space="preserve"> </w:t>
      </w:r>
      <w:r w:rsidRPr="00495087">
        <w:rPr>
          <w:b/>
        </w:rPr>
        <w:t>разделам,</w:t>
      </w:r>
      <w:r w:rsidR="00C21B69">
        <w:rPr>
          <w:b/>
        </w:rPr>
        <w:t xml:space="preserve"> </w:t>
      </w:r>
      <w:r w:rsidRPr="00495087">
        <w:rPr>
          <w:b/>
        </w:rPr>
        <w:t>подразделам,</w:t>
      </w:r>
      <w:r w:rsidR="00C21B69">
        <w:rPr>
          <w:b/>
        </w:rPr>
        <w:t xml:space="preserve"> </w:t>
      </w:r>
      <w:r w:rsidRPr="00495087">
        <w:rPr>
          <w:b/>
        </w:rPr>
        <w:t>целевым</w:t>
      </w:r>
      <w:r w:rsidR="00C21B69">
        <w:rPr>
          <w:b/>
        </w:rPr>
        <w:t xml:space="preserve"> </w:t>
      </w:r>
      <w:r w:rsidRPr="00495087">
        <w:rPr>
          <w:b/>
        </w:rPr>
        <w:t>статьям</w:t>
      </w:r>
      <w:r w:rsidR="00C21B69">
        <w:rPr>
          <w:b/>
        </w:rPr>
        <w:t xml:space="preserve"> </w:t>
      </w:r>
      <w:r w:rsidRPr="00495087">
        <w:rPr>
          <w:b/>
        </w:rPr>
        <w:t>и</w:t>
      </w:r>
      <w:r w:rsidR="00C21B69">
        <w:rPr>
          <w:b/>
        </w:rPr>
        <w:t xml:space="preserve"> </w:t>
      </w:r>
      <w:r w:rsidRPr="00495087">
        <w:rPr>
          <w:b/>
        </w:rPr>
        <w:t>видам</w:t>
      </w:r>
      <w:r w:rsidR="00C21B69">
        <w:rPr>
          <w:b/>
        </w:rPr>
        <w:t xml:space="preserve"> </w:t>
      </w:r>
      <w:r w:rsidRPr="00495087">
        <w:rPr>
          <w:b/>
        </w:rPr>
        <w:t>расходов</w:t>
      </w:r>
      <w:r w:rsidR="00C21B69">
        <w:rPr>
          <w:b/>
        </w:rPr>
        <w:t xml:space="preserve"> </w:t>
      </w:r>
      <w:r w:rsidRPr="00495087">
        <w:rPr>
          <w:b/>
        </w:rPr>
        <w:t>бюджета</w:t>
      </w:r>
      <w:r w:rsidR="00C21B69">
        <w:rPr>
          <w:b/>
        </w:rPr>
        <w:t xml:space="preserve"> </w:t>
      </w:r>
      <w:r w:rsidRPr="00495087">
        <w:rPr>
          <w:b/>
        </w:rPr>
        <w:t>на</w:t>
      </w:r>
      <w:r w:rsidR="00C21B69">
        <w:rPr>
          <w:b/>
        </w:rPr>
        <w:t xml:space="preserve"> </w:t>
      </w:r>
      <w:r w:rsidRPr="00495087">
        <w:rPr>
          <w:b/>
        </w:rPr>
        <w:t>202</w:t>
      </w:r>
      <w:r w:rsidR="00DE6125">
        <w:rPr>
          <w:b/>
        </w:rPr>
        <w:t>5</w:t>
      </w:r>
      <w:r w:rsidR="00C21B69">
        <w:rPr>
          <w:b/>
        </w:rPr>
        <w:t xml:space="preserve"> </w:t>
      </w:r>
      <w:r w:rsidRPr="00495087">
        <w:rPr>
          <w:b/>
        </w:rPr>
        <w:t>год</w:t>
      </w: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tbl>
      <w:tblPr>
        <w:tblW w:w="9401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1"/>
        <w:gridCol w:w="716"/>
        <w:gridCol w:w="672"/>
        <w:gridCol w:w="1432"/>
        <w:gridCol w:w="687"/>
        <w:gridCol w:w="1203"/>
      </w:tblGrid>
      <w:tr w:rsidR="0056273B" w:rsidRPr="0056273B" w:rsidTr="00C21B69">
        <w:trPr>
          <w:trHeight w:val="300"/>
        </w:trPr>
        <w:tc>
          <w:tcPr>
            <w:tcW w:w="4691" w:type="dxa"/>
            <w:vMerge w:val="restart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показателя</w:t>
            </w:r>
          </w:p>
        </w:tc>
        <w:tc>
          <w:tcPr>
            <w:tcW w:w="3507" w:type="dxa"/>
            <w:gridSpan w:val="4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Коды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203" w:type="dxa"/>
            <w:vMerge w:val="restart"/>
            <w:shd w:val="clear" w:color="auto" w:fill="auto"/>
            <w:vAlign w:val="center"/>
            <w:hideMark/>
          </w:tcPr>
          <w:p w:rsidR="00C21B69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Сумма</w:t>
            </w:r>
          </w:p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рублей)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56273B">
              <w:rPr>
                <w:sz w:val="20"/>
              </w:rPr>
              <w:t>Рз</w:t>
            </w:r>
            <w:proofErr w:type="spellEnd"/>
            <w:r w:rsidR="00C21B69">
              <w:rPr>
                <w:sz w:val="20"/>
              </w:rPr>
              <w:t xml:space="preserve"> </w:t>
            </w:r>
          </w:p>
        </w:tc>
        <w:tc>
          <w:tcPr>
            <w:tcW w:w="672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6273B">
              <w:rPr>
                <w:sz w:val="20"/>
              </w:rPr>
              <w:t>ПР</w:t>
            </w:r>
            <w:proofErr w:type="gramEnd"/>
          </w:p>
        </w:tc>
        <w:tc>
          <w:tcPr>
            <w:tcW w:w="1432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ЦСР</w:t>
            </w:r>
          </w:p>
        </w:tc>
        <w:tc>
          <w:tcPr>
            <w:tcW w:w="687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ВР</w:t>
            </w:r>
          </w:p>
        </w:tc>
        <w:tc>
          <w:tcPr>
            <w:tcW w:w="1203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16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72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32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87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03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132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565,4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должностного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лица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br/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Глава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790,3</w:t>
            </w:r>
          </w:p>
        </w:tc>
      </w:tr>
      <w:tr w:rsidR="0056273B" w:rsidRPr="0056273B" w:rsidTr="00C21B69">
        <w:trPr>
          <w:trHeight w:val="79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540,7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законодательных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(представительных)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представительных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499,5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499,5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151,7</w:t>
            </w:r>
          </w:p>
        </w:tc>
      </w:tr>
      <w:tr w:rsidR="0056273B" w:rsidRPr="0056273B" w:rsidTr="00C21B69">
        <w:trPr>
          <w:trHeight w:val="78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347,8</w:t>
            </w:r>
          </w:p>
        </w:tc>
      </w:tr>
      <w:tr w:rsidR="0056273B" w:rsidRPr="0056273B" w:rsidTr="00C21B69">
        <w:trPr>
          <w:trHeight w:val="8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Правительства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высших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исполнительных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администраций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169,9</w:t>
            </w:r>
          </w:p>
        </w:tc>
      </w:tr>
      <w:tr w:rsidR="0056273B" w:rsidRPr="0056273B" w:rsidTr="00C21B69">
        <w:trPr>
          <w:trHeight w:val="55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699,0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699,0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031,0</w:t>
            </w:r>
          </w:p>
        </w:tc>
      </w:tr>
      <w:tr w:rsidR="0056273B" w:rsidRPr="0056273B" w:rsidTr="00C21B69">
        <w:trPr>
          <w:trHeight w:val="54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656,7</w:t>
            </w:r>
          </w:p>
        </w:tc>
      </w:tr>
      <w:tr w:rsidR="0056273B" w:rsidRPr="0056273B" w:rsidTr="00C21B69">
        <w:trPr>
          <w:trHeight w:val="78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164,3</w:t>
            </w:r>
          </w:p>
        </w:tc>
      </w:tr>
      <w:tr w:rsidR="0056273B" w:rsidRPr="0056273B" w:rsidTr="00C21B69">
        <w:trPr>
          <w:trHeight w:val="7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210,0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453,0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100,0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353,0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ассигнования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215,0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100,0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бюджетам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970,8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970,8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745,6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225,2</w:t>
            </w:r>
          </w:p>
        </w:tc>
      </w:tr>
      <w:tr w:rsidR="0056273B" w:rsidRPr="0056273B" w:rsidTr="00C21B69">
        <w:trPr>
          <w:trHeight w:val="102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"Анализ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состояния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условий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охраны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труда,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причин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производственного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травматизма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профессиональной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заболеваемости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территории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Забайкальского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края.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сфере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21B69">
        <w:trPr>
          <w:trHeight w:val="42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383,1</w:t>
            </w:r>
          </w:p>
        </w:tc>
      </w:tr>
      <w:tr w:rsidR="0056273B" w:rsidRPr="0056273B" w:rsidTr="00C21B69">
        <w:trPr>
          <w:trHeight w:val="73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115,7</w:t>
            </w:r>
          </w:p>
        </w:tc>
      </w:tr>
      <w:tr w:rsidR="0056273B" w:rsidRPr="0056273B" w:rsidTr="00C21B69">
        <w:trPr>
          <w:trHeight w:val="48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созданию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административных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комиссий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Забайкальском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крае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Судебная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система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5,4</w:t>
            </w:r>
          </w:p>
        </w:tc>
      </w:tr>
      <w:tr w:rsidR="0056273B" w:rsidRPr="0056273B" w:rsidTr="00C21B69">
        <w:trPr>
          <w:trHeight w:val="75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составлению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(изменению)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списков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кандидатов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присяжные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заседатели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федеральных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судов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юрисдикции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Российской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Федерации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0000051200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5,4</w:t>
            </w:r>
          </w:p>
        </w:tc>
      </w:tr>
      <w:tr w:rsidR="0056273B" w:rsidRPr="0056273B" w:rsidTr="00C21B69">
        <w:trPr>
          <w:trHeight w:val="36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0000051200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5,4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Обеспечение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деятельности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финансовых,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таможенных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финансового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(финансово-бюджетного)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270,4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270,4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405,1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043,9</w:t>
            </w:r>
          </w:p>
        </w:tc>
      </w:tr>
      <w:tr w:rsidR="0056273B" w:rsidRPr="0056273B" w:rsidTr="00C21B69">
        <w:trPr>
          <w:trHeight w:val="36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139,4</w:t>
            </w:r>
          </w:p>
        </w:tc>
      </w:tr>
      <w:tr w:rsidR="0056273B" w:rsidRPr="0056273B" w:rsidTr="00C21B69">
        <w:trPr>
          <w:trHeight w:val="5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50,4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854,1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361,2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334,4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26,8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Руководитель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контрольно-счетной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палаты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его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заместители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аудиторы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865,3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795,3</w:t>
            </w:r>
          </w:p>
        </w:tc>
      </w:tr>
      <w:tr w:rsidR="0056273B" w:rsidRPr="0056273B" w:rsidTr="00C21B69">
        <w:trPr>
          <w:trHeight w:val="255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141,1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7,6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646,6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Резервные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фонды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администраций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средства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870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689,2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Подведомственные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Целевые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proofErr w:type="spellStart"/>
            <w:r w:rsidRPr="0056273B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155,5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несовершеннолетних"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18,5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18,5</w:t>
            </w:r>
          </w:p>
        </w:tc>
      </w:tr>
      <w:tr w:rsidR="0056273B" w:rsidRPr="0056273B" w:rsidTr="00C21B69">
        <w:trPr>
          <w:trHeight w:val="7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21B69">
        <w:trPr>
          <w:trHeight w:val="25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21B69">
        <w:trPr>
          <w:trHeight w:val="6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округе"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4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9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"Комплексные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незаконному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обороту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округе"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"Укрепление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здоровья"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Дотация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поддержку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сбалансированности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00000Д8050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оборона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747,7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Мобилизационная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вневойсковая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подготовка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747,7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0000051180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574,0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0000051180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173,7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безопасность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правоохранительная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254,9</w:t>
            </w:r>
          </w:p>
        </w:tc>
      </w:tr>
      <w:tr w:rsidR="0056273B" w:rsidRPr="0056273B" w:rsidTr="00C21B69">
        <w:trPr>
          <w:trHeight w:val="48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Защита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чрезвычайных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ситуаций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природного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техногенного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характера,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пожарная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безопасность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254,9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504,9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399,9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147,4</w:t>
            </w:r>
          </w:p>
        </w:tc>
      </w:tr>
      <w:tr w:rsidR="0056273B" w:rsidRPr="0056273B" w:rsidTr="00C21B69">
        <w:trPr>
          <w:trHeight w:val="5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br/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252,5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105,0</w:t>
            </w:r>
          </w:p>
        </w:tc>
      </w:tr>
      <w:tr w:rsidR="0056273B" w:rsidRPr="0056273B" w:rsidTr="00C21B69">
        <w:trPr>
          <w:trHeight w:val="48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Целевые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0000000009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48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105,0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Общеэкономические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Гранты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юридическим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лицам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(кроме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некоммерческих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организаций),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индивидуальным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предпринимателям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814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Сельское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рыболовство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731,8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владельцев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77265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734,7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77265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734,7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Субвенция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140,4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107,8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32,6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подготовку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проектов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межевания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участков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кадастровых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Водное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21B69">
        <w:trPr>
          <w:trHeight w:val="8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"Воспроизводство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использование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природных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0000077294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0000077294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(дорожные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823,2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Поддержка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21B69">
        <w:trPr>
          <w:trHeight w:val="73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пунктов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21B69">
        <w:trPr>
          <w:trHeight w:val="43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721,8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401,0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"Безопасность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движения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0000000013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245,0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0000000013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245,0</w:t>
            </w:r>
          </w:p>
        </w:tc>
      </w:tr>
      <w:tr w:rsidR="0056273B" w:rsidRPr="0056273B" w:rsidTr="00C21B69">
        <w:trPr>
          <w:trHeight w:val="10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реконструкция,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искусственных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сооружений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(включая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разработку</w:t>
            </w:r>
            <w:r w:rsidR="00C21B69">
              <w:rPr>
                <w:sz w:val="20"/>
              </w:rPr>
              <w:t xml:space="preserve"> проект</w:t>
            </w:r>
            <w:r w:rsidRPr="0056273B">
              <w:rPr>
                <w:sz w:val="20"/>
              </w:rPr>
              <w:t>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документации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необходимых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экспертиз)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000009Д017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455,4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000009Д017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455,4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национальной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экономики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0000010340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0000010340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Жилищно-коммунальное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734,2</w:t>
            </w:r>
          </w:p>
        </w:tc>
      </w:tr>
      <w:tr w:rsidR="0056273B" w:rsidRPr="0056273B" w:rsidTr="00C21B69">
        <w:trPr>
          <w:trHeight w:val="2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Коммунальное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безвозмездные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безвозвратные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перечисления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574,2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260,0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Благоустройство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благоустройству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0000060605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0000060605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Охрана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окружающей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среды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охраны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окружающей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сбору,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транспортированию,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обработке,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утилизации,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обезвреживанию,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захоронению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твердых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коммунальных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отходов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10610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10610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Образование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537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905,6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099,3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258,3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525,0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733,3</w:t>
            </w:r>
          </w:p>
        </w:tc>
      </w:tr>
      <w:tr w:rsidR="0056273B" w:rsidRPr="0056273B" w:rsidTr="00C21B69">
        <w:trPr>
          <w:trHeight w:val="36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637,3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Дошкольное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853,9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дошкольные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21B69">
        <w:trPr>
          <w:trHeight w:val="82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21B69">
        <w:trPr>
          <w:trHeight w:val="130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lastRenderedPageBreak/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669,1</w:t>
            </w:r>
          </w:p>
        </w:tc>
      </w:tr>
      <w:tr w:rsidR="0056273B" w:rsidRPr="0056273B" w:rsidTr="00C21B69">
        <w:trPr>
          <w:trHeight w:val="8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669,1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Общее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374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273,4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–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сады,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начальные,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неполные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53030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857,1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53030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857,1</w:t>
            </w:r>
          </w:p>
        </w:tc>
      </w:tr>
      <w:tr w:rsidR="0056273B" w:rsidRPr="0056273B" w:rsidTr="00C21B69">
        <w:trPr>
          <w:trHeight w:val="115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0000071031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200,8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0000071031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200,8</w:t>
            </w:r>
          </w:p>
        </w:tc>
      </w:tr>
      <w:tr w:rsidR="0056273B" w:rsidRPr="0056273B" w:rsidTr="00C21B69">
        <w:trPr>
          <w:trHeight w:val="109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lastRenderedPageBreak/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21B69">
        <w:trPr>
          <w:trHeight w:val="75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21B69">
        <w:trPr>
          <w:trHeight w:val="75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многодетных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общеоб</w:t>
            </w:r>
            <w:r w:rsidRPr="0056273B">
              <w:rPr>
                <w:sz w:val="20"/>
              </w:rPr>
              <w:t>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644,5</w:t>
            </w:r>
          </w:p>
        </w:tc>
      </w:tr>
      <w:tr w:rsidR="0056273B" w:rsidRPr="0056273B" w:rsidTr="00C21B69">
        <w:trPr>
          <w:trHeight w:val="75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644,5</w:t>
            </w:r>
          </w:p>
        </w:tc>
      </w:tr>
      <w:tr w:rsidR="0056273B" w:rsidRPr="0056273B" w:rsidTr="00C21B69">
        <w:trPr>
          <w:trHeight w:val="112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ситуации"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21B69">
        <w:trPr>
          <w:trHeight w:val="58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льготным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малоимущих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семей,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21B69">
        <w:trPr>
          <w:trHeight w:val="52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горячим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21B69">
        <w:trPr>
          <w:trHeight w:val="102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операции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"Дети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привлекаемым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лицам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75,0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области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679,0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21B69">
        <w:trPr>
          <w:trHeight w:val="5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21B69">
        <w:trPr>
          <w:trHeight w:val="5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688,4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688,4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676,3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816,7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9,0</w:t>
            </w:r>
          </w:p>
        </w:tc>
      </w:tr>
      <w:tr w:rsidR="0056273B" w:rsidRPr="0056273B" w:rsidTr="00C21B69">
        <w:trPr>
          <w:trHeight w:val="8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850,6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12,1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12,1</w:t>
            </w:r>
          </w:p>
        </w:tc>
      </w:tr>
      <w:tr w:rsidR="0056273B" w:rsidRPr="0056273B" w:rsidTr="00C21B69">
        <w:trPr>
          <w:trHeight w:val="10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Учебно-методические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кабинеты,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централизованные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бухгалтерии,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группы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хозяйственного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обслуживания,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учебные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фильмотеки,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межшкольные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учебно-производственные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комбинаты,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логопедические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пункты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148,4</w:t>
            </w:r>
          </w:p>
        </w:tc>
      </w:tr>
      <w:tr w:rsidR="0056273B" w:rsidRPr="0056273B" w:rsidTr="00C21B69">
        <w:trPr>
          <w:trHeight w:val="25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148,4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900,9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265,7</w:t>
            </w:r>
          </w:p>
        </w:tc>
      </w:tr>
      <w:tr w:rsidR="0056273B" w:rsidRPr="0056273B" w:rsidTr="00C21B69">
        <w:trPr>
          <w:trHeight w:val="36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590,2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986,0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125,0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861,0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240,5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16,0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5,0</w:t>
            </w:r>
          </w:p>
        </w:tc>
      </w:tr>
      <w:tr w:rsidR="0056273B" w:rsidRPr="0056273B" w:rsidTr="00C21B69">
        <w:trPr>
          <w:trHeight w:val="97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ситуации"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637,4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000000" w:fill="FFFFFF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Администрирование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осуществлению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деятельности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опеке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попечительству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637,4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502,4</w:t>
            </w:r>
          </w:p>
        </w:tc>
      </w:tr>
      <w:tr w:rsidR="0056273B" w:rsidRPr="0056273B" w:rsidTr="00C21B69">
        <w:trPr>
          <w:trHeight w:val="57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146,1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10,0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346,3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135,0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135,0</w:t>
            </w:r>
          </w:p>
        </w:tc>
      </w:tr>
      <w:tr w:rsidR="0056273B" w:rsidRPr="0056273B" w:rsidTr="00C21B69">
        <w:trPr>
          <w:trHeight w:val="328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бюджетам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49,7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15,1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Культура,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798,4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Культура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046,2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C21B69">
        <w:trPr>
          <w:trHeight w:val="82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Музеи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постоянные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выставки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21B69">
        <w:trPr>
          <w:trHeight w:val="72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Библиотеки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21B69">
        <w:trPr>
          <w:trHeight w:val="49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21B69">
        <w:trPr>
          <w:trHeight w:val="73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кинематографии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752,2</w:t>
            </w:r>
          </w:p>
        </w:tc>
      </w:tr>
      <w:tr w:rsidR="0056273B" w:rsidRPr="0056273B" w:rsidTr="00C21B69">
        <w:trPr>
          <w:trHeight w:val="5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254,1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254,1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242,3</w:t>
            </w:r>
          </w:p>
        </w:tc>
      </w:tr>
      <w:tr w:rsidR="0056273B" w:rsidRPr="0056273B" w:rsidTr="00C21B69">
        <w:trPr>
          <w:trHeight w:val="600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929,7</w:t>
            </w:r>
          </w:p>
        </w:tc>
      </w:tr>
      <w:tr w:rsidR="0056273B" w:rsidRPr="0056273B" w:rsidTr="00C21B69">
        <w:trPr>
          <w:trHeight w:val="57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31,8</w:t>
            </w:r>
          </w:p>
        </w:tc>
      </w:tr>
      <w:tr w:rsidR="0056273B" w:rsidRPr="0056273B" w:rsidTr="00C21B69">
        <w:trPr>
          <w:trHeight w:val="78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280,8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11,8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11,8</w:t>
            </w:r>
          </w:p>
        </w:tc>
      </w:tr>
      <w:tr w:rsidR="0056273B" w:rsidRPr="0056273B" w:rsidTr="00C21B69">
        <w:trPr>
          <w:trHeight w:val="70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Учебно-методические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кабинеты,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централизованные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бухгалтерии,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группы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обслуживания,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фильмотеки,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межшкольные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учебно-производственные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комбинаты,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логопедические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пункты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498,1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498,1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372,3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282,9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21B69">
        <w:trPr>
          <w:trHeight w:val="55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85,4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125,3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84,9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21,2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19,2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Социальная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561,9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пенсиям,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служащих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49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Пособия,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компенсации,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поддержки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обязательствам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Охрана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семьи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711,9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Подпрограмма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"Развитие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711,9</w:t>
            </w:r>
          </w:p>
        </w:tc>
      </w:tr>
      <w:tr w:rsidR="0056273B" w:rsidRPr="0056273B" w:rsidTr="00C21B69">
        <w:trPr>
          <w:trHeight w:val="100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lastRenderedPageBreak/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"Создание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дополнительных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мест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(муниципальных)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развитие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вариативных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форм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социальная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поддержка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семей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детьми,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посещающими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организации"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856,2</w:t>
            </w:r>
          </w:p>
        </w:tc>
      </w:tr>
      <w:tr w:rsidR="0056273B" w:rsidRPr="0056273B" w:rsidTr="00C21B69">
        <w:trPr>
          <w:trHeight w:val="106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Предоставление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компенсации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части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платы,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взимаемой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родителей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(законных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представителей)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присмотр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уход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детьми,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осваивающими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программы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856,2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4,3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851,9</w:t>
            </w:r>
          </w:p>
        </w:tc>
      </w:tr>
      <w:tr w:rsidR="0056273B" w:rsidRPr="0056273B" w:rsidTr="00C21B69">
        <w:trPr>
          <w:trHeight w:val="48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Пособия,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обязательств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851,9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переданных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патронат,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числа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детей-сирот,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достигшим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лет,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обучающимся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очной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форме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124,5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0,6</w:t>
            </w:r>
          </w:p>
        </w:tc>
      </w:tr>
      <w:tr w:rsidR="0056273B" w:rsidRPr="0056273B" w:rsidTr="00C21B69">
        <w:trPr>
          <w:trHeight w:val="34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0,6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123,9</w:t>
            </w:r>
          </w:p>
        </w:tc>
      </w:tr>
      <w:tr w:rsidR="0056273B" w:rsidRPr="0056273B" w:rsidTr="00C21B69">
        <w:trPr>
          <w:trHeight w:val="5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Ежемесячные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средства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детей-сирот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оставшихся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попечения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родителей,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приемных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семьях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740,0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21B69">
        <w:trPr>
          <w:trHeight w:val="39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21B69">
        <w:trPr>
          <w:trHeight w:val="4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Вознаграждение,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причитающееся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приемному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родителю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502,5</w:t>
            </w:r>
          </w:p>
        </w:tc>
      </w:tr>
      <w:tr w:rsidR="0056273B" w:rsidRPr="0056273B" w:rsidTr="00C21B69">
        <w:trPr>
          <w:trHeight w:val="33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2,5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2,5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21B69">
        <w:trPr>
          <w:trHeight w:val="435"/>
        </w:trPr>
        <w:tc>
          <w:tcPr>
            <w:tcW w:w="4691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Назначение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выплата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ежемесячных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денежных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средств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лицам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числа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детей-сирот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оставшихся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попечения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родителей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662,4</w:t>
            </w:r>
          </w:p>
        </w:tc>
      </w:tr>
      <w:tr w:rsidR="0056273B" w:rsidRPr="0056273B" w:rsidTr="00C21B69">
        <w:trPr>
          <w:trHeight w:val="37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48,3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48,3</w:t>
            </w:r>
          </w:p>
        </w:tc>
      </w:tr>
      <w:tr w:rsidR="0056273B" w:rsidRPr="0056273B" w:rsidTr="00C21B69">
        <w:trPr>
          <w:trHeight w:val="31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lastRenderedPageBreak/>
              <w:t>гражданам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614,1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614,1</w:t>
            </w:r>
          </w:p>
        </w:tc>
      </w:tr>
      <w:tr w:rsidR="0056273B" w:rsidRPr="0056273B" w:rsidTr="00C21B69">
        <w:trPr>
          <w:trHeight w:val="76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дома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гражданам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приобретение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жилья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322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политики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помещений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2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Физическая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культура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спорт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21B69">
        <w:trPr>
          <w:trHeight w:val="36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спорта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40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r w:rsidR="00C97EAF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"Развитие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районе"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28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42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Средства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массовой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Периодическая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печать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издательства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51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Периодические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издания,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органами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законодательной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исполнительной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24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  <w:r w:rsidR="00C21B69">
              <w:rPr>
                <w:sz w:val="20"/>
              </w:rPr>
              <w:t xml:space="preserve"> 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735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(муниципального)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работ)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21B69">
        <w:trPr>
          <w:trHeight w:val="300"/>
        </w:trPr>
        <w:tc>
          <w:tcPr>
            <w:tcW w:w="4691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787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073,1</w:t>
            </w:r>
          </w:p>
        </w:tc>
      </w:tr>
    </w:tbl>
    <w:p w:rsidR="00C97EAF" w:rsidRDefault="00C97EAF" w:rsidP="00253064">
      <w:pPr>
        <w:spacing w:line="240" w:lineRule="auto"/>
        <w:jc w:val="right"/>
        <w:rPr>
          <w:sz w:val="20"/>
        </w:rPr>
      </w:pPr>
    </w:p>
    <w:p w:rsidR="00C97EAF" w:rsidRDefault="00C97EAF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53064" w:rsidRPr="004932FC" w:rsidRDefault="00253064" w:rsidP="00253064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6</w:t>
      </w:r>
      <w:r w:rsidR="00C21B69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253064" w:rsidRPr="004932FC" w:rsidRDefault="00253064" w:rsidP="00253064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53064" w:rsidRPr="004932FC" w:rsidRDefault="00C21B69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«О</w:t>
      </w:r>
      <w:r>
        <w:rPr>
          <w:sz w:val="20"/>
        </w:rPr>
        <w:t xml:space="preserve"> </w:t>
      </w:r>
      <w:r w:rsidR="00253064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53064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53064" w:rsidRPr="004932FC">
        <w:rPr>
          <w:sz w:val="20"/>
        </w:rPr>
        <w:t>округа</w:t>
      </w:r>
    </w:p>
    <w:p w:rsidR="00253064" w:rsidRPr="004932FC" w:rsidRDefault="00C21B69" w:rsidP="00253064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53064" w:rsidRPr="004932FC">
        <w:rPr>
          <w:sz w:val="20"/>
        </w:rPr>
        <w:t>на</w:t>
      </w:r>
      <w:r>
        <w:rPr>
          <w:sz w:val="20"/>
        </w:rPr>
        <w:t xml:space="preserve"> </w:t>
      </w:r>
      <w:r w:rsidR="00253064" w:rsidRPr="004932FC">
        <w:rPr>
          <w:sz w:val="20"/>
        </w:rPr>
        <w:t>202</w:t>
      </w:r>
      <w:r w:rsidR="00AB0EEC">
        <w:rPr>
          <w:sz w:val="20"/>
        </w:rPr>
        <w:t>5</w:t>
      </w:r>
      <w:r>
        <w:rPr>
          <w:sz w:val="20"/>
        </w:rPr>
        <w:t xml:space="preserve"> </w:t>
      </w:r>
      <w:r w:rsidR="00253064" w:rsidRPr="004932FC">
        <w:rPr>
          <w:sz w:val="20"/>
        </w:rPr>
        <w:t>и</w:t>
      </w:r>
      <w:r>
        <w:rPr>
          <w:sz w:val="20"/>
        </w:rPr>
        <w:t xml:space="preserve"> </w:t>
      </w:r>
      <w:r w:rsidR="00253064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53064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53064" w:rsidRPr="004932FC">
        <w:rPr>
          <w:sz w:val="20"/>
        </w:rPr>
        <w:t>202</w:t>
      </w:r>
      <w:r w:rsidR="00AB0EEC">
        <w:rPr>
          <w:sz w:val="20"/>
        </w:rPr>
        <w:t>6</w:t>
      </w:r>
      <w:r w:rsidR="00253064" w:rsidRPr="004932FC">
        <w:rPr>
          <w:sz w:val="20"/>
        </w:rPr>
        <w:t>-202</w:t>
      </w:r>
      <w:r w:rsidR="00AB0EEC">
        <w:rPr>
          <w:sz w:val="20"/>
        </w:rPr>
        <w:t>7</w:t>
      </w:r>
      <w:r w:rsidR="00253064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253064" w:rsidRDefault="00253064" w:rsidP="00253064">
      <w:pPr>
        <w:pStyle w:val="ConsPlusTitle"/>
        <w:widowControl/>
        <w:jc w:val="right"/>
        <w:rPr>
          <w:sz w:val="20"/>
        </w:rPr>
      </w:pPr>
    </w:p>
    <w:p w:rsidR="00253064" w:rsidRDefault="00253064" w:rsidP="00253064">
      <w:pPr>
        <w:pStyle w:val="ConsPlusTitle"/>
        <w:widowControl/>
        <w:jc w:val="right"/>
        <w:rPr>
          <w:sz w:val="20"/>
        </w:rPr>
      </w:pPr>
    </w:p>
    <w:p w:rsidR="00253064" w:rsidRDefault="00253064" w:rsidP="00F757D7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C21B69">
        <w:rPr>
          <w:b/>
        </w:rPr>
        <w:t xml:space="preserve"> </w:t>
      </w:r>
      <w:r w:rsidRPr="00495087">
        <w:rPr>
          <w:b/>
        </w:rPr>
        <w:t>бюджетных</w:t>
      </w:r>
      <w:r w:rsidR="00C21B69">
        <w:rPr>
          <w:b/>
        </w:rPr>
        <w:t xml:space="preserve"> </w:t>
      </w:r>
      <w:r w:rsidRPr="00495087">
        <w:rPr>
          <w:b/>
        </w:rPr>
        <w:t>ассигнований</w:t>
      </w:r>
      <w:r w:rsidR="00C21B69">
        <w:rPr>
          <w:b/>
        </w:rPr>
        <w:t xml:space="preserve"> </w:t>
      </w:r>
      <w:r w:rsidR="00C97EAF">
        <w:rPr>
          <w:b/>
        </w:rPr>
        <w:t>бюджет</w:t>
      </w:r>
      <w:r w:rsidR="00C21B69">
        <w:rPr>
          <w:b/>
        </w:rPr>
        <w:t xml:space="preserve"> </w:t>
      </w:r>
      <w:r w:rsidRPr="00495087">
        <w:rPr>
          <w:b/>
        </w:rPr>
        <w:t>муниципального</w:t>
      </w:r>
      <w:r w:rsidR="00C21B69">
        <w:rPr>
          <w:b/>
        </w:rPr>
        <w:t xml:space="preserve"> </w:t>
      </w:r>
      <w:r>
        <w:rPr>
          <w:b/>
        </w:rPr>
        <w:t>округа</w:t>
      </w:r>
      <w:r w:rsidR="00C21B69">
        <w:rPr>
          <w:b/>
        </w:rPr>
        <w:t xml:space="preserve"> </w:t>
      </w:r>
      <w:r w:rsidRPr="00495087">
        <w:rPr>
          <w:b/>
        </w:rPr>
        <w:t>по</w:t>
      </w:r>
      <w:r w:rsidR="00C21B69">
        <w:rPr>
          <w:b/>
        </w:rPr>
        <w:t xml:space="preserve"> </w:t>
      </w:r>
      <w:r w:rsidRPr="00495087">
        <w:rPr>
          <w:b/>
        </w:rPr>
        <w:t>разделам,</w:t>
      </w:r>
      <w:r w:rsidR="00C21B69">
        <w:rPr>
          <w:b/>
        </w:rPr>
        <w:t xml:space="preserve"> </w:t>
      </w:r>
      <w:r w:rsidRPr="00495087">
        <w:rPr>
          <w:b/>
        </w:rPr>
        <w:t>подразделам,</w:t>
      </w:r>
      <w:r w:rsidR="00C21B69">
        <w:rPr>
          <w:b/>
        </w:rPr>
        <w:t xml:space="preserve"> </w:t>
      </w:r>
      <w:r w:rsidRPr="00495087">
        <w:rPr>
          <w:b/>
        </w:rPr>
        <w:t>целевым</w:t>
      </w:r>
      <w:r w:rsidR="00C21B69">
        <w:rPr>
          <w:b/>
        </w:rPr>
        <w:t xml:space="preserve"> </w:t>
      </w:r>
      <w:r w:rsidRPr="00495087">
        <w:rPr>
          <w:b/>
        </w:rPr>
        <w:t>статьям</w:t>
      </w:r>
      <w:r w:rsidR="00C21B69">
        <w:rPr>
          <w:b/>
        </w:rPr>
        <w:t xml:space="preserve"> </w:t>
      </w:r>
      <w:r w:rsidRPr="00495087">
        <w:rPr>
          <w:b/>
        </w:rPr>
        <w:t>и</w:t>
      </w:r>
      <w:r w:rsidR="00C21B69">
        <w:rPr>
          <w:b/>
        </w:rPr>
        <w:t xml:space="preserve"> </w:t>
      </w:r>
      <w:r w:rsidRPr="00495087">
        <w:rPr>
          <w:b/>
        </w:rPr>
        <w:t>видам</w:t>
      </w:r>
      <w:r w:rsidR="00C21B69">
        <w:rPr>
          <w:b/>
        </w:rPr>
        <w:t xml:space="preserve"> </w:t>
      </w:r>
      <w:r w:rsidRPr="00495087">
        <w:rPr>
          <w:b/>
        </w:rPr>
        <w:t>расходов</w:t>
      </w:r>
      <w:r w:rsidR="00C21B69">
        <w:rPr>
          <w:b/>
        </w:rPr>
        <w:t xml:space="preserve"> </w:t>
      </w:r>
      <w:r w:rsidRPr="00495087">
        <w:rPr>
          <w:b/>
        </w:rPr>
        <w:t>бюджета</w:t>
      </w:r>
      <w:r w:rsidR="00C21B69">
        <w:rPr>
          <w:b/>
        </w:rPr>
        <w:t xml:space="preserve"> </w:t>
      </w:r>
      <w:r w:rsidRPr="00495087">
        <w:rPr>
          <w:b/>
        </w:rPr>
        <w:t>на</w:t>
      </w:r>
      <w:r w:rsidR="00C21B69">
        <w:rPr>
          <w:b/>
        </w:rPr>
        <w:t xml:space="preserve"> </w:t>
      </w:r>
      <w:r w:rsidRPr="00495087">
        <w:rPr>
          <w:b/>
        </w:rPr>
        <w:t>202</w:t>
      </w:r>
      <w:r w:rsidR="00AB0EEC">
        <w:rPr>
          <w:b/>
        </w:rPr>
        <w:t>6</w:t>
      </w:r>
      <w:r w:rsidR="00C21B69">
        <w:rPr>
          <w:b/>
        </w:rPr>
        <w:t xml:space="preserve"> </w:t>
      </w:r>
      <w:r>
        <w:rPr>
          <w:b/>
        </w:rPr>
        <w:t>и</w:t>
      </w:r>
      <w:r w:rsidR="00C21B69">
        <w:rPr>
          <w:b/>
        </w:rPr>
        <w:t xml:space="preserve"> </w:t>
      </w:r>
      <w:r>
        <w:rPr>
          <w:b/>
        </w:rPr>
        <w:t>202</w:t>
      </w:r>
      <w:r w:rsidR="00AB0EEC">
        <w:rPr>
          <w:b/>
        </w:rPr>
        <w:t>7</w:t>
      </w:r>
      <w:r w:rsidR="00C21B69">
        <w:rPr>
          <w:b/>
        </w:rPr>
        <w:t xml:space="preserve"> </w:t>
      </w:r>
      <w:r w:rsidRPr="00495087">
        <w:rPr>
          <w:b/>
        </w:rPr>
        <w:t>год</w:t>
      </w:r>
    </w:p>
    <w:p w:rsidR="00F757D7" w:rsidRDefault="00F757D7" w:rsidP="00F757D7">
      <w:pPr>
        <w:spacing w:line="240" w:lineRule="auto"/>
        <w:jc w:val="center"/>
        <w:rPr>
          <w:b/>
        </w:rPr>
      </w:pPr>
    </w:p>
    <w:tbl>
      <w:tblPr>
        <w:tblW w:w="10270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9"/>
        <w:gridCol w:w="567"/>
        <w:gridCol w:w="567"/>
        <w:gridCol w:w="1440"/>
        <w:gridCol w:w="700"/>
        <w:gridCol w:w="1215"/>
        <w:gridCol w:w="1232"/>
      </w:tblGrid>
      <w:tr w:rsidR="00561C13" w:rsidRPr="00561C13" w:rsidTr="00C97EAF">
        <w:trPr>
          <w:trHeight w:val="300"/>
          <w:jc w:val="center"/>
        </w:trPr>
        <w:tc>
          <w:tcPr>
            <w:tcW w:w="4549" w:type="dxa"/>
            <w:vMerge w:val="restart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показателя</w:t>
            </w:r>
          </w:p>
        </w:tc>
        <w:tc>
          <w:tcPr>
            <w:tcW w:w="3274" w:type="dxa"/>
            <w:gridSpan w:val="4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Коды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Сумма</w:t>
            </w:r>
            <w:r w:rsidR="00C97EAF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рублей)</w:t>
            </w:r>
          </w:p>
        </w:tc>
        <w:tc>
          <w:tcPr>
            <w:tcW w:w="1232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2027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Сумма</w:t>
            </w:r>
            <w:r w:rsidR="00C97EAF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рублей)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561C13">
              <w:rPr>
                <w:sz w:val="20"/>
              </w:rPr>
              <w:t>Рз</w:t>
            </w:r>
            <w:proofErr w:type="spellEnd"/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61C13">
              <w:rPr>
                <w:sz w:val="20"/>
              </w:rPr>
              <w:t>ПР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ЦСР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ВР</w:t>
            </w:r>
          </w:p>
        </w:tc>
        <w:tc>
          <w:tcPr>
            <w:tcW w:w="1215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32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15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32" w:type="dxa"/>
            <w:vMerge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7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626,3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107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031,4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должностного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лица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820,0</w:t>
            </w:r>
          </w:p>
        </w:tc>
      </w:tr>
      <w:tr w:rsidR="00561C13" w:rsidRPr="00561C13" w:rsidTr="00C97EAF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1C13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1C13">
              <w:rPr>
                <w:sz w:val="20"/>
              </w:rPr>
              <w:t>00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Глава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820,0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820,0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Представительные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998,5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170,0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0000021100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998,5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170,0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0000021100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766,9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900,0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0000021100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231,6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270,0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исполнительного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администраций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341,0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384,0</w:t>
            </w:r>
          </w:p>
        </w:tc>
      </w:tr>
      <w:tr w:rsidR="00561C13" w:rsidRPr="00561C13" w:rsidTr="00C97EAF">
        <w:trPr>
          <w:trHeight w:val="5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1C13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1C13">
              <w:rPr>
                <w:sz w:val="20"/>
              </w:rPr>
              <w:t>00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021,0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038,0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аппарат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021,0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038,0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680,0</w:t>
            </w:r>
          </w:p>
        </w:tc>
      </w:tr>
      <w:tr w:rsidR="00561C13" w:rsidRPr="00561C13" w:rsidTr="00C97EAF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820,0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700,0</w:t>
            </w:r>
          </w:p>
        </w:tc>
      </w:tr>
      <w:tr w:rsidR="00561C13" w:rsidRPr="00561C13" w:rsidTr="00C97EAF">
        <w:trPr>
          <w:trHeight w:val="273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lastRenderedPageBreak/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160,0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133,0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700,0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433,0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ассигнования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225,0</w:t>
            </w:r>
          </w:p>
        </w:tc>
      </w:tr>
      <w:tr w:rsidR="00561C13" w:rsidRPr="00561C13" w:rsidTr="00C97EAF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110,0</w:t>
            </w:r>
          </w:p>
        </w:tc>
      </w:tr>
      <w:tr w:rsidR="00561C13" w:rsidRPr="00561C13" w:rsidTr="00C97EAF">
        <w:trPr>
          <w:trHeight w:val="102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"Анализ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состояния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условий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охраны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труда,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причин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производственного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травматизма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профессиональной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заболеваемости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территории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образований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Забайкальского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края.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79206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500,8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сфере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79206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500,8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79206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500,8</w:t>
            </w:r>
          </w:p>
        </w:tc>
      </w:tr>
      <w:tr w:rsidR="00561C13" w:rsidRPr="00561C13" w:rsidTr="00C97EAF">
        <w:trPr>
          <w:trHeight w:val="4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79206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383,9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384,6</w:t>
            </w:r>
          </w:p>
        </w:tc>
      </w:tr>
      <w:tr w:rsidR="00561C13" w:rsidRPr="00561C13" w:rsidTr="00C97EAF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79206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115,9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116,2</w:t>
            </w:r>
          </w:p>
        </w:tc>
      </w:tr>
      <w:tr w:rsidR="00561C13" w:rsidRPr="00561C13" w:rsidTr="00C97EAF">
        <w:trPr>
          <w:trHeight w:val="48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созданию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административных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комиссий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Забайкальском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крае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</w:tr>
      <w:tr w:rsidR="00561C13" w:rsidRPr="00561C13" w:rsidTr="00C97EAF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1,3</w:t>
            </w:r>
          </w:p>
        </w:tc>
      </w:tr>
      <w:tr w:rsidR="00561C13" w:rsidRPr="00561C13" w:rsidTr="00C97EAF">
        <w:trPr>
          <w:trHeight w:val="52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бюджетам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818,9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843,9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818,9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843,9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629,0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648,2</w:t>
            </w:r>
          </w:p>
        </w:tc>
      </w:tr>
      <w:tr w:rsidR="00561C13" w:rsidRPr="00561C13" w:rsidTr="00C97EAF">
        <w:trPr>
          <w:trHeight w:val="8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189,9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195,7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8625E8" w:rsidRDefault="00890065" w:rsidP="00561C1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8625E8">
              <w:rPr>
                <w:b/>
                <w:sz w:val="20"/>
              </w:rPr>
              <w:t>Судебная</w:t>
            </w:r>
            <w:r w:rsidR="00C21B69">
              <w:rPr>
                <w:b/>
                <w:sz w:val="20"/>
              </w:rPr>
              <w:t xml:space="preserve"> </w:t>
            </w:r>
            <w:r w:rsidRPr="008625E8">
              <w:rPr>
                <w:b/>
                <w:sz w:val="20"/>
              </w:rPr>
              <w:t>система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5,2</w:t>
            </w:r>
          </w:p>
        </w:tc>
      </w:tr>
      <w:tr w:rsidR="00561C13" w:rsidRPr="00561C13" w:rsidTr="00C97EAF">
        <w:trPr>
          <w:trHeight w:val="75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составлению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(изменению)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списков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кандидатов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присяжные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заседатели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федеральных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судов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юрисдикции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Российской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Федерации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0000051200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5,2</w:t>
            </w:r>
          </w:p>
        </w:tc>
      </w:tr>
      <w:tr w:rsidR="00561C13" w:rsidRPr="00561C13" w:rsidTr="00C97EAF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0000051200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5,2</w:t>
            </w:r>
          </w:p>
        </w:tc>
      </w:tr>
      <w:tr w:rsidR="00561C13" w:rsidRPr="00561C13" w:rsidTr="00C97EAF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Обеспечение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деятельности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финансовых,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таможенных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финансового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(финансово-бюджетного)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772,7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775,4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аппарат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515,2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525,2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299,2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309,2</w:t>
            </w:r>
          </w:p>
        </w:tc>
      </w:tr>
      <w:tr w:rsidR="00561C13" w:rsidRPr="00561C13" w:rsidTr="00C97EAF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800,0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49,2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460,0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216,0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216,0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189,2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26,8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Руководитель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контрольно-счетной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палаты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образования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его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257,5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250,2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192,5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185,2</w:t>
            </w:r>
          </w:p>
        </w:tc>
      </w:tr>
      <w:tr w:rsidR="00561C13" w:rsidRPr="00561C13" w:rsidTr="00C97EAF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680,0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5,2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507,3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500,0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65,0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Резервные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фонды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администраций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ассигнования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средства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366,8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576,8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Подведомственные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</w:t>
            </w:r>
            <w:r>
              <w:rPr>
                <w:sz w:val="20"/>
              </w:rPr>
              <w:t>ч</w:t>
            </w:r>
            <w:r w:rsidRPr="00561C13">
              <w:rPr>
                <w:sz w:val="20"/>
              </w:rPr>
              <w:t>реждения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1C13">
              <w:rPr>
                <w:sz w:val="20"/>
              </w:rPr>
              <w:t>00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410,3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410,3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410,3</w:t>
            </w:r>
          </w:p>
        </w:tc>
      </w:tr>
      <w:tr w:rsidR="00561C13" w:rsidRPr="00561C13" w:rsidTr="00C97EAF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Целевые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proofErr w:type="spellStart"/>
            <w:r w:rsidRPr="00561C13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155,5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155,5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несовершеннолетних"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18,5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18,5</w:t>
            </w:r>
          </w:p>
        </w:tc>
      </w:tr>
      <w:tr w:rsidR="00561C13" w:rsidRPr="00561C13" w:rsidTr="00C97EAF">
        <w:trPr>
          <w:trHeight w:val="7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"Пр</w:t>
            </w:r>
            <w:r>
              <w:rPr>
                <w:sz w:val="20"/>
              </w:rPr>
              <w:t>о</w:t>
            </w:r>
            <w:r w:rsidRPr="00561C13">
              <w:rPr>
                <w:sz w:val="20"/>
              </w:rPr>
              <w:t>филактика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02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</w:tr>
      <w:tr w:rsidR="00561C13" w:rsidRPr="00561C13" w:rsidTr="00C97EAF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14,0</w:t>
            </w:r>
          </w:p>
        </w:tc>
      </w:tr>
      <w:tr w:rsidR="00561C13" w:rsidRPr="00561C13" w:rsidTr="00C97EAF">
        <w:trPr>
          <w:trHeight w:val="6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МЦП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04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4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04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04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9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"Комплексные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незаконному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обороту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районе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"Нерчинско-Заводский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</w:t>
            </w:r>
            <w:r w:rsidRPr="00561C13">
              <w:rPr>
                <w:sz w:val="20"/>
              </w:rPr>
              <w:t>"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23,0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"Укрепление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МР"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00012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00012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противодействии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кор</w:t>
            </w:r>
            <w:r>
              <w:rPr>
                <w:sz w:val="20"/>
              </w:rPr>
              <w:t>р</w:t>
            </w:r>
            <w:r w:rsidRPr="00561C13">
              <w:rPr>
                <w:sz w:val="20"/>
              </w:rPr>
              <w:t>упции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1C13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округе"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00015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11,0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00015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оборона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825,3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856,6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Мобилизационная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вневойсковая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подготовка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825,3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856,6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0000051180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634,0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658,0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0000051180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191,3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198,6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безопасность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правоохранительная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363,0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285,0</w:t>
            </w:r>
          </w:p>
        </w:tc>
      </w:tr>
      <w:tr w:rsidR="00561C13" w:rsidRPr="00561C13" w:rsidTr="00C97EAF">
        <w:trPr>
          <w:trHeight w:val="4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Защита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чрезвычайных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ситуаций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природного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техногенного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характера,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гражданская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оборона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285,0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285,0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180,0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270,0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200,0</w:t>
            </w:r>
          </w:p>
        </w:tc>
      </w:tr>
      <w:tr w:rsidR="00561C13" w:rsidRPr="00561C13" w:rsidTr="00C97EAF">
        <w:trPr>
          <w:trHeight w:val="5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988,0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980,0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0000024799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899,0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64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173,5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Сельское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рыболовство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464,4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477,5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владельцев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77265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330,2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339,5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77265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330,2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339,5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Субвенция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79265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134,2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138,0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79265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103,1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106,0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79265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31,1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32,0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(дорожные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фонды)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434,6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696,0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Поддержка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</w:tr>
      <w:tr w:rsidR="00561C13" w:rsidRPr="00561C13" w:rsidTr="00C97EAF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пунктов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126,6</w:t>
            </w:r>
          </w:p>
        </w:tc>
      </w:tr>
      <w:tr w:rsidR="00561C13" w:rsidRPr="00561C13" w:rsidTr="00C97EAF">
        <w:trPr>
          <w:trHeight w:val="4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976,6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976,6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150,0</w:t>
            </w:r>
          </w:p>
        </w:tc>
      </w:tr>
      <w:tr w:rsidR="00561C13" w:rsidRPr="00561C13" w:rsidTr="00C97EAF">
        <w:trPr>
          <w:trHeight w:val="60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"Безопасность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движения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округа"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0000000013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308,0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0000000013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308,0</w:t>
            </w:r>
          </w:p>
        </w:tc>
      </w:tr>
      <w:tr w:rsidR="00561C13" w:rsidRPr="00561C13" w:rsidTr="00C97EAF">
        <w:trPr>
          <w:trHeight w:val="102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реконструкцию,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(включая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разработку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проектной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документации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необходимых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экспертиз)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000009Д017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390,4</w:t>
            </w:r>
          </w:p>
        </w:tc>
      </w:tr>
      <w:tr w:rsidR="00561C13" w:rsidRPr="00561C13" w:rsidTr="00C97EAF">
        <w:trPr>
          <w:trHeight w:val="1275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реконструкцию,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искусственных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сооружений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твердым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покрытием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сельских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пунктов,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имеющих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круглогодичной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сетью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000009Д015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871,0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Жилищно-коммунальное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293,8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400,1</w:t>
            </w:r>
          </w:p>
        </w:tc>
      </w:tr>
      <w:tr w:rsidR="00561C13" w:rsidRPr="00561C13" w:rsidTr="00C97EAF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Коммунальное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695,0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безвозмездные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безвозвратные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перечисления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695,0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695,0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формирования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материального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резерва,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резервов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материальных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698,8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705,1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60351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мероприятия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благоустройству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0000060605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455,1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0000060605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455,1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561C13">
              <w:rPr>
                <w:b/>
                <w:sz w:val="2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508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874,2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486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444,6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561C13">
              <w:rPr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561C13">
              <w:rPr>
                <w:bCs/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709,7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593,7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025,0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475,0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550,0</w:t>
            </w:r>
          </w:p>
        </w:tc>
      </w:tr>
      <w:tr w:rsidR="00561C13" w:rsidRPr="00561C13" w:rsidTr="00C97EAF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685,5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685,5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685,5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685,5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018,2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883,2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018,2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883,2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561C13">
              <w:rPr>
                <w:b/>
                <w:bCs/>
                <w:sz w:val="22"/>
                <w:szCs w:val="22"/>
              </w:rPr>
              <w:t>Дошкольное</w:t>
            </w:r>
            <w:r w:rsidR="00C21B69">
              <w:rPr>
                <w:b/>
                <w:bCs/>
                <w:sz w:val="22"/>
                <w:szCs w:val="22"/>
              </w:rPr>
              <w:t xml:space="preserve"> </w:t>
            </w:r>
            <w:r w:rsidRPr="00561C13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536,6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дошкольные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042,1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042,1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042,1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042,1</w:t>
            </w:r>
          </w:p>
        </w:tc>
      </w:tr>
      <w:tr w:rsidR="00561C13" w:rsidRPr="00561C13" w:rsidTr="00C97EAF">
        <w:trPr>
          <w:trHeight w:val="8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042,1</w:t>
            </w:r>
          </w:p>
        </w:tc>
      </w:tr>
      <w:tr w:rsidR="00561C13" w:rsidRPr="00561C13" w:rsidTr="00C97EAF">
        <w:trPr>
          <w:trHeight w:val="73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949,1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949,1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949,1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639,8</w:t>
            </w:r>
          </w:p>
        </w:tc>
      </w:tr>
      <w:tr w:rsidR="00561C13" w:rsidRPr="00561C13" w:rsidTr="00C97EAF">
        <w:trPr>
          <w:trHeight w:val="6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proofErr w:type="gramStart"/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детьми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операции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639,8</w:t>
            </w:r>
          </w:p>
        </w:tc>
      </w:tr>
      <w:tr w:rsidR="00561C13" w:rsidRPr="00561C13" w:rsidTr="00C97EAF">
        <w:trPr>
          <w:trHeight w:val="9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оснащение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организаций,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осуществляющих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образовательную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деятельность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образовательным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образования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53150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</w:tr>
      <w:tr w:rsidR="00561C13" w:rsidRPr="00561C13" w:rsidTr="00C97EAF">
        <w:trPr>
          <w:trHeight w:val="6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53150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53150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561C13">
              <w:rPr>
                <w:b/>
                <w:bCs/>
                <w:sz w:val="22"/>
                <w:szCs w:val="22"/>
              </w:rPr>
              <w:t>Общее</w:t>
            </w:r>
            <w:r w:rsidR="00C21B69">
              <w:rPr>
                <w:b/>
                <w:bCs/>
                <w:sz w:val="22"/>
                <w:szCs w:val="22"/>
              </w:rPr>
              <w:t xml:space="preserve"> </w:t>
            </w:r>
            <w:r w:rsidRPr="00561C13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345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593,1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357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878,6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–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сады,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начальные,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неполные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средние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средние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135,1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135,1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135,1</w:t>
            </w:r>
          </w:p>
        </w:tc>
      </w:tr>
      <w:tr w:rsidR="00561C13" w:rsidRPr="00561C13" w:rsidTr="00C97EAF">
        <w:trPr>
          <w:trHeight w:val="7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53030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857,1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857,1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53030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857,1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857,1</w:t>
            </w:r>
          </w:p>
        </w:tc>
      </w:tr>
      <w:tr w:rsidR="00561C13" w:rsidRPr="00561C13" w:rsidTr="00C97EAF">
        <w:trPr>
          <w:trHeight w:val="11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0000071031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910,9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016,5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0000071031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910,9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016,5</w:t>
            </w:r>
          </w:p>
        </w:tc>
      </w:tr>
      <w:tr w:rsidR="00561C13" w:rsidRPr="00561C13" w:rsidTr="00C97EAF">
        <w:trPr>
          <w:trHeight w:val="109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769,0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769,0</w:t>
            </w:r>
          </w:p>
        </w:tc>
      </w:tr>
      <w:tr w:rsidR="00561C13" w:rsidRPr="00561C13" w:rsidTr="00C97EAF">
        <w:trPr>
          <w:trHeight w:val="75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769,0</w:t>
            </w:r>
          </w:p>
        </w:tc>
      </w:tr>
      <w:tr w:rsidR="00561C13" w:rsidRPr="00561C13" w:rsidTr="00C97EAF">
        <w:trPr>
          <w:trHeight w:val="79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ситуации"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71218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382,4</w:t>
            </w:r>
          </w:p>
        </w:tc>
      </w:tr>
      <w:tr w:rsidR="00561C13" w:rsidRPr="00561C13" w:rsidTr="00C97EAF">
        <w:trPr>
          <w:trHeight w:val="274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бесплатным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малоимущих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семей,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lastRenderedPageBreak/>
              <w:t>организациях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71218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382,4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71218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382,4</w:t>
            </w:r>
          </w:p>
        </w:tc>
      </w:tr>
      <w:tr w:rsidR="00561C13" w:rsidRPr="00561C13" w:rsidTr="00C97EAF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71218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382,4</w:t>
            </w:r>
          </w:p>
        </w:tc>
      </w:tr>
      <w:tr w:rsidR="00561C13" w:rsidRPr="00561C13" w:rsidTr="00C97EAF">
        <w:trPr>
          <w:trHeight w:val="52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горячим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</w:t>
            </w:r>
            <w:proofErr w:type="gramStart"/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,</w:t>
            </w:r>
            <w:proofErr w:type="gramEnd"/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930,4</w:t>
            </w:r>
          </w:p>
        </w:tc>
      </w:tr>
      <w:tr w:rsidR="00561C13" w:rsidRPr="00561C13" w:rsidTr="00C97EAF">
        <w:trPr>
          <w:trHeight w:val="10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операции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71219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538,1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71219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538,1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71219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538,1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"Дети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561C13">
              <w:rPr>
                <w:sz w:val="20"/>
              </w:rPr>
              <w:t>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250,0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привлекаемым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согласно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законодательству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выполнения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полномочий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75,0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08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175,0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Молодежная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политика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оздоровление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детей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034,8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341,3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121,9</w:t>
            </w:r>
          </w:p>
        </w:tc>
      </w:tr>
      <w:tr w:rsidR="00561C13" w:rsidRPr="00561C13" w:rsidTr="00C97EAF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121,9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121,9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121,9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вопросы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области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943,1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219,4</w:t>
            </w:r>
          </w:p>
        </w:tc>
      </w:tr>
      <w:tr w:rsidR="00561C13" w:rsidRPr="00561C13" w:rsidTr="00C97EAF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1C13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911,1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911,1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аппарат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911,1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911,1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899,0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899,0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220,0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220,0</w:t>
            </w:r>
          </w:p>
        </w:tc>
      </w:tr>
      <w:tr w:rsidR="00561C13" w:rsidRPr="00561C13" w:rsidTr="00C97EAF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9,0</w:t>
            </w:r>
          </w:p>
        </w:tc>
      </w:tr>
      <w:tr w:rsidR="00561C13" w:rsidRPr="00561C13" w:rsidTr="00C97EAF">
        <w:trPr>
          <w:trHeight w:val="8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670,0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670,0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12,1</w:t>
            </w:r>
          </w:p>
        </w:tc>
      </w:tr>
      <w:tr w:rsidR="00561C13" w:rsidRPr="00561C13" w:rsidTr="00C97EAF">
        <w:trPr>
          <w:trHeight w:val="10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lastRenderedPageBreak/>
              <w:t>Учебно-методические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кабинеты,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централизованные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бухгалтерии,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группы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хозяйственного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обслуживания,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учебные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фильмотеки,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межшкольные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учебно-производственные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комбинаты,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логопедические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пункты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326,8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600,0</w:t>
            </w:r>
          </w:p>
        </w:tc>
      </w:tr>
      <w:tr w:rsidR="00561C13" w:rsidRPr="00561C13" w:rsidTr="00C97EAF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600,0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465,0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150,0</w:t>
            </w:r>
          </w:p>
        </w:tc>
      </w:tr>
      <w:tr w:rsidR="00561C13" w:rsidRPr="00561C13" w:rsidTr="00C97EAF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253,0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934,0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582,8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809,0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Премии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гранты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сборов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25,0</w:t>
            </w:r>
          </w:p>
        </w:tc>
      </w:tr>
      <w:tr w:rsidR="00561C13" w:rsidRPr="00561C13" w:rsidTr="00C97EAF">
        <w:trPr>
          <w:trHeight w:val="97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ситуации"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14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2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643,5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000000" w:fill="FFFFFF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Администрирование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осуществлению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деятельности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опеке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попечительству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над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643,5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505,4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508,5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148,5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150,9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10,0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346,9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347,6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135,0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135,0</w:t>
            </w:r>
          </w:p>
        </w:tc>
      </w:tr>
      <w:tr w:rsidR="00561C13" w:rsidRPr="00561C13" w:rsidTr="00C97EAF">
        <w:trPr>
          <w:trHeight w:val="323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бюджетам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64,8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64,8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64,8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64,8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79202</w:t>
            </w:r>
          </w:p>
        </w:tc>
        <w:tc>
          <w:tcPr>
            <w:tcW w:w="700" w:type="dxa"/>
            <w:shd w:val="clear" w:color="000000" w:fill="FFFFFF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49,7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79202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15,1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Культура,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978,5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29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981,1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Культура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542,1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572,1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319,0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319,0</w:t>
            </w:r>
          </w:p>
        </w:tc>
      </w:tr>
      <w:tr w:rsidR="00561C13" w:rsidRPr="00561C13" w:rsidTr="00C97EAF">
        <w:trPr>
          <w:trHeight w:val="8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319,0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Музеи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постоянные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выставки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639,0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639,0</w:t>
            </w:r>
          </w:p>
        </w:tc>
      </w:tr>
      <w:tr w:rsidR="00561C13" w:rsidRPr="00561C13" w:rsidTr="00C97EAF">
        <w:trPr>
          <w:trHeight w:val="7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639,0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Библиотеки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614,1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614,1</w:t>
            </w:r>
          </w:p>
        </w:tc>
      </w:tr>
      <w:tr w:rsidR="00561C13" w:rsidRPr="00561C13" w:rsidTr="00C97EAF">
        <w:trPr>
          <w:trHeight w:val="49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некоммерче</w:t>
            </w:r>
            <w:r>
              <w:rPr>
                <w:sz w:val="20"/>
              </w:rPr>
              <w:t>с</w:t>
            </w:r>
            <w:r w:rsidRPr="00561C13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614,1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614,1</w:t>
            </w:r>
          </w:p>
        </w:tc>
      </w:tr>
      <w:tr w:rsidR="00561C13" w:rsidRPr="00561C13" w:rsidTr="00C97EAF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614,1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кинематографии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436,4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409,0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1C13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982,6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аппарат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982,6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995,2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970,8</w:t>
            </w:r>
          </w:p>
        </w:tc>
      </w:tr>
      <w:tr w:rsidR="00561C13" w:rsidRPr="00561C13" w:rsidTr="00C97EAF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730,0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40,8</w:t>
            </w:r>
          </w:p>
        </w:tc>
      </w:tr>
      <w:tr w:rsidR="00561C13" w:rsidRPr="00561C13" w:rsidTr="00C97EAF">
        <w:trPr>
          <w:trHeight w:val="7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221,4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11,8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11,8</w:t>
            </w:r>
          </w:p>
        </w:tc>
      </w:tr>
      <w:tr w:rsidR="00561C13" w:rsidRPr="00561C13" w:rsidTr="00C97EAF">
        <w:trPr>
          <w:trHeight w:val="70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Учебно-методические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кабинеты,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централизованные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бухгалтерии,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группы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хозяйственного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обслуживания,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учебные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фильмотеки,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межшкольные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учебно-производственные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комбинаты,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логопедические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пункты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429,4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426,4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429,4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426,4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294,0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291,0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220,0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</w:tr>
      <w:tr w:rsidR="00561C13" w:rsidRPr="00561C13" w:rsidTr="00C97EAF">
        <w:trPr>
          <w:trHeight w:val="5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67,0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134,9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134,9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84,9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19,0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31,0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налога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52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Социальная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629,6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995,5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пенсиям,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пенсиям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служащих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49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Пенсии,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выплачиваемые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сектора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управления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91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786,9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Охрана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семьи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742,7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158,6</w:t>
            </w:r>
          </w:p>
        </w:tc>
      </w:tr>
      <w:tr w:rsidR="00561C13" w:rsidRPr="00561C13" w:rsidTr="00C97EAF">
        <w:trPr>
          <w:trHeight w:val="106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Предоставление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компенсации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части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платы,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взимаемой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родителей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(законных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представителей)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присмотр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уход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детьми,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осваивающими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образовательные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программы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797,1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818,6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4,1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4,1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793,1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814,5</w:t>
            </w:r>
          </w:p>
        </w:tc>
      </w:tr>
      <w:tr w:rsidR="00561C13" w:rsidRPr="00561C13" w:rsidTr="00C97EAF">
        <w:trPr>
          <w:trHeight w:val="4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обязательствам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71230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793,1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814,5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переданных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патронат,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числа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детей-сирот,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достигшим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лет,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обучающимся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очной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форме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организациях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124,5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124,5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0,6</w:t>
            </w:r>
          </w:p>
        </w:tc>
      </w:tr>
      <w:tr w:rsidR="00561C13" w:rsidRPr="00561C13" w:rsidTr="00C97EAF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0,6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</w:tr>
      <w:tr w:rsidR="00561C13" w:rsidRPr="00561C13" w:rsidTr="00C97EAF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компенсации,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поддержки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обязательствам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72403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123,9</w:t>
            </w:r>
          </w:p>
        </w:tc>
      </w:tr>
      <w:tr w:rsidR="00561C13" w:rsidRPr="00561C13" w:rsidTr="00C97EAF">
        <w:trPr>
          <w:trHeight w:val="5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Ежемесячные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денежные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средства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детей-сирот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оставшихся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попечения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родителей,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приемных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семьях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740,0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740,0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</w:tr>
      <w:tr w:rsidR="00561C13" w:rsidRPr="00561C13" w:rsidTr="00C97EAF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обязательствам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736,0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Вознаграждение,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причитающееся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приемному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родителю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502,5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502,5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2,5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2,5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72421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500,0</w:t>
            </w:r>
          </w:p>
        </w:tc>
      </w:tr>
      <w:tr w:rsidR="00561C13" w:rsidRPr="00561C13" w:rsidTr="00C97EAF">
        <w:trPr>
          <w:trHeight w:val="43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Назначение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выплата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ежемесячных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денежных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средств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лицам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числа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детей-сирот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оставшихся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без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попечения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родителей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72431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370,8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765,2</w:t>
            </w:r>
          </w:p>
        </w:tc>
      </w:tr>
      <w:tr w:rsidR="00561C13" w:rsidRPr="00561C13" w:rsidTr="00C97EAF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72431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48,8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72431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48,8</w:t>
            </w:r>
          </w:p>
        </w:tc>
      </w:tr>
      <w:tr w:rsidR="00561C13" w:rsidRPr="00561C13" w:rsidTr="00C97EAF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72431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716,4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обязательствам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1C13">
              <w:rPr>
                <w:color w:val="000000"/>
                <w:sz w:val="20"/>
              </w:rPr>
              <w:t>72431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324,0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716,4</w:t>
            </w:r>
          </w:p>
        </w:tc>
      </w:tr>
      <w:tr w:rsidR="00561C13" w:rsidRPr="00561C13" w:rsidTr="00C97EAF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дома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00000L4970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выплат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00000L4970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</w:tr>
      <w:tr w:rsidR="00561C13" w:rsidRPr="00561C13" w:rsidTr="00C97EAF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гражданам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приобретение</w:t>
            </w:r>
            <w:r>
              <w:rPr>
                <w:sz w:val="20"/>
              </w:rPr>
              <w:t xml:space="preserve"> </w:t>
            </w:r>
            <w:r w:rsidR="00561C13" w:rsidRPr="00561C13">
              <w:rPr>
                <w:sz w:val="20"/>
              </w:rPr>
              <w:t>жилья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1C13">
              <w:rPr>
                <w:color w:val="000000"/>
                <w:sz w:val="20"/>
              </w:rPr>
              <w:t>00000L4970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322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207,8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политики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0000004927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lastRenderedPageBreak/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0000004927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0000004927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2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Физическая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культура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спорт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50,0</w:t>
            </w:r>
          </w:p>
        </w:tc>
      </w:tr>
      <w:tr w:rsidR="00561C13" w:rsidRPr="00561C13" w:rsidTr="00C97EAF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спорта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4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МЦП</w:t>
            </w:r>
            <w:proofErr w:type="gramStart"/>
            <w:r w:rsidRPr="00561C13">
              <w:rPr>
                <w:sz w:val="20"/>
              </w:rPr>
              <w:t>"Р</w:t>
            </w:r>
            <w:proofErr w:type="gramEnd"/>
            <w:r w:rsidRPr="00561C13">
              <w:rPr>
                <w:sz w:val="20"/>
              </w:rPr>
              <w:t>азвитие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 w:rsidRPr="00561C13">
              <w:rPr>
                <w:sz w:val="20"/>
              </w:rPr>
              <w:t>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4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0011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50,0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Средства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массовой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400,0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Периодическая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печать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издательства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Периодические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издания,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учрежденные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органами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законодательной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исполнительной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власти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2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учреждений</w:t>
            </w:r>
            <w:r w:rsidR="00C21B69">
              <w:rPr>
                <w:sz w:val="20"/>
              </w:rPr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1C13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работ)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1C13">
              <w:rPr>
                <w:sz w:val="20"/>
              </w:rPr>
              <w:t>57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1C13">
              <w:rPr>
                <w:sz w:val="20"/>
              </w:rPr>
              <w:t>621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1C13">
              <w:rPr>
                <w:sz w:val="20"/>
              </w:rPr>
              <w:t>400,0</w:t>
            </w:r>
          </w:p>
        </w:tc>
      </w:tr>
      <w:tr w:rsidR="00561C13" w:rsidRPr="00561C13" w:rsidTr="00C97EAF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561C13" w:rsidRPr="00561C13" w:rsidRDefault="00C21B69" w:rsidP="00561C1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685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939,7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561C13" w:rsidRDefault="00561C13" w:rsidP="00561C13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1C13">
              <w:rPr>
                <w:b/>
                <w:bCs/>
                <w:sz w:val="20"/>
              </w:rPr>
              <w:t>712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1C13">
              <w:rPr>
                <w:b/>
                <w:bCs/>
                <w:sz w:val="20"/>
              </w:rPr>
              <w:t>617,8</w:t>
            </w:r>
          </w:p>
        </w:tc>
      </w:tr>
    </w:tbl>
    <w:p w:rsidR="00C97EAF" w:rsidRDefault="00C97EAF" w:rsidP="00226D75">
      <w:pPr>
        <w:spacing w:line="240" w:lineRule="auto"/>
        <w:jc w:val="right"/>
        <w:rPr>
          <w:b/>
        </w:rPr>
      </w:pPr>
    </w:p>
    <w:p w:rsidR="00C97EAF" w:rsidRDefault="00C97EAF">
      <w:pPr>
        <w:spacing w:line="240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C21B69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226D75" w:rsidRPr="004932FC" w:rsidRDefault="00226D75" w:rsidP="00226D7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226D75" w:rsidRPr="004932FC" w:rsidRDefault="00C21B69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«О</w:t>
      </w:r>
      <w:r>
        <w:rPr>
          <w:sz w:val="20"/>
        </w:rPr>
        <w:t xml:space="preserve"> </w:t>
      </w:r>
      <w:r w:rsidR="00226D7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226D7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226D75" w:rsidRPr="004932FC">
        <w:rPr>
          <w:sz w:val="20"/>
        </w:rPr>
        <w:t>округа</w:t>
      </w:r>
    </w:p>
    <w:p w:rsidR="00226D75" w:rsidRPr="004932FC" w:rsidRDefault="00C21B69" w:rsidP="00226D7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226D75" w:rsidRPr="004932FC">
        <w:rPr>
          <w:sz w:val="20"/>
        </w:rPr>
        <w:t>на</w:t>
      </w:r>
      <w:r>
        <w:rPr>
          <w:sz w:val="20"/>
        </w:rPr>
        <w:t xml:space="preserve"> </w:t>
      </w:r>
      <w:r w:rsidR="00226D75" w:rsidRPr="004932FC">
        <w:rPr>
          <w:sz w:val="20"/>
        </w:rPr>
        <w:t>202</w:t>
      </w:r>
      <w:r w:rsidR="00AB0EEC">
        <w:rPr>
          <w:sz w:val="20"/>
        </w:rPr>
        <w:t>5</w:t>
      </w:r>
      <w:r>
        <w:rPr>
          <w:sz w:val="20"/>
        </w:rPr>
        <w:t xml:space="preserve"> </w:t>
      </w:r>
      <w:r w:rsidR="00226D75" w:rsidRPr="004932FC">
        <w:rPr>
          <w:sz w:val="20"/>
        </w:rPr>
        <w:t>и</w:t>
      </w:r>
      <w:r>
        <w:rPr>
          <w:sz w:val="20"/>
        </w:rPr>
        <w:t xml:space="preserve"> </w:t>
      </w:r>
      <w:r w:rsidR="00226D7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226D7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226D75" w:rsidRPr="004932FC">
        <w:rPr>
          <w:sz w:val="20"/>
        </w:rPr>
        <w:t>202</w:t>
      </w:r>
      <w:r w:rsidR="00AB0EEC">
        <w:rPr>
          <w:sz w:val="20"/>
        </w:rPr>
        <w:t>6</w:t>
      </w:r>
      <w:r w:rsidR="00226D75" w:rsidRPr="004932FC">
        <w:rPr>
          <w:sz w:val="20"/>
        </w:rPr>
        <w:t>-202</w:t>
      </w:r>
      <w:r w:rsidR="00AB0EEC">
        <w:rPr>
          <w:sz w:val="20"/>
        </w:rPr>
        <w:t>7</w:t>
      </w:r>
      <w:r w:rsidR="00226D75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8E03ED" w:rsidRP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106A8A" w:rsidRPr="00C97EAF" w:rsidRDefault="00106A8A" w:rsidP="00C97EAF">
      <w:pPr>
        <w:spacing w:line="240" w:lineRule="auto"/>
        <w:ind w:firstLine="0"/>
        <w:jc w:val="right"/>
        <w:rPr>
          <w:sz w:val="24"/>
        </w:rPr>
      </w:pPr>
    </w:p>
    <w:p w:rsidR="008E03ED" w:rsidRDefault="008E03ED" w:rsidP="00C97EAF">
      <w:pPr>
        <w:spacing w:line="240" w:lineRule="auto"/>
        <w:ind w:firstLine="0"/>
        <w:jc w:val="center"/>
        <w:rPr>
          <w:b/>
        </w:rPr>
      </w:pPr>
      <w:r w:rsidRPr="00495087">
        <w:rPr>
          <w:b/>
        </w:rPr>
        <w:t>Распределение</w:t>
      </w:r>
      <w:r w:rsidR="00C21B69">
        <w:rPr>
          <w:b/>
        </w:rPr>
        <w:t xml:space="preserve"> </w:t>
      </w:r>
      <w:r w:rsidRPr="00495087">
        <w:rPr>
          <w:b/>
        </w:rPr>
        <w:t>бюджетных</w:t>
      </w:r>
      <w:r w:rsidR="00C21B69">
        <w:rPr>
          <w:b/>
        </w:rPr>
        <w:t xml:space="preserve"> </w:t>
      </w:r>
      <w:r w:rsidRPr="00495087">
        <w:rPr>
          <w:b/>
        </w:rPr>
        <w:t>ассигнований</w:t>
      </w:r>
      <w:r w:rsidR="00C21B69">
        <w:rPr>
          <w:b/>
        </w:rPr>
        <w:t xml:space="preserve"> </w:t>
      </w:r>
      <w:r w:rsidRPr="00495087">
        <w:rPr>
          <w:b/>
        </w:rPr>
        <w:t>бюджета</w:t>
      </w:r>
      <w:r w:rsidR="00C21B69">
        <w:rPr>
          <w:b/>
        </w:rPr>
        <w:t xml:space="preserve"> </w:t>
      </w:r>
      <w:r w:rsidRPr="00495087">
        <w:rPr>
          <w:b/>
        </w:rPr>
        <w:t>муниципального</w:t>
      </w:r>
      <w:r w:rsidR="00C21B69">
        <w:rPr>
          <w:b/>
        </w:rPr>
        <w:t xml:space="preserve"> </w:t>
      </w:r>
      <w:r>
        <w:rPr>
          <w:b/>
        </w:rPr>
        <w:t>округа</w:t>
      </w:r>
      <w:r w:rsidR="00C21B69">
        <w:rPr>
          <w:b/>
        </w:rPr>
        <w:t xml:space="preserve"> </w:t>
      </w:r>
      <w:r w:rsidRPr="00495087">
        <w:rPr>
          <w:b/>
        </w:rPr>
        <w:t>по</w:t>
      </w:r>
      <w:r w:rsidR="00C21B69">
        <w:rPr>
          <w:b/>
        </w:rPr>
        <w:t xml:space="preserve"> </w:t>
      </w:r>
      <w:r w:rsidRPr="00495087">
        <w:rPr>
          <w:b/>
        </w:rPr>
        <w:t>разделам,</w:t>
      </w:r>
      <w:r w:rsidR="00C21B69">
        <w:rPr>
          <w:b/>
        </w:rPr>
        <w:t xml:space="preserve"> </w:t>
      </w:r>
      <w:r w:rsidRPr="00495087">
        <w:rPr>
          <w:b/>
        </w:rPr>
        <w:t>подразделам,</w:t>
      </w:r>
      <w:r w:rsidR="00C21B69">
        <w:rPr>
          <w:b/>
        </w:rPr>
        <w:t xml:space="preserve"> </w:t>
      </w:r>
      <w:r w:rsidRPr="00495087">
        <w:rPr>
          <w:b/>
        </w:rPr>
        <w:t>целевым</w:t>
      </w:r>
      <w:r w:rsidR="00C21B69">
        <w:rPr>
          <w:b/>
        </w:rPr>
        <w:t xml:space="preserve"> </w:t>
      </w:r>
      <w:r w:rsidRPr="00495087">
        <w:rPr>
          <w:b/>
        </w:rPr>
        <w:t>статьям</w:t>
      </w:r>
      <w:r w:rsidR="00C21B69">
        <w:rPr>
          <w:b/>
        </w:rPr>
        <w:t xml:space="preserve"> </w:t>
      </w:r>
      <w:r w:rsidRPr="00495087">
        <w:rPr>
          <w:b/>
        </w:rPr>
        <w:t>и</w:t>
      </w:r>
      <w:r w:rsidR="00C21B69">
        <w:rPr>
          <w:b/>
        </w:rPr>
        <w:t xml:space="preserve"> </w:t>
      </w:r>
      <w:r w:rsidRPr="00495087">
        <w:rPr>
          <w:b/>
        </w:rPr>
        <w:t>видам</w:t>
      </w:r>
      <w:r w:rsidR="00C21B69">
        <w:rPr>
          <w:b/>
        </w:rPr>
        <w:t xml:space="preserve"> </w:t>
      </w:r>
      <w:r w:rsidRPr="00495087">
        <w:rPr>
          <w:b/>
        </w:rPr>
        <w:t>расходов</w:t>
      </w:r>
      <w:r w:rsidR="00C21B69">
        <w:rPr>
          <w:b/>
        </w:rPr>
        <w:t xml:space="preserve"> </w:t>
      </w:r>
      <w:r w:rsidRPr="00495087">
        <w:rPr>
          <w:b/>
        </w:rPr>
        <w:t>в</w:t>
      </w:r>
      <w:r w:rsidR="00C21B69">
        <w:rPr>
          <w:b/>
        </w:rPr>
        <w:t xml:space="preserve"> </w:t>
      </w:r>
      <w:r w:rsidRPr="00495087">
        <w:rPr>
          <w:b/>
        </w:rPr>
        <w:t>ведомственной</w:t>
      </w:r>
      <w:r w:rsidR="00C21B69">
        <w:rPr>
          <w:b/>
        </w:rPr>
        <w:t xml:space="preserve"> </w:t>
      </w:r>
      <w:r w:rsidRPr="00495087">
        <w:rPr>
          <w:b/>
        </w:rPr>
        <w:t>структуре</w:t>
      </w:r>
      <w:r w:rsidR="00C21B69">
        <w:rPr>
          <w:b/>
        </w:rPr>
        <w:t xml:space="preserve"> </w:t>
      </w:r>
      <w:r w:rsidRPr="00495087">
        <w:rPr>
          <w:b/>
        </w:rPr>
        <w:t>расходов</w:t>
      </w:r>
      <w:r w:rsidR="00C21B69">
        <w:rPr>
          <w:b/>
        </w:rPr>
        <w:t xml:space="preserve"> </w:t>
      </w:r>
      <w:r w:rsidRPr="00495087">
        <w:rPr>
          <w:b/>
        </w:rPr>
        <w:t>бюджета</w:t>
      </w:r>
      <w:r w:rsidR="00C21B69">
        <w:rPr>
          <w:b/>
        </w:rPr>
        <w:t xml:space="preserve"> </w:t>
      </w:r>
      <w:r w:rsidRPr="00495087">
        <w:rPr>
          <w:b/>
        </w:rPr>
        <w:t>на</w:t>
      </w:r>
      <w:r w:rsidR="00C21B69">
        <w:rPr>
          <w:b/>
        </w:rPr>
        <w:t xml:space="preserve"> </w:t>
      </w:r>
      <w:r w:rsidRPr="00495087">
        <w:rPr>
          <w:b/>
        </w:rPr>
        <w:t>202</w:t>
      </w:r>
      <w:r w:rsidR="00AB0EEC">
        <w:rPr>
          <w:b/>
        </w:rPr>
        <w:t>5</w:t>
      </w:r>
      <w:r w:rsidR="00C21B69">
        <w:rPr>
          <w:b/>
        </w:rPr>
        <w:t xml:space="preserve"> </w:t>
      </w:r>
      <w:r w:rsidRPr="00495087">
        <w:rPr>
          <w:b/>
        </w:rPr>
        <w:t>год</w:t>
      </w:r>
    </w:p>
    <w:p w:rsidR="008E03ED" w:rsidRDefault="008E03ED" w:rsidP="00C97EAF">
      <w:pPr>
        <w:spacing w:line="240" w:lineRule="auto"/>
        <w:ind w:firstLine="0"/>
        <w:jc w:val="center"/>
        <w:rPr>
          <w:szCs w:val="28"/>
        </w:rPr>
      </w:pPr>
    </w:p>
    <w:tbl>
      <w:tblPr>
        <w:tblW w:w="9968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24"/>
        <w:gridCol w:w="1134"/>
        <w:gridCol w:w="716"/>
        <w:gridCol w:w="672"/>
        <w:gridCol w:w="1432"/>
        <w:gridCol w:w="687"/>
        <w:gridCol w:w="1203"/>
      </w:tblGrid>
      <w:tr w:rsidR="0056273B" w:rsidRPr="0056273B" w:rsidTr="00C97EAF">
        <w:trPr>
          <w:trHeight w:val="300"/>
          <w:jc w:val="center"/>
        </w:trPr>
        <w:tc>
          <w:tcPr>
            <w:tcW w:w="4124" w:type="dxa"/>
            <w:vMerge w:val="restart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показателя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Код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главного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распорядителя</w:t>
            </w:r>
          </w:p>
        </w:tc>
        <w:tc>
          <w:tcPr>
            <w:tcW w:w="3507" w:type="dxa"/>
            <w:gridSpan w:val="4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Коды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203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Сумма</w:t>
            </w:r>
            <w:r w:rsidR="00C97EAF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рублей)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56273B">
              <w:rPr>
                <w:sz w:val="20"/>
              </w:rPr>
              <w:t>Рз</w:t>
            </w:r>
            <w:proofErr w:type="spellEnd"/>
            <w:r w:rsidR="00C21B69">
              <w:rPr>
                <w:sz w:val="20"/>
              </w:rPr>
              <w:t xml:space="preserve"> </w:t>
            </w:r>
          </w:p>
        </w:tc>
        <w:tc>
          <w:tcPr>
            <w:tcW w:w="672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56273B">
              <w:rPr>
                <w:sz w:val="20"/>
              </w:rPr>
              <w:t>ПР</w:t>
            </w:r>
            <w:proofErr w:type="gramEnd"/>
          </w:p>
        </w:tc>
        <w:tc>
          <w:tcPr>
            <w:tcW w:w="1432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ЦСР</w:t>
            </w:r>
          </w:p>
        </w:tc>
        <w:tc>
          <w:tcPr>
            <w:tcW w:w="687" w:type="dxa"/>
            <w:vMerge w:val="restart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ВР</w:t>
            </w:r>
          </w:p>
        </w:tc>
        <w:tc>
          <w:tcPr>
            <w:tcW w:w="1203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716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72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32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687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203" w:type="dxa"/>
            <w:vMerge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7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Комитет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финансам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Администрации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Нерчинско-Заводского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6273B">
              <w:rPr>
                <w:b/>
                <w:sz w:val="20"/>
              </w:rPr>
              <w:t>256</w:t>
            </w:r>
            <w:r w:rsidR="00C21B69">
              <w:rPr>
                <w:b/>
                <w:sz w:val="20"/>
              </w:rPr>
              <w:t xml:space="preserve"> </w:t>
            </w:r>
            <w:r w:rsidRPr="0056273B">
              <w:rPr>
                <w:b/>
                <w:sz w:val="20"/>
              </w:rPr>
              <w:t>504,9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132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565,4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должностного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лица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97EAF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Глава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331,0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790,3</w:t>
            </w:r>
          </w:p>
        </w:tc>
      </w:tr>
      <w:tr w:rsidR="0056273B" w:rsidRPr="0056273B" w:rsidTr="00C97EAF">
        <w:trPr>
          <w:trHeight w:val="79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540,7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законодательных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(представительных)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97EAF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представительных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499,5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499,5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151,7</w:t>
            </w:r>
          </w:p>
        </w:tc>
      </w:tr>
      <w:tr w:rsidR="0056273B" w:rsidRPr="0056273B" w:rsidTr="00C97EAF">
        <w:trPr>
          <w:trHeight w:val="78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0000021100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347,8</w:t>
            </w:r>
          </w:p>
        </w:tc>
      </w:tr>
      <w:tr w:rsidR="0056273B" w:rsidRPr="0056273B" w:rsidTr="00C97EAF">
        <w:trPr>
          <w:trHeight w:val="8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Правительства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высших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исполнительных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администраций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169,9</w:t>
            </w:r>
          </w:p>
        </w:tc>
      </w:tr>
      <w:tr w:rsidR="0056273B" w:rsidRPr="0056273B" w:rsidTr="00C97EAF">
        <w:trPr>
          <w:trHeight w:val="5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699,0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699,0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031,0</w:t>
            </w:r>
          </w:p>
        </w:tc>
      </w:tr>
      <w:tr w:rsidR="0056273B" w:rsidRPr="0056273B" w:rsidTr="00C97EAF">
        <w:trPr>
          <w:trHeight w:val="54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656,7</w:t>
            </w:r>
          </w:p>
        </w:tc>
      </w:tr>
      <w:tr w:rsidR="0056273B" w:rsidRPr="0056273B" w:rsidTr="00C97EAF">
        <w:trPr>
          <w:trHeight w:val="78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164,3</w:t>
            </w:r>
          </w:p>
        </w:tc>
      </w:tr>
      <w:tr w:rsidR="0056273B" w:rsidRPr="0056273B" w:rsidTr="00C97EAF">
        <w:trPr>
          <w:trHeight w:val="7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210,0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453,0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100,0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353,0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ассигнования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215,0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100,0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бюджетам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970,8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970,8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745,6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225,2</w:t>
            </w:r>
          </w:p>
        </w:tc>
      </w:tr>
      <w:tr w:rsidR="0056273B" w:rsidRPr="0056273B" w:rsidTr="00C97EAF">
        <w:trPr>
          <w:trHeight w:val="102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"Анализ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состояния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условий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охраны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труда,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причин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производственного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травматизма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профессиональной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заболеваемости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территории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Забайкальского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края.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сфере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498,8</w:t>
            </w:r>
          </w:p>
        </w:tc>
      </w:tr>
      <w:tr w:rsidR="0056273B" w:rsidRPr="0056273B" w:rsidTr="00C97EAF">
        <w:trPr>
          <w:trHeight w:val="42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383,1</w:t>
            </w:r>
          </w:p>
        </w:tc>
      </w:tr>
      <w:tr w:rsidR="0056273B" w:rsidRPr="0056273B" w:rsidTr="00C97EAF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79206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115,7</w:t>
            </w:r>
          </w:p>
        </w:tc>
      </w:tr>
      <w:tr w:rsidR="0056273B" w:rsidRPr="0056273B" w:rsidTr="00C97EAF">
        <w:trPr>
          <w:trHeight w:val="48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созданию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административных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комиссий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Забайкальском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крае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Судебная</w:t>
            </w:r>
            <w:r w:rsidR="00C21B69">
              <w:rPr>
                <w:b/>
                <w:sz w:val="20"/>
              </w:rPr>
              <w:t xml:space="preserve"> </w:t>
            </w:r>
            <w:r w:rsidRPr="00C81578">
              <w:rPr>
                <w:b/>
                <w:sz w:val="20"/>
              </w:rPr>
              <w:t>система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5,4</w:t>
            </w:r>
          </w:p>
        </w:tc>
      </w:tr>
      <w:tr w:rsidR="0056273B" w:rsidRPr="0056273B" w:rsidTr="00C97EAF">
        <w:trPr>
          <w:trHeight w:val="75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составлению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(изменению)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списков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кандидатов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присяжные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заседатели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федеральных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судов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юрисдикции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Российской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Федерации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0000051200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5,4</w:t>
            </w:r>
          </w:p>
        </w:tc>
      </w:tr>
      <w:tr w:rsidR="0056273B" w:rsidRPr="0056273B" w:rsidTr="00C97EAF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0000051200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5,4</w:t>
            </w:r>
          </w:p>
        </w:tc>
      </w:tr>
      <w:tr w:rsidR="0056273B" w:rsidRPr="0056273B" w:rsidTr="00C97EAF">
        <w:trPr>
          <w:trHeight w:val="279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lastRenderedPageBreak/>
              <w:t>Обеспечение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деятельности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финансовых,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таможенных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финансового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(финансово-бюджетного)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270,4</w:t>
            </w:r>
          </w:p>
        </w:tc>
      </w:tr>
      <w:tr w:rsidR="0056273B" w:rsidRPr="0056273B" w:rsidTr="00C97EAF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270,4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405,1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043,9</w:t>
            </w:r>
          </w:p>
        </w:tc>
      </w:tr>
      <w:tr w:rsidR="0056273B" w:rsidRPr="0056273B" w:rsidTr="00C97EAF">
        <w:trPr>
          <w:trHeight w:val="36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139,4</w:t>
            </w:r>
          </w:p>
        </w:tc>
      </w:tr>
      <w:tr w:rsidR="0056273B" w:rsidRPr="0056273B" w:rsidTr="00C97EAF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50,4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854,1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361,2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334,4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26,8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Руководитель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контрольно-счетной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палаты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его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заместители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аудиторы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865,3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795,3</w:t>
            </w:r>
          </w:p>
        </w:tc>
      </w:tr>
      <w:tr w:rsidR="0056273B" w:rsidRPr="0056273B" w:rsidTr="00C97EAF">
        <w:trPr>
          <w:trHeight w:val="255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141,1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7,6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646,6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Резервные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фонды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администраций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870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689,2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Подведомственные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6273B">
              <w:rPr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522,7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Целевые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proofErr w:type="spellStart"/>
            <w:r w:rsidRPr="0056273B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155,5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несовершеннолетних"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18,5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18,5</w:t>
            </w:r>
          </w:p>
        </w:tc>
      </w:tr>
      <w:tr w:rsidR="0056273B" w:rsidRPr="0056273B" w:rsidTr="00C97EAF">
        <w:trPr>
          <w:trHeight w:val="7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97EAF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14,0</w:t>
            </w:r>
          </w:p>
        </w:tc>
      </w:tr>
      <w:tr w:rsidR="0056273B" w:rsidRPr="0056273B" w:rsidTr="00C97EAF">
        <w:trPr>
          <w:trHeight w:val="6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округе"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9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"Комплексные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незаконному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обороту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округе"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23,0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"Укрепление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здоровья"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Дотация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поддержку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сбалансированности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районов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00000Д8050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00015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оборона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747,7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Мобилизационная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вневойсковая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подготовка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747,7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0000051180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574,0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0000051180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173,7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безопасность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правоохранительная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254,9</w:t>
            </w:r>
          </w:p>
        </w:tc>
      </w:tr>
      <w:tr w:rsidR="0056273B" w:rsidRPr="0056273B" w:rsidTr="00C97EAF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Защита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чрезвычайных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ситуаций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природного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техногенного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характера,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пожарная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безопасность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254,9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504,9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399,9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147,4</w:t>
            </w:r>
          </w:p>
        </w:tc>
      </w:tr>
      <w:tr w:rsidR="0056273B" w:rsidRPr="0056273B" w:rsidTr="00C97EAF">
        <w:trPr>
          <w:trHeight w:val="5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lastRenderedPageBreak/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252,5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0000024799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105,0</w:t>
            </w:r>
          </w:p>
        </w:tc>
      </w:tr>
      <w:tr w:rsidR="0056273B" w:rsidRPr="0056273B" w:rsidTr="00C97EAF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Целевые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0000000009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48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105,0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Общеэкономические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Гранты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юридическим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лицам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(кроме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некоммерческих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организаций),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индивидуальным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предпринимателям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814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Сельское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рыболовство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731,8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владельцев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77265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734,7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77265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734,7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Субвенция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140,4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107,8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79265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32,6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подготовку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проектов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межевания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участков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кадастровых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00000L5990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Водное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97EAF">
        <w:trPr>
          <w:trHeight w:val="8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"Воспроизводство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использование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природных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0000077294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0000077294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(дорожные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823,2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Поддержка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97EAF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пунктов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122,8</w:t>
            </w:r>
          </w:p>
        </w:tc>
      </w:tr>
      <w:tr w:rsidR="0056273B" w:rsidRPr="0056273B" w:rsidTr="00C97EAF">
        <w:trPr>
          <w:trHeight w:val="4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721,8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401,0</w:t>
            </w:r>
          </w:p>
        </w:tc>
      </w:tr>
      <w:tr w:rsidR="0056273B" w:rsidRPr="0056273B" w:rsidTr="00C97EAF">
        <w:trPr>
          <w:trHeight w:val="600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"Безопасность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движения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0000000013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245,0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0000000013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245,0</w:t>
            </w:r>
          </w:p>
        </w:tc>
      </w:tr>
      <w:tr w:rsidR="0056273B" w:rsidRPr="0056273B" w:rsidTr="00C97EAF">
        <w:trPr>
          <w:trHeight w:val="10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8625E8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реконструкция,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искусственных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сооружений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(включая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разработку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проектной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документации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необходимых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экспертиз)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000009Д017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455,4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000009Д017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455,4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национальной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экономики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0000010340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0000010340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Жилищно-коммунальное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734,2</w:t>
            </w:r>
          </w:p>
        </w:tc>
      </w:tr>
      <w:tr w:rsidR="0056273B" w:rsidRPr="0056273B" w:rsidTr="00C97EAF">
        <w:trPr>
          <w:trHeight w:val="2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Коммунальное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безвозмездные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безвозвратные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перечисления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834,2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574,2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10351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260,0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Благоустройство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благоустройству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0000060605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0000060605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Охрана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окружающей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среды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00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охраны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окружающей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сбору,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транспортированию,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обработке,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утилизации,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обезвреживанию,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захоронению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твердых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коммунальных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отходов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10610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10610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537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905,6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образование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099,3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258,3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525,0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733,3</w:t>
            </w:r>
          </w:p>
        </w:tc>
      </w:tr>
      <w:tr w:rsidR="0056273B" w:rsidRPr="0056273B" w:rsidTr="00C97EAF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203,7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637,3</w:t>
            </w:r>
          </w:p>
        </w:tc>
      </w:tr>
      <w:tr w:rsidR="0056273B" w:rsidRPr="0056273B" w:rsidTr="00596723">
        <w:trPr>
          <w:trHeight w:val="557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03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637,3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lastRenderedPageBreak/>
              <w:t>Комитет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Администрации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Нерчинско-Заводского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530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518,2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56273B">
              <w:rPr>
                <w:b/>
                <w:bCs/>
                <w:sz w:val="22"/>
                <w:szCs w:val="22"/>
              </w:rPr>
              <w:t>Дошкольное</w:t>
            </w:r>
            <w:r w:rsidR="00C21B69">
              <w:rPr>
                <w:b/>
                <w:bCs/>
                <w:sz w:val="22"/>
                <w:szCs w:val="22"/>
              </w:rPr>
              <w:t xml:space="preserve"> </w:t>
            </w:r>
            <w:r w:rsidRPr="0056273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853,9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дошкольные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97EAF">
        <w:trPr>
          <w:trHeight w:val="82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233,4</w:t>
            </w:r>
          </w:p>
        </w:tc>
      </w:tr>
      <w:tr w:rsidR="0056273B" w:rsidRPr="0056273B" w:rsidTr="00C97EAF">
        <w:trPr>
          <w:trHeight w:val="130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951,4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669,1</w:t>
            </w:r>
          </w:p>
        </w:tc>
      </w:tr>
      <w:tr w:rsidR="0056273B" w:rsidRPr="0056273B" w:rsidTr="00C97EAF">
        <w:trPr>
          <w:trHeight w:val="8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669,1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56273B">
              <w:rPr>
                <w:b/>
                <w:bCs/>
                <w:sz w:val="22"/>
                <w:szCs w:val="22"/>
              </w:rPr>
              <w:t>Общее</w:t>
            </w:r>
            <w:r w:rsidR="00C21B69">
              <w:rPr>
                <w:b/>
                <w:bCs/>
                <w:sz w:val="22"/>
                <w:szCs w:val="22"/>
              </w:rPr>
              <w:t xml:space="preserve"> </w:t>
            </w:r>
            <w:r w:rsidRPr="0056273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374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273,4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–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сады,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начальные,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неполные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189,7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53030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857,1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53030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857,1</w:t>
            </w:r>
          </w:p>
        </w:tc>
      </w:tr>
      <w:tr w:rsidR="0056273B" w:rsidRPr="0056273B" w:rsidTr="00C97EAF">
        <w:trPr>
          <w:trHeight w:val="11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0000071031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200,8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0000071031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200,8</w:t>
            </w:r>
          </w:p>
        </w:tc>
      </w:tr>
      <w:tr w:rsidR="0056273B" w:rsidRPr="0056273B" w:rsidTr="00C97EAF">
        <w:trPr>
          <w:trHeight w:val="109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97EAF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786,9</w:t>
            </w:r>
          </w:p>
        </w:tc>
      </w:tr>
      <w:tr w:rsidR="0056273B" w:rsidRPr="0056273B" w:rsidTr="00C97EAF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бесплатным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многодетных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644,5</w:t>
            </w:r>
          </w:p>
        </w:tc>
      </w:tr>
      <w:tr w:rsidR="0056273B" w:rsidRPr="0056273B" w:rsidTr="00C97EAF">
        <w:trPr>
          <w:trHeight w:val="75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644,5</w:t>
            </w:r>
          </w:p>
        </w:tc>
      </w:tr>
      <w:tr w:rsidR="0056273B" w:rsidRPr="0056273B" w:rsidTr="00C97EAF">
        <w:trPr>
          <w:trHeight w:val="112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ситуации"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97EAF">
        <w:trPr>
          <w:trHeight w:val="58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льготным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малоимущих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семей,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71218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445,8</w:t>
            </w:r>
          </w:p>
        </w:tc>
      </w:tr>
      <w:tr w:rsidR="0056273B" w:rsidRPr="0056273B" w:rsidTr="00C97EAF">
        <w:trPr>
          <w:trHeight w:val="52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горячим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</w:t>
            </w:r>
            <w:proofErr w:type="gramStart"/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,</w:t>
            </w:r>
            <w:proofErr w:type="gramEnd"/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40</w:t>
            </w:r>
            <w:r w:rsidR="00C21B6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335,8</w:t>
            </w:r>
          </w:p>
        </w:tc>
      </w:tr>
      <w:tr w:rsidR="0056273B" w:rsidRPr="0056273B" w:rsidTr="00C97EAF">
        <w:trPr>
          <w:trHeight w:val="10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операции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71219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562,8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"Дети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округа"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привлекаемым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лицам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75,0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08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175,0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вопросы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области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31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679,0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97EAF">
        <w:trPr>
          <w:trHeight w:val="5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32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140,0</w:t>
            </w:r>
          </w:p>
        </w:tc>
      </w:tr>
      <w:tr w:rsidR="0056273B" w:rsidRPr="0056273B" w:rsidTr="00C97EAF">
        <w:trPr>
          <w:trHeight w:val="5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688,4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688,4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676,3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816,7</w:t>
            </w:r>
          </w:p>
        </w:tc>
      </w:tr>
      <w:tr w:rsidR="0056273B" w:rsidRPr="0056273B" w:rsidTr="00C97EAF">
        <w:trPr>
          <w:trHeight w:val="6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9,0</w:t>
            </w:r>
          </w:p>
        </w:tc>
      </w:tr>
      <w:tr w:rsidR="0056273B" w:rsidRPr="0056273B" w:rsidTr="00C97EAF">
        <w:trPr>
          <w:trHeight w:val="8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850,6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12,1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12,1</w:t>
            </w:r>
          </w:p>
        </w:tc>
      </w:tr>
      <w:tr w:rsidR="0056273B" w:rsidRPr="0056273B" w:rsidTr="00C97EAF">
        <w:trPr>
          <w:trHeight w:val="10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Учебно-методические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кабинеты,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централизованные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бухгалтерии,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группы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хозяйственного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обслуживания,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учебные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фильмотеки,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межшкольные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учебно-производственные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комбинаты,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логопедические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пункты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148,4</w:t>
            </w:r>
          </w:p>
        </w:tc>
      </w:tr>
      <w:tr w:rsidR="0056273B" w:rsidRPr="0056273B" w:rsidTr="00C97EAF">
        <w:trPr>
          <w:trHeight w:val="2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148,4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</w:t>
            </w:r>
            <w:proofErr w:type="gramStart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900,9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265,7</w:t>
            </w:r>
          </w:p>
        </w:tc>
      </w:tr>
      <w:tr w:rsidR="0056273B" w:rsidRPr="0056273B" w:rsidTr="00C97EAF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45,0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590,2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986,0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125,0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17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861,0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240,5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16,0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5,0</w:t>
            </w:r>
          </w:p>
        </w:tc>
      </w:tr>
      <w:tr w:rsidR="0056273B" w:rsidRPr="0056273B" w:rsidTr="00C97EAF">
        <w:trPr>
          <w:trHeight w:val="97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ситуации"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637,4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000000" w:fill="FFFFFF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Администрирование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осуществлению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деятельности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опеке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попечительству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над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637,4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502,4</w:t>
            </w:r>
          </w:p>
        </w:tc>
      </w:tr>
      <w:tr w:rsidR="0056273B" w:rsidRPr="0056273B" w:rsidTr="00C97EAF">
        <w:trPr>
          <w:trHeight w:val="57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146,1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10,0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346,3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135,0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135,0</w:t>
            </w:r>
          </w:p>
        </w:tc>
      </w:tr>
      <w:tr w:rsidR="0056273B" w:rsidRPr="0056273B" w:rsidTr="00C97EAF">
        <w:trPr>
          <w:trHeight w:val="484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бюджетам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казенных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64,8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000000" w:fill="FFFFFF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49,7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07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09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79202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15,1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Культура,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37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798,4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Культура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bottom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046,2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596723">
        <w:trPr>
          <w:trHeight w:val="273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lastRenderedPageBreak/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733,0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Музеи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постоянные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выставки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97EAF">
        <w:trPr>
          <w:trHeight w:val="7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41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135,9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Библиотеки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97EAF">
        <w:trPr>
          <w:trHeight w:val="4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некоммерческим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97EAF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бюджетным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учреждениям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финансовое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обеспечение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государственного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(муниципального)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задания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оказание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услуг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(выполнение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42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13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177,3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Другие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вопросы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области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культуры,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кинематографии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752,2</w:t>
            </w:r>
          </w:p>
        </w:tc>
      </w:tr>
      <w:tr w:rsidR="0056273B" w:rsidRPr="0056273B" w:rsidTr="00C97EAF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56273B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254,1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аппарат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254,1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242,3</w:t>
            </w:r>
          </w:p>
        </w:tc>
      </w:tr>
      <w:tr w:rsidR="0056273B" w:rsidRPr="0056273B" w:rsidTr="00C97EAF">
        <w:trPr>
          <w:trHeight w:val="600"/>
          <w:jc w:val="center"/>
        </w:trPr>
        <w:tc>
          <w:tcPr>
            <w:tcW w:w="4124" w:type="dxa"/>
            <w:shd w:val="clear" w:color="auto" w:fill="auto"/>
            <w:noWrap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929,7</w:t>
            </w:r>
          </w:p>
        </w:tc>
      </w:tr>
      <w:tr w:rsidR="0056273B" w:rsidRPr="0056273B" w:rsidTr="00C97EAF">
        <w:trPr>
          <w:trHeight w:val="57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исключением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фонда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31,8</w:t>
            </w:r>
          </w:p>
        </w:tc>
      </w:tr>
      <w:tr w:rsidR="0056273B" w:rsidRPr="0056273B" w:rsidTr="00C97EAF">
        <w:trPr>
          <w:trHeight w:val="7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280,8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11,8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11,8</w:t>
            </w:r>
          </w:p>
        </w:tc>
      </w:tr>
      <w:tr w:rsidR="0056273B" w:rsidRPr="0056273B" w:rsidTr="00C97EAF">
        <w:trPr>
          <w:trHeight w:val="70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Учебно-методические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кабинеты,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централизованные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бухгалтерии,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группы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хозяйственного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обслуживания,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фильмотеки,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межшкольные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учебно-производственные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комбинаты,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логопедические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пункты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498,1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498,1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Расходы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персоналу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государственных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(муниципальных)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372,3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282,9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lastRenderedPageBreak/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труда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97EAF">
        <w:trPr>
          <w:trHeight w:val="55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="0056273B" w:rsidRPr="0056273B">
              <w:rPr>
                <w:sz w:val="20"/>
              </w:rPr>
              <w:t>Взносы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социальному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страхованию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оплате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труда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работников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иные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выплаты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работникам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85,4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125,3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технологий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84,9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21,2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ресурсов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19,2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платежей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08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52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853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Социальная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561,9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пенсиям,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пенсиям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служащих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49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Пособия,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компенсации,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поддержки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обязательствам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01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91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800,0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left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Охрана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семьи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и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детства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C81578" w:rsidRDefault="00C21B69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C81578" w:rsidRDefault="00C21B69" w:rsidP="0056273B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C81578" w:rsidRDefault="0056273B" w:rsidP="0056273B">
            <w:pPr>
              <w:spacing w:line="240" w:lineRule="auto"/>
              <w:ind w:firstLine="0"/>
              <w:jc w:val="right"/>
              <w:rPr>
                <w:bCs/>
                <w:sz w:val="20"/>
              </w:rPr>
            </w:pPr>
            <w:r w:rsidRPr="00C81578">
              <w:rPr>
                <w:bCs/>
                <w:sz w:val="20"/>
              </w:rPr>
              <w:t>12</w:t>
            </w:r>
            <w:r w:rsidR="00C21B69">
              <w:rPr>
                <w:bCs/>
                <w:sz w:val="20"/>
              </w:rPr>
              <w:t xml:space="preserve"> </w:t>
            </w:r>
            <w:r w:rsidRPr="00C81578">
              <w:rPr>
                <w:bCs/>
                <w:sz w:val="20"/>
              </w:rPr>
              <w:t>711,9</w:t>
            </w:r>
          </w:p>
        </w:tc>
      </w:tr>
      <w:tr w:rsidR="0056273B" w:rsidRPr="0056273B" w:rsidTr="00C97EAF">
        <w:trPr>
          <w:trHeight w:val="106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Предоставление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компенсации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части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платы,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взимаемой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родителей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(законных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представителей)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присмотр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уход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детьми,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осваивающими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программы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C81578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856,2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4,3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851,9</w:t>
            </w:r>
          </w:p>
        </w:tc>
      </w:tr>
      <w:tr w:rsidR="0056273B" w:rsidRPr="0056273B" w:rsidTr="00C97EAF">
        <w:trPr>
          <w:trHeight w:val="48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Пособия,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обязательств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71230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851,9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переданных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патронат,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числа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детей-сирот,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достигшим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лет,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обучающимся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очной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форме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организациях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124,5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0,6</w:t>
            </w:r>
          </w:p>
        </w:tc>
      </w:tr>
      <w:tr w:rsidR="0056273B" w:rsidRPr="0056273B" w:rsidTr="00C97EAF">
        <w:trPr>
          <w:trHeight w:val="34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0,6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72403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123,9</w:t>
            </w:r>
          </w:p>
        </w:tc>
      </w:tr>
      <w:tr w:rsidR="0056273B" w:rsidRPr="0056273B" w:rsidTr="00C97EAF">
        <w:trPr>
          <w:trHeight w:val="5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Ежемесячные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денежные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средства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детей-сирот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оставшихся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попечения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родителей,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приемных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семьях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740,0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97EAF">
        <w:trPr>
          <w:trHeight w:val="39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736,0</w:t>
            </w:r>
          </w:p>
        </w:tc>
      </w:tr>
      <w:tr w:rsidR="0056273B" w:rsidRPr="0056273B" w:rsidTr="00C97EAF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Вознаграждение,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причитающееся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приемному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родителю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502,5</w:t>
            </w:r>
          </w:p>
        </w:tc>
      </w:tr>
      <w:tr w:rsidR="0056273B" w:rsidRPr="0056273B" w:rsidTr="00C97EAF">
        <w:trPr>
          <w:trHeight w:val="33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2,5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2,5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населению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300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72421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500,0</w:t>
            </w:r>
          </w:p>
        </w:tc>
      </w:tr>
      <w:tr w:rsidR="0056273B" w:rsidRPr="0056273B" w:rsidTr="00C97EAF">
        <w:trPr>
          <w:trHeight w:val="435"/>
          <w:jc w:val="center"/>
        </w:trPr>
        <w:tc>
          <w:tcPr>
            <w:tcW w:w="412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Назначение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выплата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ежемесячных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денежных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средств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лицам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числа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детей-сирот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оставшихся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без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попечения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родителей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662,4</w:t>
            </w:r>
          </w:p>
        </w:tc>
      </w:tr>
      <w:tr w:rsidR="0056273B" w:rsidRPr="0056273B" w:rsidTr="00C97EAF">
        <w:trPr>
          <w:trHeight w:val="37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48,3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48,3</w:t>
            </w:r>
          </w:p>
        </w:tc>
      </w:tr>
      <w:tr w:rsidR="0056273B" w:rsidRPr="0056273B" w:rsidTr="00C97EAF">
        <w:trPr>
          <w:trHeight w:val="31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614,1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Пособия,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компенсации,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меры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социальной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поддержки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публичным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нормативным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обязательствам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926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56273B">
              <w:rPr>
                <w:color w:val="000000"/>
                <w:sz w:val="20"/>
              </w:rPr>
              <w:t>72431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313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614,1</w:t>
            </w:r>
          </w:p>
        </w:tc>
      </w:tr>
      <w:tr w:rsidR="0056273B" w:rsidRPr="0056273B" w:rsidTr="00C97EAF">
        <w:trPr>
          <w:trHeight w:val="76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дома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Субсидии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гражданам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приобретение</w:t>
            </w:r>
            <w:r>
              <w:rPr>
                <w:sz w:val="20"/>
              </w:rPr>
              <w:t xml:space="preserve"> </w:t>
            </w:r>
            <w:r w:rsidR="0056273B" w:rsidRPr="0056273B">
              <w:rPr>
                <w:sz w:val="20"/>
              </w:rPr>
              <w:t>жилья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04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56273B">
              <w:rPr>
                <w:color w:val="000000"/>
                <w:sz w:val="20"/>
              </w:rPr>
              <w:t>00000L4970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322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826,3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политики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жилых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помещений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выплат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10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06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0000004927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323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2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Физическая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культура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50,0</w:t>
            </w:r>
          </w:p>
        </w:tc>
      </w:tr>
      <w:tr w:rsidR="0056273B" w:rsidRPr="0056273B" w:rsidTr="00C97EAF">
        <w:trPr>
          <w:trHeight w:val="36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спорта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40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МЦП</w:t>
            </w:r>
            <w:proofErr w:type="gramStart"/>
            <w:r w:rsidRPr="0056273B">
              <w:rPr>
                <w:sz w:val="20"/>
              </w:rPr>
              <w:t>"Р</w:t>
            </w:r>
            <w:proofErr w:type="gramEnd"/>
            <w:r w:rsidRPr="0056273B">
              <w:rPr>
                <w:sz w:val="20"/>
              </w:rPr>
              <w:t>азвитие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районе"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28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нужд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240</w:t>
            </w:r>
          </w:p>
        </w:tc>
        <w:tc>
          <w:tcPr>
            <w:tcW w:w="1203" w:type="dxa"/>
            <w:shd w:val="clear" w:color="000000" w:fill="FFFFFF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42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11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05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0011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244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50,0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Средства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массовой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Периодическая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печать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издательства</w:t>
            </w:r>
            <w:r w:rsidR="00C21B69">
              <w:rPr>
                <w:sz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51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lastRenderedPageBreak/>
              <w:t>Периодические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издания,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учрежденные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органами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законодательной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исполнительной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власти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24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учреждений</w:t>
            </w:r>
            <w:r w:rsidR="00C21B69">
              <w:rPr>
                <w:sz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620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735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56273B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(муниципального)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работ)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902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12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02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56273B">
              <w:rPr>
                <w:sz w:val="20"/>
              </w:rPr>
              <w:t>57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6273B">
              <w:rPr>
                <w:sz w:val="20"/>
              </w:rPr>
              <w:t>621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56273B">
              <w:rPr>
                <w:sz w:val="20"/>
              </w:rPr>
              <w:t>600,0</w:t>
            </w:r>
          </w:p>
        </w:tc>
      </w:tr>
      <w:tr w:rsidR="0056273B" w:rsidRPr="0056273B" w:rsidTr="00C97EAF">
        <w:trPr>
          <w:trHeight w:val="300"/>
          <w:jc w:val="center"/>
        </w:trPr>
        <w:tc>
          <w:tcPr>
            <w:tcW w:w="4124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7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shd w:val="clear" w:color="auto" w:fill="auto"/>
            <w:vAlign w:val="center"/>
            <w:hideMark/>
          </w:tcPr>
          <w:p w:rsidR="0056273B" w:rsidRPr="0056273B" w:rsidRDefault="00C21B69" w:rsidP="0056273B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56273B" w:rsidRPr="0056273B" w:rsidRDefault="0056273B" w:rsidP="0056273B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56273B">
              <w:rPr>
                <w:b/>
                <w:bCs/>
                <w:sz w:val="20"/>
              </w:rPr>
              <w:t>787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56273B">
              <w:rPr>
                <w:b/>
                <w:bCs/>
                <w:sz w:val="20"/>
              </w:rPr>
              <w:t>073,1</w:t>
            </w:r>
          </w:p>
        </w:tc>
      </w:tr>
    </w:tbl>
    <w:p w:rsidR="00596723" w:rsidRDefault="00596723" w:rsidP="001F2125">
      <w:pPr>
        <w:spacing w:line="240" w:lineRule="auto"/>
        <w:jc w:val="right"/>
        <w:rPr>
          <w:b/>
        </w:rPr>
      </w:pPr>
    </w:p>
    <w:p w:rsidR="00596723" w:rsidRDefault="00596723">
      <w:pPr>
        <w:spacing w:line="240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1F2125" w:rsidRPr="004932FC" w:rsidRDefault="001F2125" w:rsidP="001F212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8</w:t>
      </w:r>
      <w:r w:rsidR="00C21B69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1F2125" w:rsidRPr="004932FC" w:rsidRDefault="001F2125" w:rsidP="001F212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F2125" w:rsidRPr="004932FC" w:rsidRDefault="00C21B69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«О</w:t>
      </w:r>
      <w:r>
        <w:rPr>
          <w:sz w:val="20"/>
        </w:rPr>
        <w:t xml:space="preserve"> </w:t>
      </w:r>
      <w:r w:rsidR="001F212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F212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F2125" w:rsidRPr="004932FC">
        <w:rPr>
          <w:sz w:val="20"/>
        </w:rPr>
        <w:t>округа</w:t>
      </w:r>
    </w:p>
    <w:p w:rsidR="001F2125" w:rsidRPr="004932FC" w:rsidRDefault="00C21B69" w:rsidP="001F212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F2125" w:rsidRPr="004932FC">
        <w:rPr>
          <w:sz w:val="20"/>
        </w:rPr>
        <w:t>на</w:t>
      </w:r>
      <w:r>
        <w:rPr>
          <w:sz w:val="20"/>
        </w:rPr>
        <w:t xml:space="preserve"> </w:t>
      </w:r>
      <w:r w:rsidR="001F2125" w:rsidRPr="004932FC">
        <w:rPr>
          <w:sz w:val="20"/>
        </w:rPr>
        <w:t>202</w:t>
      </w:r>
      <w:r w:rsidR="00B523FC">
        <w:rPr>
          <w:sz w:val="20"/>
        </w:rPr>
        <w:t>5</w:t>
      </w:r>
      <w:r>
        <w:rPr>
          <w:sz w:val="20"/>
        </w:rPr>
        <w:t xml:space="preserve"> </w:t>
      </w:r>
      <w:r w:rsidR="001F2125" w:rsidRPr="004932FC">
        <w:rPr>
          <w:sz w:val="20"/>
        </w:rPr>
        <w:t>и</w:t>
      </w:r>
      <w:r>
        <w:rPr>
          <w:sz w:val="20"/>
        </w:rPr>
        <w:t xml:space="preserve"> </w:t>
      </w:r>
      <w:r w:rsidR="001F212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F212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F2125" w:rsidRPr="004932FC">
        <w:rPr>
          <w:sz w:val="20"/>
        </w:rPr>
        <w:t>202</w:t>
      </w:r>
      <w:r w:rsidR="00B523FC">
        <w:rPr>
          <w:sz w:val="20"/>
        </w:rPr>
        <w:t>6</w:t>
      </w:r>
      <w:r w:rsidR="001F2125" w:rsidRPr="004932FC">
        <w:rPr>
          <w:sz w:val="20"/>
        </w:rPr>
        <w:t>-202</w:t>
      </w:r>
      <w:r w:rsidR="00B523FC">
        <w:rPr>
          <w:sz w:val="20"/>
        </w:rPr>
        <w:t>7</w:t>
      </w:r>
      <w:r w:rsidR="001F2125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B523FC" w:rsidRPr="00596723" w:rsidRDefault="00B523FC" w:rsidP="00417D71">
      <w:pPr>
        <w:spacing w:line="240" w:lineRule="auto"/>
        <w:jc w:val="center"/>
        <w:rPr>
          <w:sz w:val="24"/>
          <w:szCs w:val="28"/>
        </w:rPr>
      </w:pPr>
    </w:p>
    <w:p w:rsidR="00B523FC" w:rsidRPr="00596723" w:rsidRDefault="00B523FC" w:rsidP="00417D71">
      <w:pPr>
        <w:spacing w:line="240" w:lineRule="auto"/>
        <w:jc w:val="center"/>
        <w:rPr>
          <w:sz w:val="24"/>
          <w:szCs w:val="28"/>
        </w:rPr>
      </w:pPr>
    </w:p>
    <w:p w:rsidR="001F2125" w:rsidRPr="001F2125" w:rsidRDefault="001F2125" w:rsidP="00417D71">
      <w:pPr>
        <w:spacing w:line="240" w:lineRule="auto"/>
        <w:jc w:val="center"/>
        <w:rPr>
          <w:b/>
          <w:szCs w:val="28"/>
        </w:rPr>
      </w:pPr>
      <w:r w:rsidRPr="001F2125">
        <w:rPr>
          <w:b/>
          <w:szCs w:val="28"/>
        </w:rPr>
        <w:t>Распределение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ассигнований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596723">
        <w:rPr>
          <w:b/>
          <w:szCs w:val="28"/>
        </w:rPr>
        <w:t xml:space="preserve"> </w:t>
      </w:r>
      <w:r w:rsidRPr="001F2125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по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разделам,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подразделам,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целевым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статьям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видам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в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ведомственной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структуре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расходов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бюджета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202</w:t>
      </w:r>
      <w:r w:rsidR="00B523FC">
        <w:rPr>
          <w:b/>
          <w:szCs w:val="28"/>
        </w:rPr>
        <w:t>6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-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202</w:t>
      </w:r>
      <w:r w:rsidR="00B523FC">
        <w:rPr>
          <w:b/>
          <w:szCs w:val="28"/>
        </w:rPr>
        <w:t>7</w:t>
      </w:r>
      <w:r w:rsidR="00C21B69">
        <w:rPr>
          <w:b/>
          <w:szCs w:val="28"/>
        </w:rPr>
        <w:t xml:space="preserve"> </w:t>
      </w:r>
      <w:r w:rsidRPr="001F2125">
        <w:rPr>
          <w:b/>
          <w:szCs w:val="28"/>
        </w:rPr>
        <w:t>годы</w:t>
      </w:r>
    </w:p>
    <w:p w:rsidR="00D677C1" w:rsidRPr="00596723" w:rsidRDefault="00D677C1" w:rsidP="00596723">
      <w:pPr>
        <w:ind w:firstLine="0"/>
        <w:rPr>
          <w:sz w:val="24"/>
          <w:szCs w:val="28"/>
        </w:rPr>
      </w:pPr>
    </w:p>
    <w:tbl>
      <w:tblPr>
        <w:tblW w:w="10398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2"/>
        <w:gridCol w:w="851"/>
        <w:gridCol w:w="567"/>
        <w:gridCol w:w="567"/>
        <w:gridCol w:w="1440"/>
        <w:gridCol w:w="544"/>
        <w:gridCol w:w="1215"/>
        <w:gridCol w:w="1232"/>
      </w:tblGrid>
      <w:tr w:rsidR="00561C13" w:rsidRPr="00C81578" w:rsidTr="00596723">
        <w:trPr>
          <w:trHeight w:val="300"/>
          <w:jc w:val="center"/>
        </w:trPr>
        <w:tc>
          <w:tcPr>
            <w:tcW w:w="3982" w:type="dxa"/>
            <w:vMerge w:val="restart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показателя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главного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распорядителя</w:t>
            </w:r>
          </w:p>
        </w:tc>
        <w:tc>
          <w:tcPr>
            <w:tcW w:w="3118" w:type="dxa"/>
            <w:gridSpan w:val="4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Коды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Сумма</w:t>
            </w:r>
            <w:r w:rsidR="00596723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рублей)</w:t>
            </w:r>
          </w:p>
        </w:tc>
        <w:tc>
          <w:tcPr>
            <w:tcW w:w="1232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2027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Сумма</w:t>
            </w:r>
            <w:r w:rsidR="00596723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рублей)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spellStart"/>
            <w:r w:rsidRPr="00C81578">
              <w:rPr>
                <w:sz w:val="2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81578">
              <w:rPr>
                <w:sz w:val="20"/>
              </w:rPr>
              <w:t>ПР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ЦСР</w:t>
            </w:r>
          </w:p>
        </w:tc>
        <w:tc>
          <w:tcPr>
            <w:tcW w:w="544" w:type="dxa"/>
            <w:vMerge w:val="restart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ВР</w:t>
            </w:r>
          </w:p>
        </w:tc>
        <w:tc>
          <w:tcPr>
            <w:tcW w:w="1215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32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32" w:type="dxa"/>
            <w:vMerge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102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626,3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107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031,4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должностного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лица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820,0</w:t>
            </w:r>
          </w:p>
        </w:tc>
      </w:tr>
      <w:tr w:rsidR="00561C13" w:rsidRPr="00C81578" w:rsidTr="00596723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C81578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C81578">
              <w:rPr>
                <w:sz w:val="20"/>
              </w:rPr>
              <w:t>00</w:t>
            </w:r>
            <w:proofErr w:type="spellEnd"/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Глава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820,0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820,0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Представительные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998,5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170,0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0000021100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998,5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170,0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0000021100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766,9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900,0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0000021100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231,6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270,0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Функционирование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высшего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исполнительного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администраций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341,0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384,0</w:t>
            </w:r>
          </w:p>
        </w:tc>
      </w:tr>
      <w:tr w:rsidR="00561C13" w:rsidRPr="00C81578" w:rsidTr="00596723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C81578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C81578">
              <w:rPr>
                <w:sz w:val="20"/>
              </w:rPr>
              <w:t>00</w:t>
            </w:r>
            <w:proofErr w:type="spellEnd"/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021,0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038,0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021,0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038,0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680,0</w:t>
            </w:r>
          </w:p>
        </w:tc>
      </w:tr>
      <w:tr w:rsidR="00561C13" w:rsidRPr="00C81578" w:rsidTr="00596723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820,0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700,0</w:t>
            </w:r>
          </w:p>
        </w:tc>
      </w:tr>
      <w:tr w:rsidR="00561C13" w:rsidRPr="00C81578" w:rsidTr="00596723">
        <w:trPr>
          <w:trHeight w:val="5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160,0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133,0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700,0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433,0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ассигнования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225,0</w:t>
            </w:r>
          </w:p>
        </w:tc>
      </w:tr>
      <w:tr w:rsidR="00561C13" w:rsidRPr="00C81578" w:rsidTr="00596723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сборов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110,0</w:t>
            </w:r>
          </w:p>
        </w:tc>
      </w:tr>
      <w:tr w:rsidR="00561C13" w:rsidRPr="00C81578" w:rsidTr="00596723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"Анализ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состояния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условий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охраны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труда,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причин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производственного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травматизма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профессиональной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заболеваемости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территории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образований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Забайкальского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края.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79206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500,8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сфере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79206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500,8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79206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499,8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500,8</w:t>
            </w:r>
          </w:p>
        </w:tc>
      </w:tr>
      <w:tr w:rsidR="00561C13" w:rsidRPr="00C81578" w:rsidTr="00596723">
        <w:trPr>
          <w:trHeight w:val="4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79206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383,9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384,6</w:t>
            </w:r>
          </w:p>
        </w:tc>
      </w:tr>
      <w:tr w:rsidR="00561C13" w:rsidRPr="00C81578" w:rsidTr="00596723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79206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115,9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116,2</w:t>
            </w:r>
          </w:p>
        </w:tc>
      </w:tr>
      <w:tr w:rsidR="00561C13" w:rsidRPr="00C81578" w:rsidTr="00596723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созданию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административных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комиссий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Забайкальском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крае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</w:tr>
      <w:tr w:rsidR="00561C13" w:rsidRPr="00C81578" w:rsidTr="00596723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1,3</w:t>
            </w:r>
          </w:p>
        </w:tc>
      </w:tr>
      <w:tr w:rsidR="00561C13" w:rsidRPr="00C81578" w:rsidTr="00596723">
        <w:trPr>
          <w:trHeight w:val="5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818,9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843,9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818,9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843,9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629,0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648,2</w:t>
            </w:r>
          </w:p>
        </w:tc>
      </w:tr>
      <w:tr w:rsidR="00561C13" w:rsidRPr="00C81578" w:rsidTr="00596723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189,9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195,7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C81578" w:rsidP="00596723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C81578">
              <w:rPr>
                <w:b/>
                <w:sz w:val="20"/>
              </w:rPr>
              <w:t>Судебная</w:t>
            </w:r>
            <w:r w:rsidR="00C21B69">
              <w:rPr>
                <w:b/>
                <w:sz w:val="20"/>
              </w:rPr>
              <w:t xml:space="preserve"> </w:t>
            </w:r>
            <w:r w:rsidRPr="00C81578">
              <w:rPr>
                <w:b/>
                <w:sz w:val="20"/>
              </w:rPr>
              <w:t>система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5,2</w:t>
            </w:r>
          </w:p>
        </w:tc>
      </w:tr>
      <w:tr w:rsidR="00561C13" w:rsidRPr="00C81578" w:rsidTr="00596723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lastRenderedPageBreak/>
              <w:t>Осуществление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полномочий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составлению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(изменению)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списков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кандидатов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присяжные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заседатели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федеральных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судов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юрисдикции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Российской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Федерации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0000051200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5,2</w:t>
            </w:r>
          </w:p>
        </w:tc>
      </w:tr>
      <w:tr w:rsidR="00561C13" w:rsidRPr="00C81578" w:rsidTr="00596723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0000051200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5,2</w:t>
            </w:r>
          </w:p>
        </w:tc>
      </w:tr>
      <w:tr w:rsidR="00561C13" w:rsidRPr="00C81578" w:rsidTr="00596723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Обеспечение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деятельности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финансовых,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налоговых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таможенных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органов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финансового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(финансово-бюджетного)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надзора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772,7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775,4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515,2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525,2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299,2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309,2</w:t>
            </w:r>
          </w:p>
        </w:tc>
      </w:tr>
      <w:tr w:rsidR="00561C13" w:rsidRPr="00C81578" w:rsidTr="00596723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800,0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49,2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460,0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216,0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216,0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189,2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189,2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26,8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Руководитель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контрольно-счетной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палаты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муниципального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образования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его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заместители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00000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257,5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250,2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192,5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185,2</w:t>
            </w:r>
          </w:p>
        </w:tc>
      </w:tr>
      <w:tr w:rsidR="00561C13" w:rsidRPr="00C81578" w:rsidTr="00596723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680,0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5,2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507,3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500,0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65,0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Резервные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фонды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местных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администраций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ассигнования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Резервные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средства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общегосударственные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366,8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576,8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Подведомственные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</w:t>
            </w:r>
            <w:r w:rsidR="00D12C86">
              <w:rPr>
                <w:sz w:val="20"/>
              </w:rPr>
              <w:t>ч</w:t>
            </w:r>
            <w:r w:rsidRPr="00C81578">
              <w:rPr>
                <w:sz w:val="20"/>
              </w:rPr>
              <w:t>реждения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C81578">
              <w:rPr>
                <w:sz w:val="20"/>
              </w:rPr>
              <w:t>00</w:t>
            </w:r>
            <w:proofErr w:type="spellEnd"/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410,3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410,3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казенных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200,3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410,3</w:t>
            </w:r>
          </w:p>
        </w:tc>
      </w:tr>
      <w:tr w:rsidR="00561C13" w:rsidRPr="00C81578" w:rsidTr="00596723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Целевые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proofErr w:type="spellStart"/>
            <w:r w:rsidRPr="00C81578">
              <w:rPr>
                <w:color w:val="000000"/>
                <w:sz w:val="20"/>
              </w:rPr>
              <w:t>00</w:t>
            </w:r>
            <w:proofErr w:type="spellEnd"/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155,5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155,5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несовершеннолетних"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18,5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18,5</w:t>
            </w:r>
          </w:p>
        </w:tc>
      </w:tr>
      <w:tr w:rsidR="00561C13" w:rsidRPr="00C81578" w:rsidTr="00596723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</w:t>
            </w:r>
            <w:proofErr w:type="spellStart"/>
            <w:r w:rsidRPr="00C81578">
              <w:rPr>
                <w:sz w:val="20"/>
              </w:rPr>
              <w:t>Прфилактика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</w:tr>
      <w:tr w:rsidR="00561C13" w:rsidRPr="00C81578" w:rsidTr="00596723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14,0</w:t>
            </w:r>
          </w:p>
        </w:tc>
      </w:tr>
      <w:tr w:rsidR="00561C13" w:rsidRPr="00C81578" w:rsidTr="00596723">
        <w:trPr>
          <w:trHeight w:val="6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04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04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04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9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"Комплексные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незаконному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обороту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="00D12C86" w:rsidRPr="00C81578">
              <w:rPr>
                <w:sz w:val="20"/>
              </w:rPr>
              <w:t>Нерчинско-Заводск</w:t>
            </w:r>
            <w:r w:rsidR="00D12C86">
              <w:rPr>
                <w:sz w:val="20"/>
              </w:rPr>
              <w:t>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="00D12C86">
              <w:rPr>
                <w:sz w:val="20"/>
              </w:rPr>
              <w:t>округе»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23,0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"Укрепление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МР"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00012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00012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целевая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противодействии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</w:t>
            </w:r>
            <w:r w:rsidR="00D12C86">
              <w:rPr>
                <w:sz w:val="20"/>
              </w:rPr>
              <w:t>р</w:t>
            </w:r>
            <w:r w:rsidRPr="00C81578">
              <w:rPr>
                <w:sz w:val="20"/>
              </w:rPr>
              <w:t>рупции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C81578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00015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11,0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00015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825,3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856,6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Мобилизационная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вневойсковая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подготовка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825,3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856,6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0000051180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634,0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658,0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0000051180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191,3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198,6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безопасность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правоохранительная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деятельность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363,0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285,0</w:t>
            </w:r>
          </w:p>
        </w:tc>
      </w:tr>
      <w:tr w:rsidR="00561C13" w:rsidRPr="00C81578" w:rsidTr="00596723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Защита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чрезвычайных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ситуаций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природного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lastRenderedPageBreak/>
              <w:t>техногенного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характера,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гражданская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285,0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363,0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285,0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казенных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180,0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270,0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200,0</w:t>
            </w:r>
          </w:p>
        </w:tc>
      </w:tr>
      <w:tr w:rsidR="00561C13" w:rsidRPr="00C81578" w:rsidTr="00596723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988,0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980,0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0000024799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Национальная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экономика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899,0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64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173,5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Сельское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рыболовство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464,4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477,5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осуществлении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владельцев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77265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330,2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339,5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77265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330,2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339,5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Субвенция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осуществление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полномочия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обращению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животными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79265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134,2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138,0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79265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103,1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106,0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79265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(дорожные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фонды)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434,6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696,0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Дорожное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Поддержка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</w:tr>
      <w:tr w:rsidR="00561C13" w:rsidRPr="00C81578" w:rsidTr="00596723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пунктов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126,6</w:t>
            </w:r>
          </w:p>
        </w:tc>
      </w:tr>
      <w:tr w:rsidR="00561C13" w:rsidRPr="00C81578" w:rsidTr="00596723">
        <w:trPr>
          <w:trHeight w:val="4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976,6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976,6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150,0</w:t>
            </w:r>
          </w:p>
        </w:tc>
      </w:tr>
      <w:tr w:rsidR="00561C13" w:rsidRPr="00C81578" w:rsidTr="00596723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МЦП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"Безопасность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движения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0000000013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308,0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0000000013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308,0</w:t>
            </w:r>
          </w:p>
        </w:tc>
      </w:tr>
      <w:tr w:rsidR="00561C13" w:rsidRPr="00C81578" w:rsidTr="00596723">
        <w:trPr>
          <w:trHeight w:val="102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реконструкцию,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(включая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разработку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проектной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документации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необходимых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экспертиз)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000009Д017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390,4</w:t>
            </w:r>
          </w:p>
        </w:tc>
      </w:tr>
      <w:tr w:rsidR="00561C13" w:rsidRPr="00C81578" w:rsidTr="00596723">
        <w:trPr>
          <w:trHeight w:val="127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Субсидия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строительство,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реконструкцию,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пользования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местного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значения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искусственных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сооружений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твердым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покрытием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сельских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пунктов,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имеющих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круглогодичной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связи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сетью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автомобильных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дорог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000009Д015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871,0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Жилищно-коммунальное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293,8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400,1</w:t>
            </w:r>
          </w:p>
        </w:tc>
      </w:tr>
      <w:tr w:rsidR="00561C13" w:rsidRPr="00C81578" w:rsidTr="00596723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Коммунальное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695,0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безвозмездные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безвозвратные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перечисления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695,0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695,0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формирования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материального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резерва,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резервов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материальных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Благоустройство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698,8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705,1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60351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мероприятия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благоустройству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0000060605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455,1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0000060605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448,8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455,1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508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874,2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486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444,6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709,7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593,7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025,0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475,0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550,0</w:t>
            </w:r>
          </w:p>
        </w:tc>
      </w:tr>
      <w:tr w:rsidR="00561C13" w:rsidRPr="00C81578" w:rsidTr="00596723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685,5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685,5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685,5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816,5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685,5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018,2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883,2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018,2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883,2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Дошкольное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536,6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дошкольные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042,1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042,1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042,1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042,1</w:t>
            </w:r>
          </w:p>
        </w:tc>
      </w:tr>
      <w:tr w:rsidR="00561C13" w:rsidRPr="00C81578" w:rsidTr="00596723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042,1</w:t>
            </w:r>
          </w:p>
        </w:tc>
      </w:tr>
      <w:tr w:rsidR="00561C13" w:rsidRPr="00C81578" w:rsidTr="00596723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общего,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949,1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949,1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949,1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639,8</w:t>
            </w:r>
          </w:p>
        </w:tc>
      </w:tr>
      <w:tr w:rsidR="00561C13" w:rsidRPr="00C81578" w:rsidTr="00596723">
        <w:trPr>
          <w:trHeight w:val="6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присмотр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уход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осваивающими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образовательные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дошкольных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детьми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639,8</w:t>
            </w:r>
          </w:p>
        </w:tc>
      </w:tr>
      <w:tr w:rsidR="00561C13" w:rsidRPr="00C81578" w:rsidTr="00596723">
        <w:trPr>
          <w:trHeight w:val="9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Капитальный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оснащение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образовательных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организаций,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осуществляющих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образовательную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деятельность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образовательным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дошкольного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53150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</w:tr>
      <w:tr w:rsidR="00561C13" w:rsidRPr="00C81578" w:rsidTr="00596723">
        <w:trPr>
          <w:trHeight w:val="6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53150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53150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056,4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Общее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345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593,1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357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878,6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–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детские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сады,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школы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начальные,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неполные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средние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средние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135,1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135,1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135,1</w:t>
            </w:r>
          </w:p>
        </w:tc>
      </w:tr>
      <w:tr w:rsidR="00561C13" w:rsidRPr="00C81578" w:rsidTr="00596723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Ежемесячное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вознаграждение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53030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857,1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857,1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53030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857,1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857,1</w:t>
            </w:r>
          </w:p>
        </w:tc>
      </w:tr>
      <w:tr w:rsidR="00561C13" w:rsidRPr="00C81578" w:rsidTr="00596723">
        <w:trPr>
          <w:trHeight w:val="11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районных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коэффициентов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процентных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надбавок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стаж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районах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Крайнего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Севера,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где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установлены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районные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коэффициенты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ежемесячному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вознаграждению,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классное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педагогическим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="00D12C86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="00D12C86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0000071031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910,9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016,5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0000071031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910,9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016,5</w:t>
            </w:r>
          </w:p>
        </w:tc>
      </w:tr>
      <w:tr w:rsidR="00561C13" w:rsidRPr="00C81578" w:rsidTr="00596723">
        <w:trPr>
          <w:trHeight w:val="10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реализации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прав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получение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общедоступного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бесплатного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дошкольного,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начального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общего,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основного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общего,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769,0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769,0</w:t>
            </w:r>
          </w:p>
        </w:tc>
      </w:tr>
      <w:tr w:rsidR="00561C13" w:rsidRPr="00C81578" w:rsidTr="00596723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761,5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769,0</w:t>
            </w:r>
          </w:p>
        </w:tc>
      </w:tr>
      <w:tr w:rsidR="00561C13" w:rsidRPr="00C81578" w:rsidTr="00596723">
        <w:trPr>
          <w:trHeight w:val="7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71218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382,4</w:t>
            </w:r>
          </w:p>
        </w:tc>
      </w:tr>
      <w:tr w:rsidR="00561C13" w:rsidRPr="00C81578" w:rsidTr="00596723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бесплатным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малоимущих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семей,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71218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382,4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71218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382,4</w:t>
            </w:r>
          </w:p>
        </w:tc>
      </w:tr>
      <w:tr w:rsidR="00561C13" w:rsidRPr="00C81578" w:rsidTr="00596723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71218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346,1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382,4</w:t>
            </w:r>
          </w:p>
        </w:tc>
      </w:tr>
      <w:tr w:rsidR="00561C13" w:rsidRPr="00C81578" w:rsidTr="00596723">
        <w:trPr>
          <w:trHeight w:val="5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горячим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питанием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</w:t>
            </w:r>
            <w:proofErr w:type="gramStart"/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,</w:t>
            </w:r>
            <w:proofErr w:type="gramEnd"/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муниципальных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L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30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930,4</w:t>
            </w:r>
          </w:p>
        </w:tc>
      </w:tr>
      <w:tr w:rsidR="00561C13" w:rsidRPr="00C81578" w:rsidTr="00596723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межбюджетные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трансферты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льготным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питанием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учебное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время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обучающихся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5-11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классах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военнослужащих,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выполняющих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возложенные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задачи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период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специальной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71219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538,1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71219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538,1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71219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524,0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538,1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Муниципальная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программа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"Дети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района"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250,0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привлекаемым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согласно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законодательству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выполнения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полномочий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75,0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08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175,0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D12C86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Другие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вопросы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в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области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034,8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341,3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Организация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отдыха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оздоровления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121,9</w:t>
            </w:r>
          </w:p>
        </w:tc>
      </w:tr>
      <w:tr w:rsidR="00561C13" w:rsidRPr="00C81578" w:rsidTr="00596723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121,9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121,9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091,7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121,9</w:t>
            </w:r>
          </w:p>
        </w:tc>
      </w:tr>
      <w:tr w:rsidR="00561C13" w:rsidRPr="00C81578" w:rsidTr="00596723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C81578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911,1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911,1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911,1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911,1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899,0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899,0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220,0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220,0</w:t>
            </w:r>
          </w:p>
        </w:tc>
      </w:tr>
      <w:tr w:rsidR="00561C13" w:rsidRPr="00C81578" w:rsidTr="00596723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9,0</w:t>
            </w:r>
          </w:p>
        </w:tc>
      </w:tr>
      <w:tr w:rsidR="00561C13" w:rsidRPr="00C81578" w:rsidTr="00596723">
        <w:trPr>
          <w:trHeight w:val="8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670,0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670,0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12,1</w:t>
            </w:r>
          </w:p>
        </w:tc>
      </w:tr>
      <w:tr w:rsidR="00561C13" w:rsidRPr="00C81578" w:rsidTr="00596723">
        <w:trPr>
          <w:trHeight w:val="10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D12C86" w:rsidRDefault="00561C13" w:rsidP="00596723">
            <w:pPr>
              <w:spacing w:line="240" w:lineRule="auto"/>
              <w:ind w:firstLine="0"/>
              <w:jc w:val="center"/>
              <w:rPr>
                <w:bCs/>
                <w:sz w:val="20"/>
              </w:rPr>
            </w:pPr>
            <w:r w:rsidRPr="00D12C86">
              <w:rPr>
                <w:bCs/>
                <w:sz w:val="20"/>
              </w:rPr>
              <w:t>Учебно-методические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кабинеты,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централизованные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бухгалтерии,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группы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хозяйственного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обслуживания,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учебные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фильмотеки,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межшкольные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учебно-производственные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комбинаты,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логопедические</w:t>
            </w:r>
            <w:r w:rsidR="00C21B69">
              <w:rPr>
                <w:bCs/>
                <w:sz w:val="20"/>
              </w:rPr>
              <w:t xml:space="preserve"> </w:t>
            </w:r>
            <w:r w:rsidRPr="00D12C86">
              <w:rPr>
                <w:bCs/>
                <w:sz w:val="20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326,8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600,0</w:t>
            </w:r>
          </w:p>
        </w:tc>
      </w:tr>
      <w:tr w:rsidR="00561C13" w:rsidRPr="00C81578" w:rsidTr="00596723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600,0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418,0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465,0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150,0</w:t>
            </w:r>
          </w:p>
        </w:tc>
      </w:tr>
      <w:tr w:rsidR="00561C13" w:rsidRPr="00C81578" w:rsidTr="00596723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253,0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934,0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582,8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809,0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Премии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гранты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прочих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сборов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25,0</w:t>
            </w:r>
          </w:p>
        </w:tc>
      </w:tr>
      <w:tr w:rsidR="00561C13" w:rsidRPr="00C81578" w:rsidTr="00596723">
        <w:trPr>
          <w:trHeight w:val="9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Основное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мероприятие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"Обеспечение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гарантий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социальной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поддержке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обучающихся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общеобразовательных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оказавшихся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трудной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жизненной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14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2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643,5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Администрирование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государственного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полномочия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осуществлению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деятельности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опеке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попечительству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над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несовершеннолетними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643,5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505,4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508,5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148,5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150,9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10,0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346,9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347,6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135,0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135,0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135,0</w:t>
            </w:r>
          </w:p>
        </w:tc>
      </w:tr>
      <w:tr w:rsidR="00561C13" w:rsidRPr="00C81578" w:rsidTr="00596723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Единая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субвенция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местным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64,8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64,8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казенных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64,8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64,8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79202</w:t>
            </w:r>
          </w:p>
        </w:tc>
        <w:tc>
          <w:tcPr>
            <w:tcW w:w="544" w:type="dxa"/>
            <w:shd w:val="clear" w:color="000000" w:fill="FFFFFF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49,7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09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79202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15,1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Культура,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кинематография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978,5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29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981,1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542,1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572,1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319,0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319,0</w:t>
            </w:r>
          </w:p>
        </w:tc>
      </w:tr>
      <w:tr w:rsidR="00561C13" w:rsidRPr="00C81578" w:rsidTr="00596723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279,0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16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319,0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Музеи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постоянные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выставки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639,0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639,0</w:t>
            </w:r>
          </w:p>
        </w:tc>
      </w:tr>
      <w:tr w:rsidR="00561C13" w:rsidRPr="00C81578" w:rsidTr="00596723">
        <w:trPr>
          <w:trHeight w:val="7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640,0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639,0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Библиотеки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614,1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614,1</w:t>
            </w:r>
          </w:p>
        </w:tc>
      </w:tr>
      <w:tr w:rsidR="00561C13" w:rsidRPr="00C81578" w:rsidTr="00596723">
        <w:trPr>
          <w:trHeight w:val="4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Предоставление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субсидий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некоммерче</w:t>
            </w:r>
            <w:r w:rsidR="00D12C86">
              <w:rPr>
                <w:sz w:val="20"/>
              </w:rPr>
              <w:t>с</w:t>
            </w:r>
            <w:r w:rsidRPr="00C81578">
              <w:rPr>
                <w:sz w:val="20"/>
              </w:rPr>
              <w:t>ким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614,1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614,1</w:t>
            </w:r>
          </w:p>
        </w:tc>
      </w:tr>
      <w:tr w:rsidR="00561C13" w:rsidRPr="00C81578" w:rsidTr="00596723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623,1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614,1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культуры,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кинематографии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436,4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409,0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Руководство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управление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установленных</w:t>
            </w:r>
            <w:r w:rsidR="00C21B69">
              <w:rPr>
                <w:sz w:val="20"/>
              </w:rPr>
              <w:t xml:space="preserve"> </w:t>
            </w:r>
            <w:proofErr w:type="gramStart"/>
            <w:r w:rsidRPr="00C81578">
              <w:rPr>
                <w:sz w:val="20"/>
              </w:rPr>
              <w:t>функций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субъекта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Российской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982,6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Центральный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982,6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995,2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970,8</w:t>
            </w:r>
          </w:p>
        </w:tc>
      </w:tr>
      <w:tr w:rsidR="00561C13" w:rsidRPr="00C81578" w:rsidTr="00596723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730,0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40,8</w:t>
            </w:r>
          </w:p>
        </w:tc>
      </w:tr>
      <w:tr w:rsidR="00561C13" w:rsidRPr="00C81578" w:rsidTr="00596723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(муниципальных)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221,4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11,8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11,8</w:t>
            </w:r>
          </w:p>
        </w:tc>
      </w:tr>
      <w:tr w:rsidR="00561C13" w:rsidRPr="00C81578" w:rsidTr="00596723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Учебно-методические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кабинеты,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централизованные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бухгалтерии,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группы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хозяйственного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обслуживания,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учебные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фильмотеки,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межшкольные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учебно-производственные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комбинаты,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логопедические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429,4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426,4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429,4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426,4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Расходы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(муниципальных</w:t>
            </w:r>
            <w:proofErr w:type="gramStart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)</w:t>
            </w:r>
            <w:proofErr w:type="gramEnd"/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294,0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291,0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Фонд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223,0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220,0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персоналу,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исключением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lastRenderedPageBreak/>
              <w:t>фонда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</w:tr>
      <w:tr w:rsidR="00561C13" w:rsidRPr="00C81578" w:rsidTr="00596723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Взносы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страхованию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оплате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труда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работникам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67,0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67,0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134,9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134,9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сфере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информационно-коммуникационных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технологий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84,9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19,0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энергетических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сборов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имущество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земельного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Уплата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52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Социальная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политика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629,6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16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995,5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пенсиям,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дополнительное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пенсионное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пенсиям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служащих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4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Пенсии,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выплачиваемые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сектора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91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786,9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Охрана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семьи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детства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742,7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13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158,6</w:t>
            </w:r>
          </w:p>
        </w:tc>
      </w:tr>
      <w:tr w:rsidR="00561C13" w:rsidRPr="00C81578" w:rsidTr="00596723">
        <w:trPr>
          <w:trHeight w:val="10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Предоставление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компенсации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части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платы,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взимаемой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родителей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(законных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представителей)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присмотр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уход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за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детьми,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осваивающими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образовательные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программы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дошкольного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образовательных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797,1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818,6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4,1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4,1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793,1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814,5</w:t>
            </w:r>
          </w:p>
        </w:tc>
      </w:tr>
      <w:tr w:rsidR="00561C13" w:rsidRPr="00C81578" w:rsidTr="00596723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71230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793,1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814,5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переданных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патронат,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из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числа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детей-сирот,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достигшим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18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лет,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обучающимся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очной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форме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общеобразовательных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124,5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124,5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0,6</w:t>
            </w:r>
          </w:p>
        </w:tc>
      </w:tr>
      <w:tr w:rsidR="00561C13" w:rsidRPr="00C81578" w:rsidTr="00596723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0,6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0,6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</w:tr>
      <w:tr w:rsidR="00561C13" w:rsidRPr="00C81578" w:rsidTr="00596723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компенсации,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поддержки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lastRenderedPageBreak/>
              <w:t>обязательствам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72403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123,9</w:t>
            </w:r>
          </w:p>
        </w:tc>
      </w:tr>
      <w:tr w:rsidR="00561C13" w:rsidRPr="00C81578" w:rsidTr="00596723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Ежемесячные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денежные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средства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содержание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детей-сирот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детей,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оставшихся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без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попечения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родителей,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приемных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семьях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740,0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740,0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</w:tr>
      <w:tr w:rsidR="00561C13" w:rsidRPr="00C81578" w:rsidTr="00596723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736,0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Вознаграждение,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причитающееся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приемному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родителю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502,5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502,5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2,5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2,5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2,5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72421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500,0</w:t>
            </w:r>
          </w:p>
        </w:tc>
      </w:tr>
      <w:tr w:rsidR="00561C13" w:rsidRPr="00C81578" w:rsidTr="00596723">
        <w:trPr>
          <w:trHeight w:val="4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Назначение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выплата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ежемесячных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денежных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средств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лицам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числа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детей-сирот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и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детей,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оставшихся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без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попечения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родителей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72431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370,8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765,2</w:t>
            </w:r>
          </w:p>
        </w:tc>
      </w:tr>
      <w:tr w:rsidR="00561C13" w:rsidRPr="00C81578" w:rsidTr="00596723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72431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48,8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72431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46,8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48,8</w:t>
            </w:r>
          </w:p>
        </w:tc>
      </w:tr>
      <w:tr w:rsidR="00561C13" w:rsidRPr="00C81578" w:rsidTr="00596723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Публичные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72431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716,4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Пособия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компенсации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публичным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926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</w:t>
            </w:r>
            <w:r w:rsidR="00C21B69">
              <w:rPr>
                <w:color w:val="000000"/>
                <w:sz w:val="20"/>
              </w:rPr>
              <w:t xml:space="preserve"> </w:t>
            </w:r>
            <w:r w:rsidRPr="00C81578">
              <w:rPr>
                <w:color w:val="000000"/>
                <w:sz w:val="20"/>
              </w:rPr>
              <w:t>72431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324,0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716,4</w:t>
            </w:r>
          </w:p>
        </w:tc>
      </w:tr>
      <w:tr w:rsidR="00561C13" w:rsidRPr="00C81578" w:rsidTr="00596723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округов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реализацию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мероприятий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предоставлению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молодым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семьям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или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строительство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индивидуального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жилого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дома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00000L4970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Социальные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кроме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публичных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нормативных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выплат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00000L4970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</w:tr>
      <w:tr w:rsidR="00561C13" w:rsidRPr="00C81578" w:rsidTr="00596723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гражданам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жилья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color w:val="000000"/>
                <w:sz w:val="20"/>
              </w:rPr>
            </w:pPr>
            <w:r w:rsidRPr="00C81578">
              <w:rPr>
                <w:color w:val="000000"/>
                <w:sz w:val="20"/>
              </w:rPr>
              <w:t>00000L4970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322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207,8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Другие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политики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проведение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капитального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ремонта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жилья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отдельных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категорий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0000004927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бюджетным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0000004927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Приобретение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пользу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граждан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целях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социального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06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0000004927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Физическая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культура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спорт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50,0</w:t>
            </w:r>
          </w:p>
        </w:tc>
      </w:tr>
      <w:tr w:rsidR="00561C13" w:rsidRPr="00C81578" w:rsidTr="00596723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lastRenderedPageBreak/>
              <w:t>Другие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вопросы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области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спорта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МЦП</w:t>
            </w:r>
            <w:proofErr w:type="gramStart"/>
            <w:r w:rsidRPr="00C81578">
              <w:rPr>
                <w:sz w:val="20"/>
              </w:rPr>
              <w:t>"Р</w:t>
            </w:r>
            <w:proofErr w:type="gramEnd"/>
            <w:r w:rsidRPr="00C81578">
              <w:rPr>
                <w:sz w:val="20"/>
              </w:rPr>
              <w:t>азвитие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районе"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Иные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000000" w:fill="FFFFFF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4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Прочая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закупка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товаров,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для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0011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50,0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Средства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массовой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информации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400,0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Периодическая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печать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издательства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Периодические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издания,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учрежденные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органами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законодательной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исполнительной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власти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подведомственных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Субсидии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автономным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учреждениям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финансовое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обеспечение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государственного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задания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оказание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государственных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услуг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(выполнение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902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02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00000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04</w:t>
            </w:r>
            <w:r w:rsidR="00C21B69">
              <w:rPr>
                <w:sz w:val="20"/>
              </w:rPr>
              <w:t xml:space="preserve"> </w:t>
            </w:r>
            <w:r w:rsidRPr="00C81578">
              <w:rPr>
                <w:sz w:val="20"/>
              </w:rPr>
              <w:t>57</w:t>
            </w: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621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81578">
              <w:rPr>
                <w:sz w:val="20"/>
              </w:rPr>
              <w:t>400,0</w:t>
            </w:r>
          </w:p>
        </w:tc>
      </w:tr>
      <w:tr w:rsidR="00561C13" w:rsidRPr="00C81578" w:rsidTr="00596723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Итого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расходов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44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685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939,7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561C13" w:rsidRPr="00C81578" w:rsidRDefault="00561C13" w:rsidP="00596723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81578">
              <w:rPr>
                <w:b/>
                <w:bCs/>
                <w:sz w:val="20"/>
              </w:rPr>
              <w:t>712</w:t>
            </w:r>
            <w:r w:rsidR="00C21B69">
              <w:rPr>
                <w:b/>
                <w:bCs/>
                <w:sz w:val="20"/>
              </w:rPr>
              <w:t xml:space="preserve"> </w:t>
            </w:r>
            <w:r w:rsidRPr="00C81578">
              <w:rPr>
                <w:b/>
                <w:bCs/>
                <w:sz w:val="20"/>
              </w:rPr>
              <w:t>617,8</w:t>
            </w:r>
          </w:p>
        </w:tc>
      </w:tr>
    </w:tbl>
    <w:p w:rsidR="00596723" w:rsidRDefault="00596723" w:rsidP="00B41FF8">
      <w:pPr>
        <w:spacing w:line="240" w:lineRule="auto"/>
        <w:jc w:val="right"/>
        <w:rPr>
          <w:sz w:val="20"/>
        </w:rPr>
      </w:pPr>
    </w:p>
    <w:p w:rsidR="00596723" w:rsidRDefault="00596723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41FF8" w:rsidRPr="004932FC" w:rsidRDefault="00B41FF8" w:rsidP="00B41FF8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9</w:t>
      </w:r>
      <w:r w:rsidR="00C21B69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B41FF8" w:rsidRPr="004932FC" w:rsidRDefault="00B41FF8" w:rsidP="00B41FF8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B41FF8" w:rsidRPr="004932FC" w:rsidRDefault="00C21B69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«О</w:t>
      </w:r>
      <w:r>
        <w:rPr>
          <w:sz w:val="20"/>
        </w:rPr>
        <w:t xml:space="preserve"> </w:t>
      </w:r>
      <w:r w:rsidR="00B41FF8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B41FF8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B41FF8" w:rsidRPr="004932FC">
        <w:rPr>
          <w:sz w:val="20"/>
        </w:rPr>
        <w:t>округа</w:t>
      </w:r>
    </w:p>
    <w:p w:rsidR="00B41FF8" w:rsidRPr="004932FC" w:rsidRDefault="00C21B69" w:rsidP="00B41FF8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B41FF8" w:rsidRPr="004932FC">
        <w:rPr>
          <w:sz w:val="20"/>
        </w:rPr>
        <w:t>на</w:t>
      </w:r>
      <w:r>
        <w:rPr>
          <w:sz w:val="20"/>
        </w:rPr>
        <w:t xml:space="preserve"> </w:t>
      </w:r>
      <w:r w:rsidR="00B41FF8" w:rsidRPr="004932FC">
        <w:rPr>
          <w:sz w:val="20"/>
        </w:rPr>
        <w:t>202</w:t>
      </w:r>
      <w:r w:rsidR="00B523FC">
        <w:rPr>
          <w:sz w:val="20"/>
        </w:rPr>
        <w:t>5</w:t>
      </w:r>
      <w:r>
        <w:rPr>
          <w:sz w:val="20"/>
        </w:rPr>
        <w:t xml:space="preserve"> </w:t>
      </w:r>
      <w:r w:rsidR="00B41FF8" w:rsidRPr="004932FC">
        <w:rPr>
          <w:sz w:val="20"/>
        </w:rPr>
        <w:t>и</w:t>
      </w:r>
      <w:r>
        <w:rPr>
          <w:sz w:val="20"/>
        </w:rPr>
        <w:t xml:space="preserve"> </w:t>
      </w:r>
      <w:r w:rsidR="00B41FF8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B41FF8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B41FF8" w:rsidRPr="004932FC">
        <w:rPr>
          <w:sz w:val="20"/>
        </w:rPr>
        <w:t>202</w:t>
      </w:r>
      <w:r w:rsidR="00B523FC">
        <w:rPr>
          <w:sz w:val="20"/>
        </w:rPr>
        <w:t>6</w:t>
      </w:r>
      <w:r w:rsidR="00B41FF8" w:rsidRPr="004932FC">
        <w:rPr>
          <w:sz w:val="20"/>
        </w:rPr>
        <w:t>-202</w:t>
      </w:r>
      <w:r w:rsidR="00B523FC">
        <w:rPr>
          <w:sz w:val="20"/>
        </w:rPr>
        <w:t>7</w:t>
      </w:r>
      <w:r w:rsidR="00B41FF8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874E7" w:rsidRPr="003B1E23" w:rsidRDefault="005874E7" w:rsidP="005874E7">
      <w:pPr>
        <w:spacing w:line="240" w:lineRule="auto"/>
        <w:ind w:left="-180" w:firstLine="180"/>
        <w:jc w:val="right"/>
        <w:rPr>
          <w:sz w:val="20"/>
        </w:rPr>
      </w:pPr>
    </w:p>
    <w:p w:rsidR="00B41FF8" w:rsidRDefault="00B41FF8" w:rsidP="00B41FF8">
      <w:pPr>
        <w:ind w:firstLine="0"/>
        <w:jc w:val="right"/>
        <w:rPr>
          <w:sz w:val="20"/>
        </w:rPr>
      </w:pPr>
    </w:p>
    <w:p w:rsidR="00B41FF8" w:rsidRDefault="00B41FF8" w:rsidP="00417D71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B41FF8" w:rsidRDefault="00B41FF8" w:rsidP="00417D71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202</w:t>
      </w:r>
      <w:r w:rsidR="00B523FC">
        <w:rPr>
          <w:b/>
          <w:szCs w:val="28"/>
        </w:rPr>
        <w:t>5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p w:rsidR="00596723" w:rsidRDefault="00596723" w:rsidP="00417D71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10188" w:type="dxa"/>
        <w:jc w:val="center"/>
        <w:tblInd w:w="-15" w:type="dxa"/>
        <w:tblLayout w:type="fixed"/>
        <w:tblLook w:val="0000"/>
      </w:tblPr>
      <w:tblGrid>
        <w:gridCol w:w="690"/>
        <w:gridCol w:w="9498"/>
      </w:tblGrid>
      <w:tr w:rsidR="008E2AB3" w:rsidRPr="00B41FF8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392" w:firstLine="15"/>
              <w:jc w:val="left"/>
              <w:rPr>
                <w:sz w:val="20"/>
              </w:rPr>
            </w:pPr>
            <w:proofErr w:type="spellStart"/>
            <w:proofErr w:type="gramStart"/>
            <w:r w:rsidRPr="00B41FF8">
              <w:rPr>
                <w:sz w:val="20"/>
              </w:rPr>
              <w:t>п</w:t>
            </w:r>
            <w:proofErr w:type="spellEnd"/>
            <w:proofErr w:type="gramEnd"/>
            <w:r w:rsidRPr="00B41FF8">
              <w:rPr>
                <w:sz w:val="20"/>
              </w:rPr>
              <w:t>/</w:t>
            </w:r>
            <w:proofErr w:type="spellStart"/>
            <w:r w:rsidRPr="00B41FF8">
              <w:rPr>
                <w:sz w:val="20"/>
              </w:rPr>
              <w:t>п</w:t>
            </w:r>
            <w:proofErr w:type="spellEnd"/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B41FF8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МЦП</w:t>
            </w:r>
          </w:p>
        </w:tc>
      </w:tr>
      <w:tr w:rsidR="008E2AB3" w:rsidRPr="00B41FF8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CD6A95" w:rsidP="00CD6A95">
            <w:pPr>
              <w:ind w:firstLine="34"/>
              <w:jc w:val="center"/>
              <w:rPr>
                <w:sz w:val="20"/>
              </w:rPr>
            </w:pPr>
            <w:r w:rsidRPr="00CD6A95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несовершеннолетних</w:t>
            </w:r>
          </w:p>
        </w:tc>
      </w:tr>
      <w:tr w:rsidR="008E2AB3" w:rsidRPr="00B41FF8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CD6A95" w:rsidP="00CD6A95">
            <w:pPr>
              <w:ind w:firstLine="34"/>
              <w:jc w:val="center"/>
              <w:rPr>
                <w:sz w:val="20"/>
              </w:rPr>
            </w:pPr>
            <w:r w:rsidRPr="00CD6A95">
              <w:rPr>
                <w:sz w:val="20"/>
              </w:rPr>
              <w:t>Пр</w:t>
            </w:r>
            <w:r>
              <w:rPr>
                <w:sz w:val="20"/>
              </w:rPr>
              <w:t>о</w:t>
            </w:r>
            <w:r w:rsidRPr="00CD6A95">
              <w:rPr>
                <w:sz w:val="20"/>
              </w:rPr>
              <w:t>филактика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CD6A95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</w:p>
        </w:tc>
      </w:tr>
      <w:tr w:rsidR="008E2AB3" w:rsidRPr="00B41FF8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Укрепление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596723">
        <w:trPr>
          <w:trHeight w:val="28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малого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предпринимательства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596723">
        <w:trPr>
          <w:trHeight w:val="34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596723">
        <w:trPr>
          <w:trHeight w:val="276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B41FF8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округе</w:t>
            </w:r>
          </w:p>
        </w:tc>
      </w:tr>
      <w:tr w:rsidR="008E2AB3" w:rsidRPr="00B41FF8" w:rsidTr="00596723">
        <w:trPr>
          <w:trHeight w:val="35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4131CB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«Дети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B41FF8">
              <w:rPr>
                <w:sz w:val="20"/>
              </w:rPr>
              <w:t>»</w:t>
            </w:r>
            <w:r w:rsidR="00C21B69">
              <w:rPr>
                <w:sz w:val="20"/>
              </w:rPr>
              <w:t xml:space="preserve"> </w:t>
            </w:r>
          </w:p>
        </w:tc>
      </w:tr>
      <w:tr w:rsidR="008E2AB3" w:rsidRPr="00B41FF8" w:rsidTr="00596723">
        <w:trPr>
          <w:trHeight w:val="25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несовершеннолетних"</w:t>
            </w:r>
          </w:p>
        </w:tc>
      </w:tr>
      <w:tr w:rsidR="008E2AB3" w:rsidRPr="00B41FF8" w:rsidTr="00596723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8E2AB3" w:rsidP="008E2AB3">
            <w:pPr>
              <w:ind w:firstLine="34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B41FF8">
              <w:rPr>
                <w:sz w:val="20"/>
              </w:rPr>
              <w:t>движения</w:t>
            </w:r>
          </w:p>
        </w:tc>
      </w:tr>
      <w:tr w:rsidR="008E2AB3" w:rsidRPr="00B41FF8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B41FF8" w:rsidRDefault="008E2AB3" w:rsidP="008E2AB3">
            <w:pPr>
              <w:snapToGrid w:val="0"/>
              <w:ind w:right="-250"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B41FF8" w:rsidRDefault="00CD6A95" w:rsidP="008E2AB3">
            <w:pPr>
              <w:ind w:firstLine="34"/>
              <w:jc w:val="center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</w:p>
        </w:tc>
      </w:tr>
    </w:tbl>
    <w:p w:rsidR="00596723" w:rsidRDefault="00596723" w:rsidP="008E2AB3">
      <w:pPr>
        <w:spacing w:line="240" w:lineRule="auto"/>
        <w:jc w:val="right"/>
        <w:rPr>
          <w:sz w:val="20"/>
        </w:rPr>
      </w:pPr>
    </w:p>
    <w:p w:rsidR="00596723" w:rsidRDefault="00596723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10</w:t>
      </w:r>
      <w:r w:rsidR="00C21B69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C21B69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Default="00C21B69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F31DC4" w:rsidRPr="004932FC">
        <w:rPr>
          <w:sz w:val="20"/>
        </w:rPr>
        <w:t>на</w:t>
      </w:r>
      <w:r>
        <w:rPr>
          <w:sz w:val="20"/>
        </w:rPr>
        <w:t xml:space="preserve"> </w:t>
      </w:r>
      <w:r w:rsidR="00F31DC4" w:rsidRPr="004932FC">
        <w:rPr>
          <w:sz w:val="20"/>
        </w:rPr>
        <w:t>202</w:t>
      </w:r>
      <w:r w:rsidR="00F31DC4">
        <w:rPr>
          <w:sz w:val="20"/>
        </w:rPr>
        <w:t>5</w:t>
      </w:r>
      <w:r>
        <w:rPr>
          <w:sz w:val="20"/>
        </w:rPr>
        <w:t xml:space="preserve"> </w:t>
      </w:r>
      <w:r w:rsidR="00F31DC4" w:rsidRPr="004932FC">
        <w:rPr>
          <w:sz w:val="20"/>
        </w:rPr>
        <w:t>и</w:t>
      </w:r>
      <w:r>
        <w:rPr>
          <w:sz w:val="20"/>
        </w:rPr>
        <w:t xml:space="preserve"> </w:t>
      </w:r>
      <w:r w:rsidR="00F31DC4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F31DC4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F31DC4" w:rsidRPr="004932FC">
        <w:rPr>
          <w:sz w:val="20"/>
        </w:rPr>
        <w:t>202</w:t>
      </w:r>
      <w:r w:rsidR="00F31DC4">
        <w:rPr>
          <w:sz w:val="20"/>
        </w:rPr>
        <w:t>6</w:t>
      </w:r>
      <w:r w:rsidR="00F31DC4" w:rsidRPr="004932FC">
        <w:rPr>
          <w:sz w:val="20"/>
        </w:rPr>
        <w:t>-202</w:t>
      </w:r>
      <w:r w:rsidR="00F31DC4">
        <w:rPr>
          <w:sz w:val="20"/>
        </w:rPr>
        <w:t>7</w:t>
      </w:r>
      <w:r w:rsidR="00F31DC4" w:rsidRPr="004932FC">
        <w:rPr>
          <w:sz w:val="20"/>
        </w:rPr>
        <w:t>год»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106A8A" w:rsidRPr="004932FC" w:rsidRDefault="00106A8A" w:rsidP="008E2AB3">
      <w:pPr>
        <w:spacing w:line="240" w:lineRule="auto"/>
        <w:ind w:left="-180" w:firstLine="180"/>
        <w:jc w:val="right"/>
        <w:rPr>
          <w:sz w:val="20"/>
        </w:rPr>
      </w:pP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E2AB3" w:rsidP="00417D71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41FF8">
        <w:rPr>
          <w:b/>
          <w:szCs w:val="28"/>
        </w:rPr>
        <w:t>еречень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муниципальных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целевых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программ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B41FF8">
        <w:rPr>
          <w:b/>
          <w:szCs w:val="28"/>
        </w:rPr>
        <w:t>края</w:t>
      </w:r>
    </w:p>
    <w:p w:rsidR="008E2AB3" w:rsidRDefault="008E2AB3" w:rsidP="00417D71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2025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2026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год</w:t>
      </w:r>
    </w:p>
    <w:p w:rsidR="00596723" w:rsidRPr="00596723" w:rsidRDefault="00596723" w:rsidP="00417D71">
      <w:pPr>
        <w:spacing w:line="240" w:lineRule="auto"/>
        <w:ind w:firstLine="0"/>
        <w:jc w:val="center"/>
        <w:rPr>
          <w:sz w:val="24"/>
          <w:szCs w:val="28"/>
        </w:rPr>
      </w:pPr>
    </w:p>
    <w:tbl>
      <w:tblPr>
        <w:tblW w:w="9639" w:type="dxa"/>
        <w:jc w:val="center"/>
        <w:tblInd w:w="392" w:type="dxa"/>
        <w:tblLayout w:type="fixed"/>
        <w:tblLook w:val="0000"/>
      </w:tblPr>
      <w:tblGrid>
        <w:gridCol w:w="1257"/>
        <w:gridCol w:w="8382"/>
      </w:tblGrid>
      <w:tr w:rsidR="008E2AB3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8E2AB3" w:rsidRDefault="008E2AB3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малого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предпринимательства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F31DC4" w:rsidRPr="008E2AB3" w:rsidTr="00596723">
        <w:trPr>
          <w:trHeight w:val="32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F31DC4" w:rsidRPr="008E2AB3" w:rsidTr="00596723">
        <w:trPr>
          <w:trHeight w:val="261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</w:tr>
      <w:tr w:rsidR="00F31DC4" w:rsidRPr="008E2AB3" w:rsidTr="00596723">
        <w:trPr>
          <w:trHeight w:val="33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«Дети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Pr="008E2AB3">
              <w:rPr>
                <w:sz w:val="20"/>
              </w:rPr>
              <w:t>»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2020-2025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годы</w:t>
            </w:r>
          </w:p>
        </w:tc>
      </w:tr>
      <w:tr w:rsidR="00F31DC4" w:rsidRPr="008E2AB3" w:rsidTr="00596723">
        <w:trPr>
          <w:trHeight w:val="257"/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snapToGrid w:val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</w:p>
        </w:tc>
      </w:tr>
      <w:tr w:rsidR="00F31DC4" w:rsidRPr="008E2AB3" w:rsidTr="00596723">
        <w:trPr>
          <w:jc w:val="center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DC4" w:rsidRPr="008E2AB3" w:rsidRDefault="00F31DC4" w:rsidP="008E2AB3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1DC4" w:rsidRPr="008E2AB3" w:rsidRDefault="00F31DC4" w:rsidP="00F31DC4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</w:p>
        </w:tc>
      </w:tr>
    </w:tbl>
    <w:p w:rsidR="00596723" w:rsidRDefault="00596723" w:rsidP="008E2AB3">
      <w:pPr>
        <w:spacing w:line="240" w:lineRule="auto"/>
        <w:jc w:val="right"/>
        <w:rPr>
          <w:b/>
          <w:szCs w:val="28"/>
        </w:rPr>
      </w:pPr>
    </w:p>
    <w:p w:rsidR="00596723" w:rsidRDefault="00596723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11</w:t>
      </w:r>
      <w:r w:rsidR="00C21B69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8E2AB3" w:rsidRPr="004932FC" w:rsidRDefault="008E2AB3" w:rsidP="008E2AB3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E2AB3" w:rsidRPr="004932FC" w:rsidRDefault="00C21B69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«О</w:t>
      </w:r>
      <w:r>
        <w:rPr>
          <w:sz w:val="20"/>
        </w:rPr>
        <w:t xml:space="preserve"> </w:t>
      </w:r>
      <w:r w:rsidR="008E2AB3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E2AB3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E2AB3" w:rsidRPr="004932FC">
        <w:rPr>
          <w:sz w:val="20"/>
        </w:rPr>
        <w:t>округа</w:t>
      </w:r>
    </w:p>
    <w:p w:rsidR="008E2AB3" w:rsidRPr="004932FC" w:rsidRDefault="00C21B69" w:rsidP="008E2AB3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E2AB3" w:rsidRPr="004932FC">
        <w:rPr>
          <w:sz w:val="20"/>
        </w:rPr>
        <w:t>на</w:t>
      </w:r>
      <w:r>
        <w:rPr>
          <w:sz w:val="20"/>
        </w:rPr>
        <w:t xml:space="preserve"> </w:t>
      </w:r>
      <w:r w:rsidR="008E2AB3" w:rsidRPr="004932FC">
        <w:rPr>
          <w:sz w:val="20"/>
        </w:rPr>
        <w:t>202</w:t>
      </w:r>
      <w:r w:rsidR="00F31DC4">
        <w:rPr>
          <w:sz w:val="20"/>
        </w:rPr>
        <w:t>5</w:t>
      </w:r>
      <w:r>
        <w:rPr>
          <w:sz w:val="20"/>
        </w:rPr>
        <w:t xml:space="preserve"> </w:t>
      </w:r>
      <w:r w:rsidR="008E2AB3" w:rsidRPr="004932FC">
        <w:rPr>
          <w:sz w:val="20"/>
        </w:rPr>
        <w:t>и</w:t>
      </w:r>
      <w:r>
        <w:rPr>
          <w:sz w:val="20"/>
        </w:rPr>
        <w:t xml:space="preserve"> </w:t>
      </w:r>
      <w:r w:rsidR="008E2AB3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8E2AB3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8E2AB3" w:rsidRPr="004932FC">
        <w:rPr>
          <w:sz w:val="20"/>
        </w:rPr>
        <w:t>202</w:t>
      </w:r>
      <w:r w:rsidR="00F31DC4">
        <w:rPr>
          <w:sz w:val="20"/>
        </w:rPr>
        <w:t>6</w:t>
      </w:r>
      <w:r w:rsidR="008E2AB3" w:rsidRPr="004932FC">
        <w:rPr>
          <w:sz w:val="20"/>
        </w:rPr>
        <w:t>-202</w:t>
      </w:r>
      <w:r w:rsidR="00F31DC4">
        <w:rPr>
          <w:sz w:val="20"/>
        </w:rPr>
        <w:t>7</w:t>
      </w:r>
      <w:r w:rsidR="008E2AB3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8E2AB3" w:rsidRDefault="008E2AB3" w:rsidP="008E2AB3">
      <w:pPr>
        <w:ind w:firstLine="0"/>
        <w:jc w:val="right"/>
        <w:rPr>
          <w:sz w:val="20"/>
        </w:rPr>
      </w:pPr>
    </w:p>
    <w:p w:rsidR="008E2AB3" w:rsidRDefault="008B1767" w:rsidP="00417D71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C21B69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C21B69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202</w:t>
      </w:r>
      <w:r w:rsidR="00F31DC4">
        <w:rPr>
          <w:b/>
          <w:szCs w:val="28"/>
        </w:rPr>
        <w:t>5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F31DC4" w:rsidRPr="008B1767" w:rsidRDefault="00F31DC4" w:rsidP="00417D71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10239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2551"/>
        <w:gridCol w:w="3535"/>
      </w:tblGrid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452" w:firstLine="15"/>
              <w:jc w:val="center"/>
              <w:rPr>
                <w:sz w:val="20"/>
              </w:rPr>
            </w:pPr>
            <w:proofErr w:type="spellStart"/>
            <w:proofErr w:type="gramStart"/>
            <w:r w:rsidRPr="008E2AB3">
              <w:rPr>
                <w:sz w:val="20"/>
              </w:rPr>
              <w:t>п</w:t>
            </w:r>
            <w:proofErr w:type="spellEnd"/>
            <w:proofErr w:type="gramEnd"/>
            <w:r w:rsidRPr="008E2AB3">
              <w:rPr>
                <w:sz w:val="20"/>
              </w:rPr>
              <w:t>/</w:t>
            </w:r>
            <w:proofErr w:type="spellStart"/>
            <w:r w:rsidRPr="008E2AB3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МЦП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Объемы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финансирования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(тыс.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руб.)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Исполнители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-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учреждения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Комплексные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Укрепление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малого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среднего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предпринимательства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F31DC4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8E2AB3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trHeight w:val="65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F31DC4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«Дети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="008E2AB3" w:rsidRPr="008E2AB3">
              <w:rPr>
                <w:sz w:val="20"/>
              </w:rPr>
              <w:t>»</w:t>
            </w:r>
            <w:r w:rsidR="00C21B69">
              <w:rPr>
                <w:sz w:val="20"/>
              </w:rPr>
              <w:t xml:space="preserve"> </w:t>
            </w:r>
            <w:r w:rsidR="008E2AB3" w:rsidRPr="008E2AB3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="008E2AB3" w:rsidRPr="008E2AB3">
              <w:rPr>
                <w:sz w:val="20"/>
              </w:rPr>
              <w:t>2020-2025</w:t>
            </w:r>
            <w:r w:rsidR="00C21B69">
              <w:rPr>
                <w:sz w:val="20"/>
              </w:rPr>
              <w:t xml:space="preserve"> </w:t>
            </w:r>
            <w:r w:rsidR="008E2AB3" w:rsidRPr="008E2AB3">
              <w:rPr>
                <w:sz w:val="20"/>
              </w:rPr>
              <w:t>годы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Комитет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несовершеннолетних"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trHeight w:val="54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движения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F31DC4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245,0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napToGrid w:val="0"/>
              <w:spacing w:line="240" w:lineRule="auto"/>
              <w:ind w:right="-250" w:firstLine="15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Противодействие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коррупции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F31DC4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1DC4" w:rsidRPr="008E2AB3" w:rsidRDefault="00F31DC4" w:rsidP="00596723">
            <w:pPr>
              <w:snapToGrid w:val="0"/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1DC4" w:rsidRPr="008E2AB3" w:rsidRDefault="00F31DC4" w:rsidP="00596723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Пожарная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1DC4" w:rsidRPr="008E2AB3" w:rsidRDefault="00F31DC4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DC4" w:rsidRPr="008E2AB3" w:rsidRDefault="00F31DC4" w:rsidP="00596723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8E2AB3">
              <w:rPr>
                <w:sz w:val="20"/>
              </w:rPr>
              <w:t>округа</w:t>
            </w:r>
          </w:p>
        </w:tc>
      </w:tr>
      <w:tr w:rsidR="008E2AB3" w:rsidRPr="008E2AB3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pacing w:line="240" w:lineRule="auto"/>
              <w:jc w:val="center"/>
              <w:rPr>
                <w:sz w:val="20"/>
              </w:rPr>
            </w:pPr>
            <w:r w:rsidRPr="008E2AB3">
              <w:rPr>
                <w:sz w:val="20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8E2AB3" w:rsidRDefault="00F31DC4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511,5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8E2AB3" w:rsidRDefault="008E2AB3" w:rsidP="00596723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596723" w:rsidRDefault="00596723" w:rsidP="008B1767">
      <w:pPr>
        <w:spacing w:line="240" w:lineRule="auto"/>
        <w:jc w:val="right"/>
        <w:rPr>
          <w:b/>
          <w:szCs w:val="28"/>
        </w:rPr>
      </w:pPr>
    </w:p>
    <w:p w:rsidR="00596723" w:rsidRDefault="00596723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8B1767" w:rsidRPr="004932FC" w:rsidRDefault="008B1767" w:rsidP="008B17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12</w:t>
      </w:r>
      <w:r w:rsidR="00C21B69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8B1767" w:rsidRPr="004932FC" w:rsidRDefault="008B1767" w:rsidP="008B1767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8B1767" w:rsidRPr="004932FC" w:rsidRDefault="00C21B69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8B1767" w:rsidRPr="004932FC">
        <w:rPr>
          <w:sz w:val="20"/>
        </w:rPr>
        <w:t>«О</w:t>
      </w:r>
      <w:r>
        <w:rPr>
          <w:sz w:val="20"/>
        </w:rPr>
        <w:t xml:space="preserve"> </w:t>
      </w:r>
      <w:r w:rsidR="008B1767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8B1767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8B1767" w:rsidRPr="004932FC">
        <w:rPr>
          <w:sz w:val="20"/>
        </w:rPr>
        <w:t>округа</w:t>
      </w:r>
    </w:p>
    <w:p w:rsidR="008B1767" w:rsidRPr="004932FC" w:rsidRDefault="00C21B69" w:rsidP="008B1767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F31DC4" w:rsidRPr="004932FC">
        <w:rPr>
          <w:sz w:val="20"/>
        </w:rPr>
        <w:t>на</w:t>
      </w:r>
      <w:r>
        <w:rPr>
          <w:sz w:val="20"/>
        </w:rPr>
        <w:t xml:space="preserve"> </w:t>
      </w:r>
      <w:r w:rsidR="00F31DC4" w:rsidRPr="004932FC">
        <w:rPr>
          <w:sz w:val="20"/>
        </w:rPr>
        <w:t>202</w:t>
      </w:r>
      <w:r w:rsidR="00F31DC4">
        <w:rPr>
          <w:sz w:val="20"/>
        </w:rPr>
        <w:t>5</w:t>
      </w:r>
      <w:r>
        <w:rPr>
          <w:sz w:val="20"/>
        </w:rPr>
        <w:t xml:space="preserve"> </w:t>
      </w:r>
      <w:r w:rsidR="00F31DC4" w:rsidRPr="004932FC">
        <w:rPr>
          <w:sz w:val="20"/>
        </w:rPr>
        <w:t>и</w:t>
      </w:r>
      <w:r>
        <w:rPr>
          <w:sz w:val="20"/>
        </w:rPr>
        <w:t xml:space="preserve"> </w:t>
      </w:r>
      <w:r w:rsidR="00F31DC4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F31DC4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F31DC4" w:rsidRPr="004932FC">
        <w:rPr>
          <w:sz w:val="20"/>
        </w:rPr>
        <w:t>202</w:t>
      </w:r>
      <w:r w:rsidR="00F31DC4">
        <w:rPr>
          <w:sz w:val="20"/>
        </w:rPr>
        <w:t>6</w:t>
      </w:r>
      <w:r w:rsidR="00F31DC4" w:rsidRPr="004932FC">
        <w:rPr>
          <w:sz w:val="20"/>
        </w:rPr>
        <w:t>-202</w:t>
      </w:r>
      <w:r w:rsidR="00F31DC4">
        <w:rPr>
          <w:sz w:val="20"/>
        </w:rPr>
        <w:t>7</w:t>
      </w:r>
      <w:r w:rsidR="00F31DC4" w:rsidRPr="004932FC">
        <w:rPr>
          <w:sz w:val="20"/>
        </w:rPr>
        <w:t>год»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8B1767" w:rsidRDefault="008B1767" w:rsidP="008B1767">
      <w:pPr>
        <w:ind w:firstLine="0"/>
        <w:jc w:val="right"/>
        <w:rPr>
          <w:sz w:val="20"/>
        </w:rPr>
      </w:pPr>
    </w:p>
    <w:p w:rsidR="008B1767" w:rsidRDefault="008B1767" w:rsidP="00417D71">
      <w:pPr>
        <w:spacing w:line="240" w:lineRule="auto"/>
        <w:ind w:firstLine="0"/>
        <w:jc w:val="center"/>
        <w:rPr>
          <w:b/>
          <w:szCs w:val="28"/>
        </w:rPr>
      </w:pPr>
      <w:r w:rsidRPr="008B1767">
        <w:rPr>
          <w:b/>
          <w:szCs w:val="28"/>
        </w:rPr>
        <w:t>Объем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распределение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ассигнований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финансовое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обеспечение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реализации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целевых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программ</w:t>
      </w:r>
      <w:r w:rsidR="00C21B69">
        <w:rPr>
          <w:b/>
        </w:rPr>
        <w:t xml:space="preserve"> </w:t>
      </w:r>
      <w:r w:rsidRPr="008B1767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края</w:t>
      </w:r>
      <w:r w:rsidR="00C21B69">
        <w:rPr>
          <w:rFonts w:cs="Arial"/>
          <w:b/>
          <w:szCs w:val="28"/>
        </w:rPr>
        <w:t xml:space="preserve"> </w:t>
      </w:r>
      <w:r w:rsidRPr="008B1767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202</w:t>
      </w:r>
      <w:r w:rsidR="00F31DC4">
        <w:rPr>
          <w:b/>
          <w:szCs w:val="28"/>
        </w:rPr>
        <w:t>6</w:t>
      </w:r>
      <w:r w:rsidR="00C21B69">
        <w:rPr>
          <w:b/>
          <w:szCs w:val="28"/>
        </w:rPr>
        <w:t xml:space="preserve"> </w:t>
      </w:r>
      <w:r w:rsidR="005522F2"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 w:rsidR="005522F2">
        <w:rPr>
          <w:b/>
          <w:szCs w:val="28"/>
        </w:rPr>
        <w:t>202</w:t>
      </w:r>
      <w:r w:rsidR="00F31DC4">
        <w:rPr>
          <w:b/>
          <w:szCs w:val="28"/>
        </w:rPr>
        <w:t>7</w:t>
      </w:r>
      <w:r w:rsidR="00C21B69">
        <w:rPr>
          <w:b/>
          <w:szCs w:val="28"/>
        </w:rPr>
        <w:t xml:space="preserve"> </w:t>
      </w:r>
      <w:r w:rsidRPr="008B1767">
        <w:rPr>
          <w:b/>
          <w:szCs w:val="28"/>
        </w:rPr>
        <w:t>год</w:t>
      </w:r>
    </w:p>
    <w:p w:rsidR="005522F2" w:rsidRDefault="005522F2" w:rsidP="008B1767">
      <w:pPr>
        <w:ind w:firstLine="0"/>
        <w:jc w:val="center"/>
        <w:rPr>
          <w:b/>
          <w:szCs w:val="28"/>
        </w:rPr>
      </w:pPr>
    </w:p>
    <w:tbl>
      <w:tblPr>
        <w:tblW w:w="10381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1275"/>
        <w:gridCol w:w="1418"/>
        <w:gridCol w:w="3535"/>
      </w:tblGrid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proofErr w:type="spellStart"/>
            <w:proofErr w:type="gramStart"/>
            <w:r w:rsidRPr="005522F2">
              <w:rPr>
                <w:sz w:val="20"/>
              </w:rPr>
              <w:t>п</w:t>
            </w:r>
            <w:proofErr w:type="spellEnd"/>
            <w:proofErr w:type="gramEnd"/>
            <w:r w:rsidRPr="005522F2">
              <w:rPr>
                <w:sz w:val="20"/>
              </w:rPr>
              <w:t>/</w:t>
            </w:r>
            <w:proofErr w:type="spellStart"/>
            <w:r w:rsidRPr="005522F2">
              <w:rPr>
                <w:sz w:val="20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Наименование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МЦП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2025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2026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год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Исполнители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-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бюджетные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учреждения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преступлений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иных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территории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Комплексные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меры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противодействия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табакокурению,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злоупотреблению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наркотиками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алкоголизации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населения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Укрепление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общественного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здоровья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Безопасность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дорожного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движения</w:t>
            </w:r>
          </w:p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Профилактика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террористической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экстремистской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деятельности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Развитие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физической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культуры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спорта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5522F2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trHeight w:val="57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«Дети</w:t>
            </w:r>
            <w:r w:rsidR="00C21B69">
              <w:rPr>
                <w:sz w:val="20"/>
              </w:rPr>
              <w:t xml:space="preserve"> </w:t>
            </w:r>
            <w:r w:rsidR="00F31DC4">
              <w:rPr>
                <w:sz w:val="20"/>
              </w:rPr>
              <w:t>округа</w:t>
            </w:r>
            <w:r w:rsidRPr="005522F2">
              <w:rPr>
                <w:sz w:val="20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Комитет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образования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"Профилактика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безнадзорности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правонарушений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среди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несовершеннолетних"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Противодействие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коррупции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Администрация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5522F2">
              <w:rPr>
                <w:sz w:val="20"/>
              </w:rPr>
              <w:t>округа</w:t>
            </w:r>
          </w:p>
        </w:tc>
      </w:tr>
      <w:tr w:rsidR="005522F2" w:rsidRPr="005522F2" w:rsidTr="00596723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ind w:right="-392" w:firstLine="0"/>
              <w:jc w:val="center"/>
              <w:rPr>
                <w:sz w:val="20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ind w:firstLine="0"/>
              <w:jc w:val="center"/>
              <w:rPr>
                <w:sz w:val="20"/>
              </w:rPr>
            </w:pPr>
            <w:r w:rsidRPr="005522F2">
              <w:rPr>
                <w:sz w:val="20"/>
              </w:rPr>
              <w:t>774,5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napToGrid w:val="0"/>
              <w:spacing w:line="240" w:lineRule="auto"/>
              <w:jc w:val="center"/>
              <w:rPr>
                <w:sz w:val="20"/>
              </w:rPr>
            </w:pPr>
          </w:p>
        </w:tc>
      </w:tr>
    </w:tbl>
    <w:p w:rsidR="00596723" w:rsidRDefault="00596723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13</w:t>
      </w:r>
      <w:r w:rsidR="00C21B69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C21B69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C21B69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</w:t>
      </w:r>
      <w:r w:rsidR="00107603">
        <w:rPr>
          <w:sz w:val="20"/>
        </w:rPr>
        <w:t>5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</w:t>
      </w:r>
      <w:r w:rsidR="00107603">
        <w:rPr>
          <w:sz w:val="20"/>
        </w:rPr>
        <w:t>6</w:t>
      </w:r>
      <w:r w:rsidR="005522F2" w:rsidRPr="004932FC">
        <w:rPr>
          <w:sz w:val="20"/>
        </w:rPr>
        <w:t>-202</w:t>
      </w:r>
      <w:r w:rsidR="00107603">
        <w:rPr>
          <w:sz w:val="20"/>
        </w:rPr>
        <w:t>7</w:t>
      </w:r>
      <w:r w:rsidR="005522F2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C21B69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202</w:t>
      </w:r>
      <w:r w:rsidR="00107603">
        <w:rPr>
          <w:b/>
          <w:szCs w:val="28"/>
        </w:rPr>
        <w:t>5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p w:rsidR="005522F2" w:rsidRP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pacing w:val="-2"/>
        </w:rPr>
      </w:pPr>
    </w:p>
    <w:tbl>
      <w:tblPr>
        <w:tblW w:w="10041" w:type="dxa"/>
        <w:jc w:val="center"/>
        <w:tblInd w:w="-34" w:type="dxa"/>
        <w:tblLayout w:type="fixed"/>
        <w:tblLook w:val="0000"/>
      </w:tblPr>
      <w:tblGrid>
        <w:gridCol w:w="851"/>
        <w:gridCol w:w="4320"/>
        <w:gridCol w:w="3423"/>
        <w:gridCol w:w="1447"/>
      </w:tblGrid>
      <w:tr w:rsidR="005522F2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C21B69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hanging="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Сумма</w:t>
            </w:r>
          </w:p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(тыс.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рублей)</w:t>
            </w:r>
          </w:p>
        </w:tc>
      </w:tr>
      <w:tr w:rsidR="005522F2" w:rsidRPr="005522F2" w:rsidTr="00596723">
        <w:trPr>
          <w:trHeight w:val="240"/>
          <w:jc w:val="center"/>
        </w:trPr>
        <w:tc>
          <w:tcPr>
            <w:tcW w:w="100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  <w:r w:rsidR="00C21B69">
              <w:rPr>
                <w:spacing w:val="-2"/>
                <w:sz w:val="20"/>
              </w:rPr>
              <w:t xml:space="preserve"> </w:t>
            </w:r>
          </w:p>
        </w:tc>
      </w:tr>
      <w:tr w:rsidR="005522F2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-69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C21B69" w:rsidP="00F54E2A">
            <w:pPr>
              <w:shd w:val="clear" w:color="auto" w:fill="FFFFFF"/>
              <w:spacing w:line="252" w:lineRule="exact"/>
              <w:ind w:right="185" w:hanging="5"/>
              <w:rPr>
                <w:spacing w:val="-2"/>
                <w:sz w:val="20"/>
              </w:rPr>
            </w:pP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Забайкальского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края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13.11.2009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года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№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272-ЗЗК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«О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наделении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ОМСУ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муниципальных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районов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государственным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полномочием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организации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осуществлению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деятельности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опеке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попечительству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над</w:t>
            </w:r>
            <w:r>
              <w:rPr>
                <w:spacing w:val="-1"/>
                <w:sz w:val="20"/>
              </w:rPr>
              <w:t xml:space="preserve"> </w:t>
            </w:r>
            <w:r w:rsidR="005522F2" w:rsidRPr="005522F2">
              <w:rPr>
                <w:spacing w:val="-1"/>
                <w:sz w:val="20"/>
              </w:rPr>
              <w:t>несовершеннолетними»</w:t>
            </w:r>
            <w:r>
              <w:rPr>
                <w:spacing w:val="-1"/>
                <w:sz w:val="20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F54E2A" w:rsidP="005522F2">
            <w:pPr>
              <w:shd w:val="clear" w:color="auto" w:fill="FFFFFF"/>
              <w:spacing w:line="252" w:lineRule="exact"/>
              <w:ind w:right="185" w:firstLine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е</w:t>
            </w:r>
            <w:r w:rsidR="005522F2" w:rsidRPr="005522F2">
              <w:rPr>
                <w:spacing w:val="-2"/>
                <w:sz w:val="20"/>
              </w:rPr>
              <w:t>жемесячные</w:t>
            </w:r>
            <w:r w:rsidR="00C21B69">
              <w:rPr>
                <w:spacing w:val="-2"/>
                <w:sz w:val="20"/>
              </w:rPr>
              <w:t xml:space="preserve"> </w:t>
            </w:r>
            <w:r w:rsidR="005522F2" w:rsidRPr="005522F2">
              <w:rPr>
                <w:spacing w:val="-2"/>
                <w:sz w:val="20"/>
              </w:rPr>
              <w:t>пособия</w:t>
            </w:r>
            <w:r w:rsidR="00C21B69">
              <w:rPr>
                <w:spacing w:val="-2"/>
                <w:sz w:val="20"/>
              </w:rPr>
              <w:t xml:space="preserve"> </w:t>
            </w:r>
            <w:r w:rsidR="005522F2" w:rsidRPr="005522F2">
              <w:rPr>
                <w:spacing w:val="-2"/>
                <w:sz w:val="20"/>
              </w:rPr>
              <w:t>на</w:t>
            </w:r>
            <w:r w:rsidR="00C21B69">
              <w:rPr>
                <w:spacing w:val="-2"/>
                <w:sz w:val="20"/>
              </w:rPr>
              <w:t xml:space="preserve"> </w:t>
            </w:r>
            <w:r w:rsidR="005522F2" w:rsidRPr="005522F2">
              <w:rPr>
                <w:spacing w:val="-2"/>
                <w:sz w:val="20"/>
              </w:rPr>
              <w:t>опекаемых</w:t>
            </w:r>
            <w:r w:rsidR="00C21B69">
              <w:rPr>
                <w:spacing w:val="-2"/>
                <w:sz w:val="20"/>
              </w:rPr>
              <w:t xml:space="preserve"> </w:t>
            </w:r>
            <w:r w:rsidR="005522F2"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382D25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C21B6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526,9</w:t>
            </w:r>
          </w:p>
        </w:tc>
      </w:tr>
      <w:tr w:rsidR="00F54E2A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4E2A" w:rsidRPr="005522F2" w:rsidRDefault="00382D25" w:rsidP="00F54E2A">
            <w:pPr>
              <w:shd w:val="clear" w:color="auto" w:fill="FFFFFF"/>
              <w:tabs>
                <w:tab w:val="left" w:pos="0"/>
              </w:tabs>
              <w:snapToGrid w:val="0"/>
              <w:spacing w:line="252" w:lineRule="exact"/>
              <w:ind w:right="-197" w:firstLine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 w:rsidR="00F54E2A">
              <w:rPr>
                <w:spacing w:val="-2"/>
                <w:sz w:val="20"/>
              </w:rPr>
              <w:t>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4E2A" w:rsidRPr="00F54E2A" w:rsidRDefault="00382D25" w:rsidP="00382D25">
            <w:pPr>
              <w:shd w:val="clear" w:color="auto" w:fill="FFFFFF"/>
              <w:spacing w:line="252" w:lineRule="exact"/>
              <w:ind w:right="185" w:firstLine="34"/>
              <w:rPr>
                <w:b/>
                <w:spacing w:val="-2"/>
                <w:sz w:val="20"/>
              </w:rPr>
            </w:pPr>
            <w:proofErr w:type="gramStart"/>
            <w:r>
              <w:rPr>
                <w:sz w:val="20"/>
              </w:rPr>
              <w:t>Решение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15.03.2023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№78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порядке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условиях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назначения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ежемесячной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страховой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старости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(инвалидности)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замещающим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муниципальные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должности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постоянной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основе,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также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ее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размере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382D25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округе</w:t>
            </w:r>
            <w:r>
              <w:rPr>
                <w:sz w:val="20"/>
              </w:rPr>
              <w:t>»,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15.03.2023г.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выслугу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лет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муниципальным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служащим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Администрации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округа</w:t>
            </w:r>
            <w:r>
              <w:rPr>
                <w:sz w:val="20"/>
              </w:rPr>
              <w:t>»</w:t>
            </w:r>
            <w:proofErr w:type="gramEnd"/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4E2A" w:rsidRPr="009E0600" w:rsidRDefault="009E0600" w:rsidP="009E0600">
            <w:pPr>
              <w:shd w:val="clear" w:color="auto" w:fill="FFFFFF"/>
              <w:snapToGrid w:val="0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9E0600">
              <w:rPr>
                <w:sz w:val="20"/>
              </w:rPr>
              <w:t>ежемесячн</w:t>
            </w:r>
            <w:r>
              <w:rPr>
                <w:sz w:val="20"/>
              </w:rPr>
              <w:t>ая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доплат</w:t>
            </w:r>
            <w:r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страховой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старости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(инвалидности)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замещающим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муниципальные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должности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постоянной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основе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муниципальным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служащим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E2A" w:rsidRPr="009E0600" w:rsidRDefault="009E0600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pacing w:val="-2"/>
                <w:sz w:val="20"/>
              </w:rPr>
            </w:pPr>
            <w:r w:rsidRPr="009E0600">
              <w:rPr>
                <w:spacing w:val="-2"/>
                <w:sz w:val="20"/>
              </w:rPr>
              <w:t>5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9E0600">
              <w:rPr>
                <w:spacing w:val="-2"/>
                <w:sz w:val="20"/>
              </w:rPr>
              <w:t>800,0</w:t>
            </w:r>
          </w:p>
        </w:tc>
      </w:tr>
      <w:tr w:rsidR="005522F2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22F2" w:rsidRPr="005522F2" w:rsidRDefault="005522F2" w:rsidP="005522F2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22F2" w:rsidRPr="005522F2" w:rsidRDefault="00382D25" w:rsidP="005522F2">
            <w:pPr>
              <w:shd w:val="clear" w:color="auto" w:fill="FFFFFF"/>
              <w:spacing w:line="252" w:lineRule="exact"/>
              <w:ind w:right="185" w:firstLine="0"/>
              <w:jc w:val="righ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16</w:t>
            </w:r>
            <w:r w:rsidR="00C21B69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326,9</w:t>
            </w:r>
          </w:p>
        </w:tc>
      </w:tr>
    </w:tbl>
    <w:p w:rsidR="00596723" w:rsidRDefault="00596723" w:rsidP="005522F2">
      <w:pPr>
        <w:spacing w:line="240" w:lineRule="auto"/>
        <w:jc w:val="right"/>
        <w:rPr>
          <w:sz w:val="20"/>
        </w:rPr>
      </w:pPr>
    </w:p>
    <w:p w:rsidR="00596723" w:rsidRDefault="00596723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22F2" w:rsidRPr="004932FC" w:rsidRDefault="005522F2" w:rsidP="005522F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14</w:t>
      </w:r>
      <w:r w:rsidR="00C21B69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5522F2" w:rsidRPr="004932FC" w:rsidRDefault="005522F2" w:rsidP="005522F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5522F2" w:rsidRPr="004932FC" w:rsidRDefault="00C21B69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«О</w:t>
      </w:r>
      <w:r>
        <w:rPr>
          <w:sz w:val="20"/>
        </w:rPr>
        <w:t xml:space="preserve"> </w:t>
      </w:r>
      <w:r w:rsidR="005522F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5522F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5522F2" w:rsidRPr="004932FC">
        <w:rPr>
          <w:sz w:val="20"/>
        </w:rPr>
        <w:t>округа</w:t>
      </w:r>
    </w:p>
    <w:p w:rsidR="005522F2" w:rsidRPr="004932FC" w:rsidRDefault="00C21B69" w:rsidP="005522F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5522F2" w:rsidRPr="004932FC">
        <w:rPr>
          <w:sz w:val="20"/>
        </w:rPr>
        <w:t>на</w:t>
      </w:r>
      <w:r>
        <w:rPr>
          <w:sz w:val="20"/>
        </w:rPr>
        <w:t xml:space="preserve"> </w:t>
      </w:r>
      <w:r w:rsidR="005522F2" w:rsidRPr="004932FC">
        <w:rPr>
          <w:sz w:val="20"/>
        </w:rPr>
        <w:t>202</w:t>
      </w:r>
      <w:r w:rsidR="00107603">
        <w:rPr>
          <w:sz w:val="20"/>
        </w:rPr>
        <w:t>5</w:t>
      </w:r>
      <w:r>
        <w:rPr>
          <w:sz w:val="20"/>
        </w:rPr>
        <w:t xml:space="preserve"> </w:t>
      </w:r>
      <w:r w:rsidR="005522F2" w:rsidRPr="004932FC">
        <w:rPr>
          <w:sz w:val="20"/>
        </w:rPr>
        <w:t>и</w:t>
      </w:r>
      <w:r>
        <w:rPr>
          <w:sz w:val="20"/>
        </w:rPr>
        <w:t xml:space="preserve"> </w:t>
      </w:r>
      <w:r w:rsidR="005522F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5522F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5522F2" w:rsidRPr="004932FC">
        <w:rPr>
          <w:sz w:val="20"/>
        </w:rPr>
        <w:t>202</w:t>
      </w:r>
      <w:r w:rsidR="00107603">
        <w:rPr>
          <w:sz w:val="20"/>
        </w:rPr>
        <w:t>6</w:t>
      </w:r>
      <w:r w:rsidR="005522F2" w:rsidRPr="004932FC">
        <w:rPr>
          <w:sz w:val="20"/>
        </w:rPr>
        <w:t>-202</w:t>
      </w:r>
      <w:r w:rsidR="00107603">
        <w:rPr>
          <w:sz w:val="20"/>
        </w:rPr>
        <w:t>7</w:t>
      </w:r>
      <w:r w:rsidR="005522F2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5522F2" w:rsidRDefault="005522F2" w:rsidP="005522F2">
      <w:pPr>
        <w:ind w:firstLine="0"/>
        <w:jc w:val="right"/>
        <w:rPr>
          <w:sz w:val="20"/>
        </w:rPr>
      </w:pP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  <w:r w:rsidRPr="005522F2">
        <w:rPr>
          <w:b/>
          <w:szCs w:val="28"/>
        </w:rPr>
        <w:t>Объемы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ассигнований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бюджета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Нерчинско-Заводского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Забайкальского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края,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направляемых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исполнение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публичных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нормативных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обязательств</w:t>
      </w:r>
      <w:r w:rsidR="00C21B69">
        <w:rPr>
          <w:b/>
        </w:rPr>
        <w:t xml:space="preserve"> </w:t>
      </w:r>
      <w:r w:rsidRPr="005522F2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202</w:t>
      </w:r>
      <w:r w:rsidR="00107603">
        <w:rPr>
          <w:b/>
          <w:szCs w:val="28"/>
        </w:rPr>
        <w:t>6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>
        <w:rPr>
          <w:b/>
          <w:szCs w:val="28"/>
        </w:rPr>
        <w:t>202</w:t>
      </w:r>
      <w:r w:rsidR="00107603">
        <w:rPr>
          <w:b/>
          <w:szCs w:val="28"/>
        </w:rPr>
        <w:t>7</w:t>
      </w:r>
      <w:r w:rsidR="00C21B69">
        <w:rPr>
          <w:b/>
          <w:szCs w:val="28"/>
        </w:rPr>
        <w:t xml:space="preserve"> </w:t>
      </w:r>
      <w:r w:rsidRPr="005522F2">
        <w:rPr>
          <w:b/>
          <w:szCs w:val="28"/>
        </w:rPr>
        <w:t>год</w:t>
      </w:r>
    </w:p>
    <w:p w:rsidR="005522F2" w:rsidRDefault="005522F2" w:rsidP="005522F2">
      <w:pPr>
        <w:shd w:val="clear" w:color="auto" w:fill="FFFFFF"/>
        <w:spacing w:line="252" w:lineRule="exact"/>
        <w:ind w:right="185"/>
        <w:jc w:val="center"/>
        <w:rPr>
          <w:b/>
          <w:szCs w:val="28"/>
        </w:rPr>
      </w:pPr>
    </w:p>
    <w:tbl>
      <w:tblPr>
        <w:tblW w:w="10208" w:type="dxa"/>
        <w:jc w:val="center"/>
        <w:tblInd w:w="108" w:type="dxa"/>
        <w:tblLayout w:type="fixed"/>
        <w:tblLook w:val="0000"/>
      </w:tblPr>
      <w:tblGrid>
        <w:gridCol w:w="851"/>
        <w:gridCol w:w="3628"/>
        <w:gridCol w:w="2835"/>
        <w:gridCol w:w="1447"/>
        <w:gridCol w:w="1447"/>
      </w:tblGrid>
      <w:tr w:rsidR="005522F2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tabs>
                <w:tab w:val="left" w:pos="635"/>
              </w:tabs>
              <w:spacing w:line="252" w:lineRule="exact"/>
              <w:ind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№</w:t>
            </w:r>
            <w:r w:rsidR="00C21B69"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 w:rsidRPr="005522F2">
              <w:rPr>
                <w:spacing w:val="-2"/>
                <w:sz w:val="20"/>
              </w:rPr>
              <w:t>п</w:t>
            </w:r>
            <w:proofErr w:type="spellEnd"/>
            <w:proofErr w:type="gramEnd"/>
            <w:r w:rsidRPr="005522F2">
              <w:rPr>
                <w:spacing w:val="-2"/>
                <w:sz w:val="20"/>
              </w:rPr>
              <w:t>/</w:t>
            </w:r>
            <w:proofErr w:type="spellStart"/>
            <w:r w:rsidRPr="005522F2">
              <w:rPr>
                <w:spacing w:val="-2"/>
                <w:sz w:val="20"/>
              </w:rPr>
              <w:t>п</w:t>
            </w:r>
            <w:proofErr w:type="spellEnd"/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Нормативно-правовой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Льготы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социальные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выплаты,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устанавливаемые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</w:t>
            </w:r>
            <w:r w:rsidR="0014457B">
              <w:rPr>
                <w:spacing w:val="-2"/>
                <w:sz w:val="20"/>
                <w:lang w:val="en-US"/>
              </w:rPr>
              <w:t>6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202</w:t>
            </w:r>
            <w:r w:rsidR="0014457B">
              <w:rPr>
                <w:spacing w:val="-2"/>
                <w:sz w:val="20"/>
                <w:lang w:val="en-US"/>
              </w:rPr>
              <w:t>7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год</w:t>
            </w:r>
          </w:p>
        </w:tc>
      </w:tr>
      <w:tr w:rsidR="005522F2" w:rsidRPr="005522F2" w:rsidTr="00596723">
        <w:trPr>
          <w:trHeight w:val="240"/>
          <w:jc w:val="center"/>
        </w:trPr>
        <w:tc>
          <w:tcPr>
            <w:tcW w:w="87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В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соответствии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с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нормативно-правовыми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актами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Забайкальского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края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</w:tr>
      <w:tr w:rsidR="005522F2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-108" w:firstLine="0"/>
              <w:jc w:val="center"/>
              <w:rPr>
                <w:spacing w:val="-1"/>
                <w:sz w:val="20"/>
              </w:rPr>
            </w:pPr>
            <w:r w:rsidRPr="005522F2">
              <w:rPr>
                <w:spacing w:val="-2"/>
                <w:sz w:val="20"/>
              </w:rPr>
              <w:t>1.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1"/>
                <w:sz w:val="20"/>
              </w:rPr>
              <w:t>Закон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Забайкальского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края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от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13.11.2009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года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№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272-ЗЗК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«О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наделении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ОМСУ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муниципальных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районов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государственным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полномочием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по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организации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и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осуществлению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деятельности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по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опеке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и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попечительству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над</w:t>
            </w:r>
            <w:r w:rsidR="00C21B69">
              <w:rPr>
                <w:spacing w:val="-1"/>
                <w:sz w:val="20"/>
              </w:rPr>
              <w:t xml:space="preserve"> </w:t>
            </w:r>
            <w:r w:rsidRPr="005522F2">
              <w:rPr>
                <w:spacing w:val="-1"/>
                <w:sz w:val="20"/>
              </w:rPr>
              <w:t>несовершеннолетними»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22F2" w:rsidRPr="005522F2" w:rsidRDefault="005522F2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5522F2">
              <w:rPr>
                <w:spacing w:val="-2"/>
                <w:sz w:val="20"/>
              </w:rPr>
              <w:t>Ежемесячные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пособия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на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опекаемых</w:t>
            </w:r>
            <w:r w:rsidR="00C21B69">
              <w:rPr>
                <w:spacing w:val="-2"/>
                <w:sz w:val="20"/>
              </w:rPr>
              <w:t xml:space="preserve"> </w:t>
            </w:r>
            <w:r w:rsidRPr="005522F2">
              <w:rPr>
                <w:spacing w:val="-2"/>
                <w:sz w:val="20"/>
              </w:rPr>
              <w:t>детей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22F2" w:rsidRPr="005522F2" w:rsidRDefault="00107603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C21B69">
              <w:rPr>
                <w:spacing w:val="-2"/>
                <w:sz w:val="20"/>
              </w:rPr>
              <w:t xml:space="preserve"> </w:t>
            </w:r>
            <w:r w:rsidR="00382D25">
              <w:rPr>
                <w:spacing w:val="-2"/>
                <w:sz w:val="20"/>
              </w:rPr>
              <w:t>235,3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2F2" w:rsidRPr="005522F2" w:rsidRDefault="00382D25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</w:t>
            </w:r>
            <w:r w:rsidR="00C21B6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629,7</w:t>
            </w:r>
          </w:p>
        </w:tc>
      </w:tr>
      <w:tr w:rsidR="009E0600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5522F2" w:rsidRDefault="00382D25" w:rsidP="00596723">
            <w:pPr>
              <w:shd w:val="clear" w:color="auto" w:fill="FFFFFF"/>
              <w:tabs>
                <w:tab w:val="left" w:pos="0"/>
              </w:tabs>
              <w:snapToGrid w:val="0"/>
              <w:spacing w:line="252" w:lineRule="exact"/>
              <w:ind w:right="-108" w:firstLine="34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F54E2A" w:rsidRDefault="00382D25" w:rsidP="00596723">
            <w:pPr>
              <w:shd w:val="clear" w:color="auto" w:fill="FFFFFF"/>
              <w:spacing w:line="252" w:lineRule="exact"/>
              <w:ind w:right="185" w:firstLine="34"/>
              <w:jc w:val="center"/>
              <w:rPr>
                <w:b/>
                <w:spacing w:val="-2"/>
                <w:sz w:val="20"/>
              </w:rPr>
            </w:pPr>
            <w:proofErr w:type="gramStart"/>
            <w:r>
              <w:rPr>
                <w:sz w:val="20"/>
              </w:rPr>
              <w:t>Решение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Забайкальского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15.03.2023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№78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порядке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условиях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назначения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ежемесячной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доплаты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страховой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старости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(инвалидности)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замещающим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муниципальные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должности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постоянной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основе,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также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ее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размере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proofErr w:type="spellStart"/>
            <w:r w:rsidRPr="00382D25">
              <w:rPr>
                <w:sz w:val="20"/>
              </w:rPr>
              <w:t>Нерчинско-Заводском</w:t>
            </w:r>
            <w:proofErr w:type="spellEnd"/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муниципальном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округе</w:t>
            </w:r>
            <w:r>
              <w:rPr>
                <w:sz w:val="20"/>
              </w:rPr>
              <w:t>»,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15.03.2023г.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77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«О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за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выслугу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лет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муниципальным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служащим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в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Администрации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Нерчинско-Заводского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муниципального</w:t>
            </w:r>
            <w:r w:rsidR="00C21B69">
              <w:rPr>
                <w:sz w:val="20"/>
              </w:rPr>
              <w:t xml:space="preserve"> </w:t>
            </w:r>
            <w:r w:rsidRPr="00382D25">
              <w:rPr>
                <w:sz w:val="20"/>
              </w:rPr>
              <w:t>округа</w:t>
            </w:r>
            <w:r>
              <w:rPr>
                <w:sz w:val="20"/>
              </w:rPr>
              <w:t>»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9E0600" w:rsidRDefault="009E0600" w:rsidP="00596723">
            <w:pPr>
              <w:shd w:val="clear" w:color="auto" w:fill="FFFFFF"/>
              <w:snapToGrid w:val="0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 w:rsidRPr="009E0600">
              <w:rPr>
                <w:sz w:val="20"/>
              </w:rPr>
              <w:t>ежемесячн</w:t>
            </w:r>
            <w:r>
              <w:rPr>
                <w:sz w:val="20"/>
              </w:rPr>
              <w:t>ая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доплат</w:t>
            </w:r>
            <w:r>
              <w:rPr>
                <w:sz w:val="20"/>
              </w:rPr>
              <w:t>а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к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страховой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пенсии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по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старости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(инвалидности)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лицам,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замещающим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муниципальные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должности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на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постоянной</w:t>
            </w:r>
            <w:r w:rsidR="00C21B69">
              <w:rPr>
                <w:sz w:val="20"/>
              </w:rPr>
              <w:t xml:space="preserve"> </w:t>
            </w:r>
            <w:r w:rsidRPr="009E0600">
              <w:rPr>
                <w:sz w:val="20"/>
              </w:rPr>
              <w:t>основе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муниципальным</w:t>
            </w:r>
            <w:r w:rsidR="00C21B69">
              <w:rPr>
                <w:sz w:val="20"/>
              </w:rPr>
              <w:t xml:space="preserve"> </w:t>
            </w:r>
            <w:r>
              <w:rPr>
                <w:sz w:val="20"/>
              </w:rPr>
              <w:t>служащим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0600" w:rsidRPr="009E0600" w:rsidRDefault="009E0600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</w:t>
            </w:r>
            <w:r w:rsidR="00C21B6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786,9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600" w:rsidRDefault="009E0600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b/>
                <w:spacing w:val="-2"/>
                <w:sz w:val="20"/>
              </w:rPr>
            </w:pPr>
            <w:r>
              <w:rPr>
                <w:spacing w:val="-2"/>
                <w:sz w:val="20"/>
              </w:rPr>
              <w:t>3</w:t>
            </w:r>
            <w:r w:rsidR="00C21B6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786,9</w:t>
            </w:r>
          </w:p>
        </w:tc>
      </w:tr>
      <w:tr w:rsidR="009E0600" w:rsidRPr="005522F2" w:rsidTr="00596723">
        <w:trPr>
          <w:trHeight w:val="2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5522F2" w:rsidRDefault="009E0600" w:rsidP="00596723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5522F2" w:rsidRDefault="009E0600" w:rsidP="00596723">
            <w:pPr>
              <w:shd w:val="clear" w:color="auto" w:fill="FFFFFF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  <w:r w:rsidRPr="005522F2">
              <w:rPr>
                <w:b/>
                <w:spacing w:val="-2"/>
                <w:sz w:val="20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0600" w:rsidRPr="005522F2" w:rsidRDefault="009E0600" w:rsidP="00596723">
            <w:pPr>
              <w:shd w:val="clear" w:color="auto" w:fill="FFFFFF"/>
              <w:snapToGrid w:val="0"/>
              <w:spacing w:line="252" w:lineRule="exact"/>
              <w:ind w:right="185"/>
              <w:jc w:val="center"/>
              <w:rPr>
                <w:spacing w:val="-2"/>
                <w:sz w:val="20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0600" w:rsidRPr="005522F2" w:rsidRDefault="00382D25" w:rsidP="00596723">
            <w:pPr>
              <w:shd w:val="clear" w:color="auto" w:fill="FFFFFF"/>
              <w:spacing w:line="252" w:lineRule="exact"/>
              <w:ind w:right="185" w:hanging="5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14</w:t>
            </w:r>
            <w:r w:rsidR="00C21B69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022,2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600" w:rsidRPr="005522F2" w:rsidRDefault="00382D25" w:rsidP="00596723">
            <w:pPr>
              <w:shd w:val="clear" w:color="auto" w:fill="FFFFFF"/>
              <w:spacing w:line="252" w:lineRule="exact"/>
              <w:ind w:right="185" w:firstLine="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14</w:t>
            </w:r>
            <w:r w:rsidR="00C21B69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416,6</w:t>
            </w:r>
          </w:p>
        </w:tc>
      </w:tr>
    </w:tbl>
    <w:p w:rsidR="00596723" w:rsidRDefault="00596723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6B5692" w:rsidRPr="004932FC" w:rsidRDefault="006B5692" w:rsidP="006B5692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15</w:t>
      </w:r>
      <w:r w:rsidR="00C21B69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6B5692" w:rsidRPr="004932FC" w:rsidRDefault="006B5692" w:rsidP="006B5692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6B5692" w:rsidRPr="004932FC" w:rsidRDefault="00C21B69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«О</w:t>
      </w:r>
      <w:r>
        <w:rPr>
          <w:sz w:val="20"/>
        </w:rPr>
        <w:t xml:space="preserve"> </w:t>
      </w:r>
      <w:r w:rsidR="006B5692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6B5692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6B5692" w:rsidRPr="004932FC">
        <w:rPr>
          <w:sz w:val="20"/>
        </w:rPr>
        <w:t>округа</w:t>
      </w:r>
    </w:p>
    <w:p w:rsidR="006B5692" w:rsidRDefault="00C21B69" w:rsidP="006B5692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6B5692" w:rsidRPr="004932FC">
        <w:rPr>
          <w:sz w:val="20"/>
        </w:rPr>
        <w:t>на</w:t>
      </w:r>
      <w:r>
        <w:rPr>
          <w:sz w:val="20"/>
        </w:rPr>
        <w:t xml:space="preserve"> </w:t>
      </w:r>
      <w:r w:rsidR="006B5692" w:rsidRPr="004932FC">
        <w:rPr>
          <w:sz w:val="20"/>
        </w:rPr>
        <w:t>202</w:t>
      </w:r>
      <w:r w:rsidR="00107603">
        <w:rPr>
          <w:sz w:val="20"/>
        </w:rPr>
        <w:t>5</w:t>
      </w:r>
      <w:r>
        <w:rPr>
          <w:sz w:val="20"/>
        </w:rPr>
        <w:t xml:space="preserve"> </w:t>
      </w:r>
      <w:r w:rsidR="006B5692" w:rsidRPr="004932FC">
        <w:rPr>
          <w:sz w:val="20"/>
        </w:rPr>
        <w:t>и</w:t>
      </w:r>
      <w:r>
        <w:rPr>
          <w:sz w:val="20"/>
        </w:rPr>
        <w:t xml:space="preserve"> </w:t>
      </w:r>
      <w:r w:rsidR="006B5692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6B5692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6B5692" w:rsidRPr="004932FC">
        <w:rPr>
          <w:sz w:val="20"/>
        </w:rPr>
        <w:t>202</w:t>
      </w:r>
      <w:r w:rsidR="00107603">
        <w:rPr>
          <w:sz w:val="20"/>
        </w:rPr>
        <w:t>6</w:t>
      </w:r>
      <w:r w:rsidR="006B5692" w:rsidRPr="004932FC">
        <w:rPr>
          <w:sz w:val="20"/>
        </w:rPr>
        <w:t>-202</w:t>
      </w:r>
      <w:r w:rsidR="00107603">
        <w:rPr>
          <w:sz w:val="20"/>
        </w:rPr>
        <w:t>7</w:t>
      </w:r>
      <w:r w:rsidR="006B5692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106A8A" w:rsidRPr="004932FC" w:rsidRDefault="00106A8A" w:rsidP="00106A8A">
      <w:pPr>
        <w:spacing w:line="240" w:lineRule="auto"/>
        <w:ind w:left="-180" w:firstLine="180"/>
        <w:rPr>
          <w:sz w:val="20"/>
        </w:rPr>
      </w:pPr>
    </w:p>
    <w:p w:rsidR="007409CF" w:rsidRPr="00106A8A" w:rsidRDefault="007409CF" w:rsidP="00106A8A">
      <w:pPr>
        <w:ind w:firstLine="0"/>
        <w:rPr>
          <w:sz w:val="24"/>
          <w:szCs w:val="28"/>
        </w:rPr>
      </w:pPr>
    </w:p>
    <w:p w:rsidR="007409CF" w:rsidRPr="00461348" w:rsidRDefault="00461348" w:rsidP="00F419D6">
      <w:pPr>
        <w:spacing w:line="240" w:lineRule="auto"/>
        <w:jc w:val="center"/>
        <w:rPr>
          <w:b/>
        </w:rPr>
      </w:pPr>
      <w:r w:rsidRPr="00461348">
        <w:rPr>
          <w:b/>
          <w:szCs w:val="28"/>
        </w:rPr>
        <w:t>Перечень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главных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распорядителей,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распорядителей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и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получателей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бюджетных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средств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бюджета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муниципального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округа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на</w:t>
      </w:r>
      <w:r w:rsidR="00C21B69">
        <w:rPr>
          <w:b/>
          <w:szCs w:val="28"/>
        </w:rPr>
        <w:t xml:space="preserve"> </w:t>
      </w:r>
      <w:r w:rsidRPr="00461348">
        <w:rPr>
          <w:b/>
          <w:szCs w:val="28"/>
        </w:rPr>
        <w:t>202</w:t>
      </w:r>
      <w:r w:rsidR="00107603">
        <w:rPr>
          <w:b/>
          <w:szCs w:val="28"/>
        </w:rPr>
        <w:t>5</w:t>
      </w:r>
      <w:r w:rsidR="00FF7FCB">
        <w:rPr>
          <w:b/>
          <w:szCs w:val="28"/>
        </w:rPr>
        <w:t>-202</w:t>
      </w:r>
      <w:r w:rsidR="00107603">
        <w:rPr>
          <w:b/>
          <w:szCs w:val="28"/>
        </w:rPr>
        <w:t>7</w:t>
      </w:r>
      <w:r w:rsidR="00C21B69">
        <w:rPr>
          <w:b/>
          <w:szCs w:val="28"/>
        </w:rPr>
        <w:t xml:space="preserve"> </w:t>
      </w:r>
      <w:r w:rsidR="00FF7FCB">
        <w:rPr>
          <w:b/>
          <w:szCs w:val="28"/>
        </w:rPr>
        <w:t>год</w:t>
      </w:r>
      <w:r w:rsidR="00C21B69">
        <w:rPr>
          <w:b/>
          <w:szCs w:val="28"/>
        </w:rPr>
        <w:t xml:space="preserve"> </w:t>
      </w:r>
    </w:p>
    <w:p w:rsidR="007409CF" w:rsidRDefault="007409CF" w:rsidP="009B5F35"/>
    <w:tbl>
      <w:tblPr>
        <w:tblW w:w="10234" w:type="dxa"/>
        <w:jc w:val="center"/>
        <w:tblInd w:w="-318" w:type="dxa"/>
        <w:tblLayout w:type="fixed"/>
        <w:tblLook w:val="0000"/>
      </w:tblPr>
      <w:tblGrid>
        <w:gridCol w:w="1085"/>
        <w:gridCol w:w="9149"/>
      </w:tblGrid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b/>
                <w:spacing w:val="-2"/>
                <w:sz w:val="24"/>
                <w:szCs w:val="24"/>
              </w:rPr>
            </w:pPr>
            <w:r w:rsidRPr="00596723">
              <w:rPr>
                <w:b/>
                <w:spacing w:val="-2"/>
                <w:sz w:val="24"/>
                <w:szCs w:val="24"/>
              </w:rPr>
              <w:t>№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96723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  <w:proofErr w:type="gramEnd"/>
            <w:r w:rsidRPr="00596723">
              <w:rPr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596723">
              <w:rPr>
                <w:b/>
                <w:spacing w:val="-2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right="185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b/>
                <w:spacing w:val="-2"/>
                <w:sz w:val="24"/>
                <w:szCs w:val="24"/>
              </w:rPr>
              <w:t>Наименование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главных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распорядителей,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получателей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средств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местного</w:t>
            </w:r>
            <w:r w:rsidR="00C21B69" w:rsidRPr="0059672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6723">
              <w:rPr>
                <w:b/>
                <w:spacing w:val="-2"/>
                <w:sz w:val="24"/>
                <w:szCs w:val="24"/>
              </w:rPr>
              <w:t>бюджета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right="-108"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Администрация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Комитет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по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финансам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Администрации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Комитет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образования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Администрации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Отдел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культуры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Администрации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Контрольно-счетная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палата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МУК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Центральная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районная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библиотека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МУК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Районный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Центр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Досуга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МУК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Районный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Краеведческий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музей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«Нерчинско-Заводский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информационный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центр»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дополнительного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образования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детей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"Дом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творчества"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дополнительного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образования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детей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(Детская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Искусств)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Забайкальского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края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Аргунская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Байкинская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Больше-Зерентуйская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Георгиевская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Горбуновская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Горно-Зерентуйская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Ивановская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Ишагинская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Михайловская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Нерчинско-Заводская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Олочинская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Перво-Булдуруйская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Уров-Ключевская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Чалбучи-Килгинская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Чашино-Ильдиканская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Широковская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основная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Муниципальное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общеобразовательное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учреждение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Явленская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средняя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общеобразовательная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школа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Аргунский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«Ромашка»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Больше-Зерентуйский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«Белочка»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Булдуруйский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«Лучик»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Георгиевский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«Березка»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Горбуновский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«Радуга»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Горно-Зерентуйский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«Сказка»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Ивановский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Чебурашка</w:t>
            </w:r>
            <w:proofErr w:type="spellEnd"/>
            <w:r w:rsidRPr="00596723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Ишагинский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«Ручеек»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Михайловский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«Родничок»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«Теремок»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Нер-Заводский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«Улыбка»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Олочинский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«Колобок»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Уров-Ключевский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«Василек»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Чалбучи-Килгинский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Дюймовочка</w:t>
            </w:r>
            <w:proofErr w:type="spellEnd"/>
            <w:r w:rsidRPr="00596723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Чашино-Ильдиканский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Ивушка</w:t>
            </w:r>
            <w:proofErr w:type="spellEnd"/>
            <w:r w:rsidRPr="00596723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Широковский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«Солнышко»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spacing w:val="-2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МДОУ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6723">
              <w:rPr>
                <w:color w:val="000000"/>
                <w:sz w:val="24"/>
                <w:szCs w:val="24"/>
              </w:rPr>
              <w:t>Явленский</w:t>
            </w:r>
            <w:proofErr w:type="spellEnd"/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детский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сад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«Светлячок»</w:t>
            </w:r>
          </w:p>
        </w:tc>
      </w:tr>
      <w:tr w:rsidR="006B5692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5692" w:rsidRPr="00596723" w:rsidRDefault="006B5692" w:rsidP="00596723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МБУ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«Центр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организационного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и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материально-технического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обеспечения»</w:t>
            </w:r>
          </w:p>
        </w:tc>
      </w:tr>
      <w:tr w:rsidR="00406773" w:rsidRPr="00596723" w:rsidTr="00596723">
        <w:trPr>
          <w:trHeight w:val="360"/>
          <w:jc w:val="center"/>
        </w:trPr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6773" w:rsidRPr="00596723" w:rsidRDefault="00406773" w:rsidP="00596723">
            <w:pPr>
              <w:tabs>
                <w:tab w:val="left" w:pos="-15"/>
              </w:tabs>
              <w:spacing w:line="240" w:lineRule="auto"/>
              <w:ind w:right="-108"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73" w:rsidRPr="00596723" w:rsidRDefault="00406773" w:rsidP="00596723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96723">
              <w:rPr>
                <w:color w:val="000000"/>
                <w:sz w:val="24"/>
                <w:szCs w:val="24"/>
              </w:rPr>
              <w:t>Совет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Нерчинско-Заводского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муниципального</w:t>
            </w:r>
            <w:r w:rsidR="00C21B69" w:rsidRPr="00596723">
              <w:rPr>
                <w:color w:val="000000"/>
                <w:sz w:val="24"/>
                <w:szCs w:val="24"/>
              </w:rPr>
              <w:t xml:space="preserve"> </w:t>
            </w:r>
            <w:r w:rsidRPr="00596723">
              <w:rPr>
                <w:color w:val="000000"/>
                <w:sz w:val="24"/>
                <w:szCs w:val="24"/>
              </w:rPr>
              <w:t>округа</w:t>
            </w:r>
          </w:p>
        </w:tc>
      </w:tr>
    </w:tbl>
    <w:p w:rsidR="00596723" w:rsidRDefault="00596723">
      <w:pPr>
        <w:spacing w:line="240" w:lineRule="auto"/>
        <w:ind w:firstLine="0"/>
        <w:jc w:val="left"/>
      </w:pPr>
      <w:r>
        <w:br w:type="page"/>
      </w:r>
    </w:p>
    <w:p w:rsidR="001E36F5" w:rsidRPr="004932FC" w:rsidRDefault="001E36F5" w:rsidP="001E36F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C21B69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</w:t>
      </w:r>
      <w:r w:rsidR="00FA0456">
        <w:rPr>
          <w:sz w:val="20"/>
        </w:rPr>
        <w:t>6</w:t>
      </w:r>
      <w:r w:rsidR="00C21B69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C21B69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C21B69">
        <w:rPr>
          <w:sz w:val="20"/>
        </w:rPr>
        <w:t xml:space="preserve"> </w:t>
      </w:r>
    </w:p>
    <w:p w:rsidR="001E36F5" w:rsidRPr="004932FC" w:rsidRDefault="001E36F5" w:rsidP="001E36F5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C21B69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C21B69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1E36F5" w:rsidRPr="004932FC" w:rsidRDefault="00C21B69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«О</w:t>
      </w:r>
      <w:r>
        <w:rPr>
          <w:sz w:val="20"/>
        </w:rPr>
        <w:t xml:space="preserve"> </w:t>
      </w:r>
      <w:r w:rsidR="001E36F5" w:rsidRPr="004932FC">
        <w:rPr>
          <w:sz w:val="20"/>
        </w:rPr>
        <w:t>бюджете</w:t>
      </w:r>
      <w:r>
        <w:rPr>
          <w:sz w:val="20"/>
        </w:rPr>
        <w:t xml:space="preserve"> </w:t>
      </w:r>
      <w:r w:rsidR="001E36F5" w:rsidRPr="004932FC">
        <w:rPr>
          <w:sz w:val="20"/>
        </w:rPr>
        <w:t>Нерчинско-Заводского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муниципального</w:t>
      </w:r>
      <w:r>
        <w:rPr>
          <w:sz w:val="20"/>
        </w:rPr>
        <w:t xml:space="preserve"> </w:t>
      </w:r>
      <w:r w:rsidR="001E36F5" w:rsidRPr="004932FC">
        <w:rPr>
          <w:sz w:val="20"/>
        </w:rPr>
        <w:t>округа</w:t>
      </w:r>
    </w:p>
    <w:p w:rsidR="001E36F5" w:rsidRPr="004932FC" w:rsidRDefault="00C21B69" w:rsidP="001E36F5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1E36F5" w:rsidRPr="004932FC">
        <w:rPr>
          <w:sz w:val="20"/>
        </w:rPr>
        <w:t>на</w:t>
      </w:r>
      <w:r>
        <w:rPr>
          <w:sz w:val="20"/>
        </w:rPr>
        <w:t xml:space="preserve"> </w:t>
      </w:r>
      <w:r w:rsidR="001E36F5" w:rsidRPr="004932FC">
        <w:rPr>
          <w:sz w:val="20"/>
        </w:rPr>
        <w:t>202</w:t>
      </w:r>
      <w:r w:rsidR="00107603">
        <w:rPr>
          <w:sz w:val="20"/>
        </w:rPr>
        <w:t>5</w:t>
      </w:r>
      <w:r>
        <w:rPr>
          <w:sz w:val="20"/>
        </w:rPr>
        <w:t xml:space="preserve"> </w:t>
      </w:r>
      <w:r w:rsidR="001E36F5" w:rsidRPr="004932FC">
        <w:rPr>
          <w:sz w:val="20"/>
        </w:rPr>
        <w:t>и</w:t>
      </w:r>
      <w:r>
        <w:rPr>
          <w:sz w:val="20"/>
        </w:rPr>
        <w:t xml:space="preserve"> </w:t>
      </w:r>
      <w:r w:rsidR="001E36F5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1E36F5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1E36F5" w:rsidRPr="004932FC">
        <w:rPr>
          <w:sz w:val="20"/>
        </w:rPr>
        <w:t>202</w:t>
      </w:r>
      <w:r w:rsidR="00107603">
        <w:rPr>
          <w:sz w:val="20"/>
        </w:rPr>
        <w:t>6</w:t>
      </w:r>
      <w:r w:rsidR="001E36F5" w:rsidRPr="004932FC">
        <w:rPr>
          <w:sz w:val="20"/>
        </w:rPr>
        <w:t>-202</w:t>
      </w:r>
      <w:r w:rsidR="00107603">
        <w:rPr>
          <w:sz w:val="20"/>
        </w:rPr>
        <w:t>7</w:t>
      </w:r>
      <w:r w:rsidR="001E36F5" w:rsidRPr="004932FC">
        <w:rPr>
          <w:sz w:val="20"/>
        </w:rPr>
        <w:t>год»</w:t>
      </w:r>
      <w:r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1E36F5" w:rsidRDefault="001E36F5" w:rsidP="001E36F5">
      <w:pPr>
        <w:jc w:val="right"/>
        <w:rPr>
          <w:sz w:val="20"/>
        </w:rPr>
      </w:pPr>
    </w:p>
    <w:p w:rsidR="001E36F5" w:rsidRPr="001E36F5" w:rsidRDefault="001E36F5" w:rsidP="00596723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Программа</w:t>
      </w:r>
      <w:r w:rsidR="00596723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муниципальных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внутренних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заимствований</w:t>
      </w:r>
    </w:p>
    <w:p w:rsidR="001E36F5" w:rsidRPr="001E36F5" w:rsidRDefault="001E36F5" w:rsidP="00596723">
      <w:pPr>
        <w:pStyle w:val="ConsPlusTitle"/>
        <w:widowControl/>
        <w:jc w:val="center"/>
        <w:rPr>
          <w:sz w:val="28"/>
          <w:szCs w:val="28"/>
        </w:rPr>
      </w:pPr>
      <w:r w:rsidRPr="001E36F5">
        <w:rPr>
          <w:sz w:val="28"/>
          <w:szCs w:val="28"/>
        </w:rPr>
        <w:t>на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202</w:t>
      </w:r>
      <w:r w:rsidR="00107603">
        <w:rPr>
          <w:sz w:val="28"/>
          <w:szCs w:val="28"/>
        </w:rPr>
        <w:t>5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год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и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плановый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период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202</w:t>
      </w:r>
      <w:r w:rsidR="00107603">
        <w:rPr>
          <w:sz w:val="28"/>
          <w:szCs w:val="28"/>
        </w:rPr>
        <w:t>6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и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202</w:t>
      </w:r>
      <w:r w:rsidR="00107603">
        <w:rPr>
          <w:sz w:val="28"/>
          <w:szCs w:val="28"/>
        </w:rPr>
        <w:t>7</w:t>
      </w:r>
      <w:r w:rsidR="00C21B69">
        <w:rPr>
          <w:sz w:val="28"/>
          <w:szCs w:val="28"/>
        </w:rPr>
        <w:t xml:space="preserve"> </w:t>
      </w:r>
      <w:r w:rsidRPr="001E36F5">
        <w:rPr>
          <w:sz w:val="28"/>
          <w:szCs w:val="28"/>
        </w:rPr>
        <w:t>годы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  <w:r w:rsidRPr="008F6D3E">
        <w:rPr>
          <w:b w:val="0"/>
        </w:rPr>
        <w:t>(тыс.</w:t>
      </w:r>
      <w:r w:rsidR="00C21B69">
        <w:rPr>
          <w:b w:val="0"/>
        </w:rPr>
        <w:t xml:space="preserve"> </w:t>
      </w:r>
      <w:r w:rsidRPr="008F6D3E">
        <w:rPr>
          <w:b w:val="0"/>
        </w:rPr>
        <w:t>руб.)</w:t>
      </w:r>
    </w:p>
    <w:p w:rsidR="001E36F5" w:rsidRDefault="001E36F5" w:rsidP="001E36F5">
      <w:pPr>
        <w:pStyle w:val="ConsPlusTitle"/>
        <w:widowControl/>
        <w:jc w:val="right"/>
        <w:rPr>
          <w:b w:val="0"/>
        </w:rPr>
      </w:pPr>
    </w:p>
    <w:tbl>
      <w:tblPr>
        <w:tblW w:w="103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992"/>
        <w:gridCol w:w="1276"/>
        <w:gridCol w:w="851"/>
        <w:gridCol w:w="1275"/>
        <w:gridCol w:w="851"/>
        <w:gridCol w:w="1292"/>
      </w:tblGrid>
      <w:tr w:rsidR="001E36F5" w:rsidTr="00596723">
        <w:trPr>
          <w:cantSplit/>
          <w:trHeight w:val="480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07603">
              <w:rPr>
                <w:rFonts w:ascii="Times New Roman" w:hAnsi="Times New Roman" w:cs="Times New Roman"/>
              </w:rPr>
              <w:t>5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26" w:type="dxa"/>
            <w:gridSpan w:val="2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07603">
              <w:rPr>
                <w:rFonts w:ascii="Times New Roman" w:hAnsi="Times New Roman" w:cs="Times New Roman"/>
              </w:rPr>
              <w:t>6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143" w:type="dxa"/>
            <w:gridSpan w:val="2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107603">
              <w:rPr>
                <w:rFonts w:ascii="Times New Roman" w:hAnsi="Times New Roman" w:cs="Times New Roman"/>
              </w:rPr>
              <w:t>7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E36F5" w:rsidTr="00596723">
        <w:trPr>
          <w:cantSplit/>
          <w:trHeight w:val="799"/>
        </w:trPr>
        <w:tc>
          <w:tcPr>
            <w:tcW w:w="3828" w:type="dxa"/>
            <w:vMerge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Предельный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срок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погашения</w:t>
            </w:r>
          </w:p>
        </w:tc>
      </w:tr>
      <w:tr w:rsidR="001E36F5" w:rsidTr="00596723">
        <w:trPr>
          <w:cantSplit/>
          <w:trHeight w:val="240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E36F5" w:rsidTr="00596723">
        <w:trPr>
          <w:cantSplit/>
          <w:trHeight w:val="480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заимствования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(привлечение/погашение)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480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Кредиты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600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кредитных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305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jc w:val="center"/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jc w:val="center"/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jc w:val="center"/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Pr="00953E1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Pr="00953E1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1" w:type="dxa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36F5" w:rsidTr="00596723">
        <w:trPr>
          <w:cantSplit/>
          <w:trHeight w:val="358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jc w:val="center"/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Погашение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пополнение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остатков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счетах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jc w:val="center"/>
            </w:pPr>
          </w:p>
        </w:tc>
      </w:tr>
      <w:tr w:rsidR="001E36F5" w:rsidTr="00596723">
        <w:trPr>
          <w:cantSplit/>
          <w:trHeight w:val="504"/>
        </w:trPr>
        <w:tc>
          <w:tcPr>
            <w:tcW w:w="3828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бюджетом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муниципального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округа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кредитов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других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бюджетов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бюджетной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системы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валюте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Российской</w:t>
            </w:r>
            <w:r w:rsidR="00C21B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E36F5" w:rsidRDefault="00107603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2" w:type="dxa"/>
            <w:vAlign w:val="center"/>
          </w:tcPr>
          <w:p w:rsidR="001E36F5" w:rsidRDefault="001E36F5" w:rsidP="005967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96723" w:rsidRDefault="00C21B69" w:rsidP="00596723">
      <w:pPr>
        <w:pStyle w:val="ConsPlusTitle"/>
        <w:widowControl/>
        <w:jc w:val="right"/>
        <w:rPr>
          <w:sz w:val="20"/>
        </w:rPr>
      </w:pPr>
      <w:r>
        <w:rPr>
          <w:b w:val="0"/>
        </w:rPr>
        <w:t xml:space="preserve">  </w:t>
      </w:r>
    </w:p>
    <w:p w:rsidR="00596723" w:rsidRDefault="00596723">
      <w:pPr>
        <w:spacing w:line="240" w:lineRule="auto"/>
        <w:ind w:firstLine="0"/>
        <w:jc w:val="left"/>
        <w:rPr>
          <w:b/>
          <w:bCs/>
          <w:sz w:val="20"/>
          <w:szCs w:val="24"/>
        </w:rPr>
      </w:pPr>
      <w:r>
        <w:rPr>
          <w:sz w:val="20"/>
        </w:rPr>
        <w:br w:type="page"/>
      </w:r>
    </w:p>
    <w:p w:rsidR="00784CC0" w:rsidRPr="00AF44E7" w:rsidRDefault="00784CC0" w:rsidP="00596723">
      <w:pPr>
        <w:pStyle w:val="ConsPlusTitle"/>
        <w:widowControl/>
        <w:jc w:val="right"/>
        <w:rPr>
          <w:b w:val="0"/>
          <w:sz w:val="20"/>
        </w:rPr>
      </w:pPr>
      <w:r w:rsidRPr="00AF44E7">
        <w:rPr>
          <w:b w:val="0"/>
          <w:sz w:val="20"/>
        </w:rPr>
        <w:lastRenderedPageBreak/>
        <w:t>Приложение</w:t>
      </w:r>
      <w:r w:rsidR="00C21B69" w:rsidRPr="00AF44E7">
        <w:rPr>
          <w:b w:val="0"/>
          <w:sz w:val="20"/>
        </w:rPr>
        <w:t xml:space="preserve"> </w:t>
      </w:r>
      <w:r w:rsidRPr="00AF44E7">
        <w:rPr>
          <w:b w:val="0"/>
          <w:sz w:val="20"/>
        </w:rPr>
        <w:t>N</w:t>
      </w:r>
      <w:r w:rsidR="00FA0456" w:rsidRPr="00AF44E7">
        <w:rPr>
          <w:b w:val="0"/>
          <w:sz w:val="20"/>
        </w:rPr>
        <w:t>17</w:t>
      </w:r>
      <w:r w:rsidR="00C21B69" w:rsidRPr="00AF44E7">
        <w:rPr>
          <w:b w:val="0"/>
          <w:sz w:val="20"/>
        </w:rPr>
        <w:t xml:space="preserve"> </w:t>
      </w:r>
    </w:p>
    <w:p w:rsidR="00784CC0" w:rsidRPr="00AF44E7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AF44E7">
        <w:rPr>
          <w:sz w:val="20"/>
        </w:rPr>
        <w:t>к</w:t>
      </w:r>
      <w:r w:rsidR="00C21B69" w:rsidRPr="00AF44E7">
        <w:rPr>
          <w:sz w:val="20"/>
        </w:rPr>
        <w:t xml:space="preserve"> </w:t>
      </w:r>
      <w:r w:rsidRPr="00AF44E7">
        <w:rPr>
          <w:sz w:val="20"/>
        </w:rPr>
        <w:t>решению</w:t>
      </w:r>
      <w:r w:rsidR="00C21B69" w:rsidRPr="00AF44E7">
        <w:rPr>
          <w:sz w:val="20"/>
        </w:rPr>
        <w:t xml:space="preserve"> </w:t>
      </w:r>
    </w:p>
    <w:p w:rsidR="00784CC0" w:rsidRPr="00AF44E7" w:rsidRDefault="00784CC0" w:rsidP="00784CC0">
      <w:pPr>
        <w:spacing w:line="240" w:lineRule="auto"/>
        <w:ind w:left="-180" w:firstLine="180"/>
        <w:jc w:val="right"/>
        <w:rPr>
          <w:sz w:val="20"/>
        </w:rPr>
      </w:pPr>
      <w:r w:rsidRPr="00AF44E7">
        <w:rPr>
          <w:sz w:val="20"/>
        </w:rPr>
        <w:t>Совета</w:t>
      </w:r>
      <w:r w:rsidR="00C21B69" w:rsidRPr="00AF44E7">
        <w:rPr>
          <w:sz w:val="20"/>
        </w:rPr>
        <w:t xml:space="preserve"> </w:t>
      </w:r>
      <w:r w:rsidRPr="00AF44E7">
        <w:rPr>
          <w:sz w:val="20"/>
        </w:rPr>
        <w:t>Нерчинско-Заводского</w:t>
      </w:r>
      <w:r w:rsidR="00C21B69" w:rsidRPr="00AF44E7">
        <w:rPr>
          <w:sz w:val="20"/>
        </w:rPr>
        <w:t xml:space="preserve"> </w:t>
      </w:r>
      <w:r w:rsidRPr="00AF44E7">
        <w:rPr>
          <w:sz w:val="20"/>
        </w:rPr>
        <w:t>муниципального</w:t>
      </w:r>
      <w:r w:rsidR="00C21B69" w:rsidRPr="00AF44E7">
        <w:rPr>
          <w:sz w:val="20"/>
        </w:rPr>
        <w:t xml:space="preserve"> </w:t>
      </w:r>
      <w:r w:rsidRPr="00AF44E7">
        <w:rPr>
          <w:sz w:val="20"/>
        </w:rPr>
        <w:t>округа</w:t>
      </w:r>
    </w:p>
    <w:p w:rsidR="00784CC0" w:rsidRPr="00AF44E7" w:rsidRDefault="00C21B69" w:rsidP="00784CC0">
      <w:pPr>
        <w:spacing w:line="240" w:lineRule="auto"/>
        <w:ind w:left="-180" w:firstLine="180"/>
        <w:jc w:val="right"/>
        <w:rPr>
          <w:sz w:val="20"/>
        </w:rPr>
      </w:pP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«О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бюджете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Нерчинско-Заводского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муниципального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округа</w:t>
      </w:r>
    </w:p>
    <w:p w:rsidR="00784CC0" w:rsidRPr="00AF44E7" w:rsidRDefault="00C21B69" w:rsidP="00784CC0">
      <w:pPr>
        <w:spacing w:line="240" w:lineRule="auto"/>
        <w:ind w:left="-180" w:firstLine="180"/>
        <w:jc w:val="right"/>
        <w:rPr>
          <w:sz w:val="20"/>
        </w:rPr>
      </w:pP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на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202</w:t>
      </w:r>
      <w:r w:rsidR="00107603" w:rsidRPr="00AF44E7">
        <w:rPr>
          <w:sz w:val="20"/>
        </w:rPr>
        <w:t>5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и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плановый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период</w:t>
      </w:r>
      <w:r w:rsidRPr="00AF44E7">
        <w:rPr>
          <w:sz w:val="20"/>
        </w:rPr>
        <w:t xml:space="preserve"> </w:t>
      </w:r>
      <w:r w:rsidR="00784CC0" w:rsidRPr="00AF44E7">
        <w:rPr>
          <w:sz w:val="20"/>
        </w:rPr>
        <w:t>202</w:t>
      </w:r>
      <w:r w:rsidR="00107603" w:rsidRPr="00AF44E7">
        <w:rPr>
          <w:sz w:val="20"/>
        </w:rPr>
        <w:t>6</w:t>
      </w:r>
      <w:r w:rsidR="00784CC0" w:rsidRPr="00AF44E7">
        <w:rPr>
          <w:sz w:val="20"/>
        </w:rPr>
        <w:t>-202</w:t>
      </w:r>
      <w:r w:rsidR="00107603" w:rsidRPr="00AF44E7">
        <w:rPr>
          <w:sz w:val="20"/>
        </w:rPr>
        <w:t>7</w:t>
      </w:r>
      <w:r w:rsidR="00784CC0" w:rsidRPr="00AF44E7">
        <w:rPr>
          <w:sz w:val="20"/>
        </w:rPr>
        <w:t>год»</w:t>
      </w:r>
      <w:r w:rsidRPr="00AF44E7">
        <w:rPr>
          <w:sz w:val="20"/>
        </w:rPr>
        <w:t xml:space="preserve"> </w:t>
      </w:r>
    </w:p>
    <w:p w:rsidR="00106A8A" w:rsidRDefault="00106A8A" w:rsidP="00106A8A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23 декабря 2024 года № 287</w:t>
      </w:r>
    </w:p>
    <w:p w:rsidR="00784CC0" w:rsidRDefault="00784CC0" w:rsidP="00784CC0">
      <w:pPr>
        <w:jc w:val="right"/>
        <w:rPr>
          <w:sz w:val="20"/>
        </w:rPr>
      </w:pPr>
    </w:p>
    <w:p w:rsidR="00784CC0" w:rsidRDefault="00784CC0" w:rsidP="00417D71">
      <w:pPr>
        <w:spacing w:line="240" w:lineRule="auto"/>
        <w:jc w:val="center"/>
        <w:rPr>
          <w:b/>
          <w:bCs/>
          <w:color w:val="000000"/>
          <w:szCs w:val="28"/>
        </w:rPr>
      </w:pPr>
      <w:r w:rsidRPr="00784CC0">
        <w:rPr>
          <w:b/>
          <w:bCs/>
          <w:color w:val="000000"/>
          <w:szCs w:val="28"/>
        </w:rPr>
        <w:t>Программа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государственных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гарантий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Нерчинско-Заводского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муниципального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округа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Забайкальского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края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на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</w:t>
      </w:r>
      <w:r w:rsidR="00107603">
        <w:rPr>
          <w:b/>
          <w:bCs/>
          <w:color w:val="000000"/>
          <w:szCs w:val="28"/>
        </w:rPr>
        <w:t>5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плановый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период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</w:t>
      </w:r>
      <w:r w:rsidR="00107603">
        <w:rPr>
          <w:b/>
          <w:bCs/>
          <w:color w:val="000000"/>
          <w:szCs w:val="28"/>
        </w:rPr>
        <w:t>6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и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202</w:t>
      </w:r>
      <w:r w:rsidR="00107603">
        <w:rPr>
          <w:b/>
          <w:bCs/>
          <w:color w:val="000000"/>
          <w:szCs w:val="28"/>
        </w:rPr>
        <w:t>7</w:t>
      </w:r>
      <w:r w:rsidR="00C21B69">
        <w:rPr>
          <w:b/>
          <w:bCs/>
          <w:color w:val="000000"/>
          <w:szCs w:val="28"/>
        </w:rPr>
        <w:t xml:space="preserve"> </w:t>
      </w:r>
      <w:r w:rsidRPr="00784CC0">
        <w:rPr>
          <w:b/>
          <w:bCs/>
          <w:color w:val="000000"/>
          <w:szCs w:val="28"/>
        </w:rPr>
        <w:t>годов</w:t>
      </w:r>
    </w:p>
    <w:p w:rsidR="00784CC0" w:rsidRDefault="00784CC0" w:rsidP="00784CC0">
      <w:pPr>
        <w:jc w:val="center"/>
        <w:rPr>
          <w:b/>
          <w:bCs/>
          <w:color w:val="000000"/>
          <w:szCs w:val="28"/>
        </w:rPr>
      </w:pPr>
    </w:p>
    <w:tbl>
      <w:tblPr>
        <w:tblW w:w="10349" w:type="dxa"/>
        <w:tblInd w:w="-279" w:type="dxa"/>
        <w:tblLayout w:type="fixed"/>
        <w:tblLook w:val="0000"/>
      </w:tblPr>
      <w:tblGrid>
        <w:gridCol w:w="496"/>
        <w:gridCol w:w="1206"/>
        <w:gridCol w:w="851"/>
        <w:gridCol w:w="992"/>
        <w:gridCol w:w="992"/>
        <w:gridCol w:w="850"/>
        <w:gridCol w:w="966"/>
        <w:gridCol w:w="1019"/>
        <w:gridCol w:w="992"/>
        <w:gridCol w:w="974"/>
        <w:gridCol w:w="1011"/>
      </w:tblGrid>
      <w:tr w:rsidR="00784CC0" w:rsidRPr="00AF44E7" w:rsidTr="00596723">
        <w:trPr>
          <w:trHeight w:val="353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№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proofErr w:type="gramStart"/>
            <w:r w:rsidRPr="00AF44E7">
              <w:rPr>
                <w:color w:val="000000"/>
                <w:sz w:val="20"/>
                <w:szCs w:val="24"/>
              </w:rPr>
              <w:t>п</w:t>
            </w:r>
            <w:proofErr w:type="spellEnd"/>
            <w:proofErr w:type="gramEnd"/>
            <w:r w:rsidRPr="00AF44E7">
              <w:rPr>
                <w:color w:val="000000"/>
                <w:sz w:val="20"/>
                <w:szCs w:val="24"/>
              </w:rPr>
              <w:t>/</w:t>
            </w:r>
            <w:proofErr w:type="spellStart"/>
            <w:r w:rsidRPr="00AF44E7">
              <w:rPr>
                <w:color w:val="000000"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Государственные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гарантии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1076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202</w:t>
            </w:r>
            <w:r w:rsidR="00107603" w:rsidRPr="00AF44E7">
              <w:rPr>
                <w:color w:val="000000"/>
                <w:sz w:val="20"/>
                <w:szCs w:val="24"/>
              </w:rPr>
              <w:t>5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1076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202</w:t>
            </w:r>
            <w:r w:rsidR="00107603" w:rsidRPr="00AF44E7">
              <w:rPr>
                <w:color w:val="000000"/>
                <w:sz w:val="20"/>
                <w:szCs w:val="24"/>
              </w:rPr>
              <w:t>6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1076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202</w:t>
            </w:r>
            <w:r w:rsidR="00107603" w:rsidRPr="00AF44E7">
              <w:rPr>
                <w:color w:val="000000"/>
                <w:sz w:val="20"/>
                <w:szCs w:val="24"/>
              </w:rPr>
              <w:t>7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год</w:t>
            </w:r>
          </w:p>
        </w:tc>
      </w:tr>
      <w:tr w:rsidR="00784CC0" w:rsidRPr="00AF44E7" w:rsidTr="00596723">
        <w:trPr>
          <w:trHeight w:val="438"/>
        </w:trPr>
        <w:tc>
          <w:tcPr>
            <w:tcW w:w="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Сумма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="00596723" w:rsidRPr="00AF44E7">
              <w:rPr>
                <w:color w:val="000000"/>
                <w:sz w:val="20"/>
                <w:szCs w:val="24"/>
              </w:rPr>
              <w:t>предостав</w:t>
            </w:r>
            <w:r w:rsidRPr="00AF44E7">
              <w:rPr>
                <w:color w:val="000000"/>
                <w:sz w:val="20"/>
                <w:szCs w:val="24"/>
              </w:rPr>
              <w:t>ляемых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color w:val="000000"/>
                <w:sz w:val="20"/>
                <w:szCs w:val="24"/>
              </w:rPr>
            </w:pPr>
            <w:proofErr w:type="gramStart"/>
            <w:r w:rsidRPr="00AF44E7">
              <w:rPr>
                <w:color w:val="000000"/>
                <w:sz w:val="20"/>
                <w:szCs w:val="24"/>
              </w:rPr>
              <w:t>(тыс.</w:t>
            </w:r>
            <w:proofErr w:type="gramEnd"/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2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Наличие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права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регресс</w:t>
            </w:r>
            <w:r w:rsidR="00784CC0" w:rsidRPr="00AF44E7">
              <w:rPr>
                <w:color w:val="000000"/>
                <w:sz w:val="20"/>
                <w:szCs w:val="24"/>
              </w:rPr>
              <w:t>ного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тре</w:t>
            </w:r>
            <w:r w:rsidR="00784CC0" w:rsidRPr="00AF44E7">
              <w:rPr>
                <w:color w:val="000000"/>
                <w:sz w:val="20"/>
                <w:szCs w:val="24"/>
              </w:rPr>
              <w:t>бования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Общий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объем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AF44E7">
              <w:rPr>
                <w:color w:val="000000"/>
                <w:sz w:val="20"/>
                <w:szCs w:val="24"/>
              </w:rPr>
              <w:t>бюджетных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ассигнований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на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возможное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исполнение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выданных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государствен</w:t>
            </w:r>
            <w:r w:rsidR="00784CC0" w:rsidRPr="00AF44E7">
              <w:rPr>
                <w:color w:val="000000"/>
                <w:sz w:val="20"/>
                <w:szCs w:val="24"/>
              </w:rPr>
              <w:t>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784CC0"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784CC0" w:rsidRPr="00AF44E7">
              <w:rPr>
                <w:color w:val="000000"/>
                <w:sz w:val="20"/>
                <w:szCs w:val="24"/>
              </w:rPr>
              <w:t>(тыс.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784CC0" w:rsidRPr="00AF44E7">
              <w:rPr>
                <w:color w:val="000000"/>
                <w:sz w:val="20"/>
                <w:szCs w:val="24"/>
              </w:rPr>
              <w:t>рублей)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Сумма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="00596723" w:rsidRPr="00AF44E7">
              <w:rPr>
                <w:color w:val="000000"/>
                <w:sz w:val="20"/>
                <w:szCs w:val="24"/>
              </w:rPr>
              <w:t>предостав</w:t>
            </w:r>
            <w:r w:rsidRPr="00AF44E7">
              <w:rPr>
                <w:color w:val="000000"/>
                <w:sz w:val="20"/>
                <w:szCs w:val="24"/>
              </w:rPr>
              <w:t>ляемых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proofErr w:type="gramStart"/>
            <w:r w:rsidRPr="00AF44E7">
              <w:rPr>
                <w:color w:val="000000"/>
                <w:sz w:val="20"/>
                <w:szCs w:val="24"/>
              </w:rPr>
              <w:t>(тыс.</w:t>
            </w:r>
            <w:proofErr w:type="gramEnd"/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рублей)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Наличие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права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596723" w:rsidRPr="00AF44E7">
              <w:rPr>
                <w:color w:val="000000"/>
                <w:sz w:val="20"/>
                <w:szCs w:val="24"/>
              </w:rPr>
              <w:t>регресс</w:t>
            </w:r>
            <w:r w:rsidR="00AE24A5" w:rsidRPr="00AF44E7">
              <w:rPr>
                <w:color w:val="000000"/>
                <w:sz w:val="20"/>
                <w:szCs w:val="24"/>
              </w:rPr>
              <w:t>н</w:t>
            </w:r>
            <w:r w:rsidRPr="00AF44E7">
              <w:rPr>
                <w:color w:val="000000"/>
                <w:sz w:val="20"/>
                <w:szCs w:val="24"/>
              </w:rPr>
              <w:t>ого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тре</w:t>
            </w:r>
            <w:r w:rsidR="00784CC0" w:rsidRPr="00AF44E7">
              <w:rPr>
                <w:color w:val="000000"/>
                <w:sz w:val="20"/>
                <w:szCs w:val="24"/>
              </w:rPr>
              <w:t>бования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Общий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объем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AF44E7">
              <w:rPr>
                <w:color w:val="000000"/>
                <w:sz w:val="20"/>
                <w:szCs w:val="24"/>
              </w:rPr>
              <w:t>бюджетных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ассигнований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на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AF44E7">
              <w:rPr>
                <w:color w:val="000000"/>
                <w:sz w:val="20"/>
                <w:szCs w:val="24"/>
              </w:rPr>
              <w:t>возможное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исполнение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выданных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596723" w:rsidRPr="00AF44E7">
              <w:rPr>
                <w:color w:val="000000"/>
                <w:sz w:val="20"/>
                <w:szCs w:val="24"/>
              </w:rPr>
              <w:t>государствен</w:t>
            </w:r>
            <w:r w:rsidRPr="00AF44E7">
              <w:rPr>
                <w:color w:val="000000"/>
                <w:sz w:val="20"/>
                <w:szCs w:val="24"/>
              </w:rPr>
              <w:t>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5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(тыс.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Сумма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="00596723" w:rsidRPr="00AF44E7">
              <w:rPr>
                <w:color w:val="000000"/>
                <w:sz w:val="20"/>
                <w:szCs w:val="24"/>
              </w:rPr>
              <w:t>предостав</w:t>
            </w:r>
            <w:r w:rsidRPr="00AF44E7">
              <w:rPr>
                <w:color w:val="000000"/>
                <w:sz w:val="20"/>
                <w:szCs w:val="24"/>
              </w:rPr>
              <w:t>ляемых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proofErr w:type="gramStart"/>
            <w:r w:rsidRPr="00AF44E7">
              <w:rPr>
                <w:color w:val="000000"/>
                <w:sz w:val="20"/>
                <w:szCs w:val="24"/>
              </w:rPr>
              <w:t>(тыс.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End"/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рублей)</w:t>
            </w:r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Наличие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права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регресс</w:t>
            </w:r>
            <w:r w:rsidR="00784CC0" w:rsidRPr="00AF44E7">
              <w:rPr>
                <w:color w:val="000000"/>
                <w:sz w:val="20"/>
                <w:szCs w:val="24"/>
              </w:rPr>
              <w:t>ного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43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тре</w:t>
            </w:r>
            <w:r w:rsidR="00784CC0" w:rsidRPr="00AF44E7">
              <w:rPr>
                <w:color w:val="000000"/>
                <w:sz w:val="20"/>
                <w:szCs w:val="24"/>
              </w:rPr>
              <w:t>бования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Общий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объем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AF44E7">
              <w:rPr>
                <w:color w:val="000000"/>
                <w:sz w:val="20"/>
                <w:szCs w:val="24"/>
              </w:rPr>
              <w:t>бюджетных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ассигнований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на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proofErr w:type="gramStart"/>
            <w:r w:rsidRPr="00AF44E7">
              <w:rPr>
                <w:color w:val="000000"/>
                <w:sz w:val="20"/>
                <w:szCs w:val="24"/>
              </w:rPr>
              <w:t>возможное</w:t>
            </w:r>
            <w:proofErr w:type="gramEnd"/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исполнение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выданных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596723" w:rsidP="0059672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государствен</w:t>
            </w:r>
            <w:r w:rsidR="00784CC0" w:rsidRPr="00AF44E7">
              <w:rPr>
                <w:color w:val="000000"/>
                <w:sz w:val="20"/>
                <w:szCs w:val="24"/>
              </w:rPr>
              <w:t>ных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="00784CC0" w:rsidRPr="00AF44E7">
              <w:rPr>
                <w:color w:val="000000"/>
                <w:sz w:val="20"/>
                <w:szCs w:val="24"/>
              </w:rPr>
              <w:t>гарантий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</w:p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AF44E7">
              <w:rPr>
                <w:color w:val="000000"/>
                <w:sz w:val="20"/>
                <w:szCs w:val="24"/>
              </w:rPr>
              <w:t>(тыс.</w:t>
            </w:r>
            <w:r w:rsidR="00C21B69" w:rsidRPr="00AF44E7">
              <w:rPr>
                <w:color w:val="000000"/>
                <w:sz w:val="20"/>
                <w:szCs w:val="24"/>
              </w:rPr>
              <w:t xml:space="preserve"> </w:t>
            </w:r>
            <w:r w:rsidRPr="00AF44E7">
              <w:rPr>
                <w:color w:val="000000"/>
                <w:sz w:val="20"/>
                <w:szCs w:val="24"/>
              </w:rPr>
              <w:t>рублей)</w:t>
            </w:r>
          </w:p>
        </w:tc>
      </w:tr>
      <w:tr w:rsidR="00784CC0" w:rsidRPr="00AF44E7" w:rsidTr="00596723">
        <w:trPr>
          <w:trHeight w:val="2122"/>
        </w:trPr>
        <w:tc>
          <w:tcPr>
            <w:tcW w:w="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4CC0" w:rsidRPr="00AF44E7" w:rsidRDefault="00784CC0" w:rsidP="00784C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0"/>
                <w:szCs w:val="24"/>
              </w:rPr>
            </w:pPr>
          </w:p>
        </w:tc>
      </w:tr>
    </w:tbl>
    <w:p w:rsidR="00784CC0" w:rsidRDefault="00784CC0" w:rsidP="00784CC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"/>
          <w:szCs w:val="2"/>
        </w:rPr>
      </w:pPr>
    </w:p>
    <w:tbl>
      <w:tblPr>
        <w:tblW w:w="10349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"/>
        <w:gridCol w:w="1206"/>
        <w:gridCol w:w="851"/>
        <w:gridCol w:w="992"/>
        <w:gridCol w:w="992"/>
        <w:gridCol w:w="850"/>
        <w:gridCol w:w="966"/>
        <w:gridCol w:w="27"/>
        <w:gridCol w:w="992"/>
        <w:gridCol w:w="992"/>
        <w:gridCol w:w="992"/>
        <w:gridCol w:w="993"/>
      </w:tblGrid>
      <w:tr w:rsidR="00784CC0" w:rsidRPr="00AF44E7" w:rsidTr="00AF44E7">
        <w:trPr>
          <w:cantSplit/>
          <w:trHeight w:val="288"/>
          <w:tblHeader/>
        </w:trPr>
        <w:tc>
          <w:tcPr>
            <w:tcW w:w="4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1</w:t>
            </w: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6</w:t>
            </w:r>
          </w:p>
        </w:tc>
        <w:tc>
          <w:tcPr>
            <w:tcW w:w="9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7</w:t>
            </w:r>
          </w:p>
        </w:tc>
        <w:tc>
          <w:tcPr>
            <w:tcW w:w="10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6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8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10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11</w:t>
            </w:r>
          </w:p>
        </w:tc>
      </w:tr>
      <w:tr w:rsidR="00784CC0" w:rsidRPr="00AF44E7" w:rsidTr="00AF44E7">
        <w:trPr>
          <w:cantSplit/>
          <w:trHeight w:val="337"/>
        </w:trPr>
        <w:tc>
          <w:tcPr>
            <w:tcW w:w="4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Всего</w:t>
            </w:r>
            <w:r w:rsidR="00C21B69" w:rsidRPr="00AF44E7">
              <w:rPr>
                <w:b/>
                <w:bCs/>
                <w:color w:val="000000"/>
                <w:sz w:val="20"/>
              </w:rPr>
              <w:t xml:space="preserve"> </w:t>
            </w:r>
            <w:r w:rsidRPr="00AF44E7">
              <w:rPr>
                <w:b/>
                <w:bCs/>
                <w:color w:val="000000"/>
                <w:sz w:val="20"/>
              </w:rPr>
              <w:t>по</w:t>
            </w:r>
            <w:r w:rsidR="00C21B69" w:rsidRPr="00AF44E7">
              <w:rPr>
                <w:b/>
                <w:bCs/>
                <w:color w:val="000000"/>
                <w:sz w:val="20"/>
              </w:rPr>
              <w:t xml:space="preserve"> </w:t>
            </w:r>
            <w:r w:rsidRPr="00AF44E7">
              <w:rPr>
                <w:b/>
                <w:bCs/>
                <w:color w:val="000000"/>
                <w:sz w:val="20"/>
              </w:rPr>
              <w:t>краю,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10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AF44E7">
              <w:rPr>
                <w:b/>
                <w:bCs/>
                <w:color w:val="000000"/>
                <w:sz w:val="20"/>
              </w:rPr>
              <w:t>0,0</w:t>
            </w:r>
          </w:p>
        </w:tc>
      </w:tr>
      <w:tr w:rsidR="00784CC0" w:rsidRPr="00AF44E7" w:rsidTr="00AF44E7">
        <w:trPr>
          <w:cantSplit/>
          <w:trHeight w:val="338"/>
        </w:trPr>
        <w:tc>
          <w:tcPr>
            <w:tcW w:w="4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в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том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числе: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101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</w:tr>
      <w:tr w:rsidR="00784CC0" w:rsidRPr="00AF44E7" w:rsidTr="00AF44E7">
        <w:trPr>
          <w:cantSplit/>
          <w:trHeight w:val="3405"/>
        </w:trPr>
        <w:tc>
          <w:tcPr>
            <w:tcW w:w="4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AF44E7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На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государственную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поддержку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инвесторам,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осуществляющим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инвестиционную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и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инновационную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деятельность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в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="006D3560" w:rsidRPr="00AF44E7">
              <w:rPr>
                <w:color w:val="000000"/>
                <w:sz w:val="20"/>
              </w:rPr>
              <w:t>округе</w:t>
            </w:r>
          </w:p>
        </w:tc>
        <w:tc>
          <w:tcPr>
            <w:tcW w:w="851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66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1019" w:type="dxa"/>
            <w:gridSpan w:val="2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304"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304" w:firstLine="0"/>
              <w:jc w:val="center"/>
              <w:rPr>
                <w:sz w:val="20"/>
              </w:rPr>
            </w:pPr>
          </w:p>
        </w:tc>
        <w:tc>
          <w:tcPr>
            <w:tcW w:w="993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43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</w:tr>
      <w:tr w:rsidR="00784CC0" w:rsidRPr="00AF44E7" w:rsidTr="00AF44E7">
        <w:trPr>
          <w:cantSplit/>
          <w:trHeight w:val="2088"/>
        </w:trPr>
        <w:tc>
          <w:tcPr>
            <w:tcW w:w="4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2</w:t>
            </w:r>
            <w:r w:rsidR="00AF44E7">
              <w:rPr>
                <w:color w:val="000000"/>
                <w:sz w:val="20"/>
              </w:rPr>
              <w:t>2</w:t>
            </w:r>
          </w:p>
        </w:tc>
        <w:tc>
          <w:tcPr>
            <w:tcW w:w="12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Организациям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для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выполнения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социально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значимых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для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="006D3560" w:rsidRPr="00AF44E7">
              <w:rPr>
                <w:color w:val="000000"/>
                <w:sz w:val="20"/>
              </w:rPr>
              <w:t>округа</w:t>
            </w:r>
            <w:r w:rsidR="00C21B69" w:rsidRPr="00AF44E7">
              <w:rPr>
                <w:color w:val="000000"/>
                <w:sz w:val="20"/>
              </w:rPr>
              <w:t xml:space="preserve"> </w:t>
            </w:r>
            <w:r w:rsidRPr="00AF44E7">
              <w:rPr>
                <w:color w:val="000000"/>
                <w:sz w:val="20"/>
              </w:rPr>
              <w:t>задач</w:t>
            </w:r>
          </w:p>
        </w:tc>
        <w:tc>
          <w:tcPr>
            <w:tcW w:w="851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gridSpan w:val="2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Mar>
              <w:top w:w="20" w:type="dxa"/>
              <w:left w:w="40" w:type="dxa"/>
              <w:bottom w:w="0" w:type="dxa"/>
              <w:right w:w="60" w:type="dxa"/>
            </w:tcMar>
            <w:vAlign w:val="center"/>
          </w:tcPr>
          <w:p w:rsidR="00784CC0" w:rsidRPr="00AF44E7" w:rsidRDefault="00784CC0" w:rsidP="00AF44E7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7"/>
              <w:jc w:val="center"/>
              <w:rPr>
                <w:sz w:val="20"/>
              </w:rPr>
            </w:pPr>
            <w:r w:rsidRPr="00AF44E7">
              <w:rPr>
                <w:color w:val="000000"/>
                <w:sz w:val="20"/>
              </w:rPr>
              <w:t>0,0</w:t>
            </w:r>
          </w:p>
        </w:tc>
      </w:tr>
    </w:tbl>
    <w:p w:rsidR="00784CC0" w:rsidRDefault="00784CC0" w:rsidP="00AF44E7">
      <w:pPr>
        <w:ind w:firstLine="0"/>
      </w:pPr>
    </w:p>
    <w:sectPr w:rsidR="00784CC0" w:rsidSect="00C21B69">
      <w:footerReference w:type="default" r:id="rId8"/>
      <w:pgSz w:w="11907" w:h="16840" w:code="9"/>
      <w:pgMar w:top="1134" w:right="850" w:bottom="1134" w:left="1701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A8A" w:rsidRDefault="00106A8A">
      <w:r>
        <w:separator/>
      </w:r>
    </w:p>
  </w:endnote>
  <w:endnote w:type="continuationSeparator" w:id="0">
    <w:p w:rsidR="00106A8A" w:rsidRDefault="00106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A8A" w:rsidRDefault="00106A8A" w:rsidP="00C21B69">
    <w:pPr>
      <w:pStyle w:val="af8"/>
    </w:pPr>
  </w:p>
  <w:p w:rsidR="00106A8A" w:rsidRDefault="00106A8A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A8A" w:rsidRDefault="00106A8A">
      <w:r>
        <w:separator/>
      </w:r>
    </w:p>
  </w:footnote>
  <w:footnote w:type="continuationSeparator" w:id="0">
    <w:p w:rsidR="00106A8A" w:rsidRDefault="00106A8A">
      <w:r>
        <w:continuationSeparator/>
      </w:r>
    </w:p>
  </w:footnote>
  <w:footnote w:type="continuationNotice" w:id="1">
    <w:p w:rsidR="00106A8A" w:rsidRDefault="00106A8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138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997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8DF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E79D0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A8A"/>
    <w:rsid w:val="00106DA1"/>
    <w:rsid w:val="001074EA"/>
    <w:rsid w:val="00107603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32A1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57B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A46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BA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5C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3D9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CBF"/>
    <w:rsid w:val="00323EDD"/>
    <w:rsid w:val="003245F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3F"/>
    <w:rsid w:val="0037269C"/>
    <w:rsid w:val="003726CF"/>
    <w:rsid w:val="003750F2"/>
    <w:rsid w:val="003755A0"/>
    <w:rsid w:val="00375CAC"/>
    <w:rsid w:val="00376197"/>
    <w:rsid w:val="00376AB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2D25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6BB2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1CB"/>
    <w:rsid w:val="004139C0"/>
    <w:rsid w:val="00413B24"/>
    <w:rsid w:val="0041410B"/>
    <w:rsid w:val="00414362"/>
    <w:rsid w:val="00415124"/>
    <w:rsid w:val="004157AF"/>
    <w:rsid w:val="0041587D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647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06A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4C3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55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1C13"/>
    <w:rsid w:val="0056273B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BEB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4CAC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6723"/>
    <w:rsid w:val="005972B6"/>
    <w:rsid w:val="005976E9"/>
    <w:rsid w:val="00597ECB"/>
    <w:rsid w:val="005A091A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12A2"/>
    <w:rsid w:val="005B32BC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CCF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78A"/>
    <w:rsid w:val="0072286F"/>
    <w:rsid w:val="00723231"/>
    <w:rsid w:val="007235E9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25E8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0065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C84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61AB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03C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6F7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600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3ABB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779EA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0EEC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4E7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23FC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4136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4C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BE3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1B69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118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578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97EAF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A95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C86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6E50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12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1DC4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4E2A"/>
    <w:rsid w:val="00F552E2"/>
    <w:rsid w:val="00F55C05"/>
    <w:rsid w:val="00F56460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456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6FDB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243D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243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562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62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62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C5EDCC1D-13F7-4FDC-9663-EB13D59A6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28991</Words>
  <Characters>165254</Characters>
  <Application>Microsoft Office Word</Application>
  <DocSecurity>0</DocSecurity>
  <Lines>1377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193858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2</cp:revision>
  <cp:lastPrinted>2024-12-23T07:17:00Z</cp:lastPrinted>
  <dcterms:created xsi:type="dcterms:W3CDTF">2024-12-23T08:24:00Z</dcterms:created>
  <dcterms:modified xsi:type="dcterms:W3CDTF">2024-12-23T08:24:00Z</dcterms:modified>
</cp:coreProperties>
</file>