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626C3E" w:rsidRDefault="00626C3E" w:rsidP="00626C3E">
      <w:pPr>
        <w:spacing w:line="240" w:lineRule="auto"/>
        <w:ind w:firstLine="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СОВЕТ</w:t>
      </w:r>
      <w:r w:rsidR="00B17B44">
        <w:rPr>
          <w:b/>
          <w:sz w:val="32"/>
          <w:szCs w:val="24"/>
        </w:rPr>
        <w:t xml:space="preserve"> </w:t>
      </w:r>
      <w:r>
        <w:rPr>
          <w:b/>
          <w:sz w:val="32"/>
          <w:szCs w:val="24"/>
        </w:rPr>
        <w:t>НЕРЧИНСКО-ЗАВОДСКОГО</w:t>
      </w:r>
    </w:p>
    <w:p w:rsidR="00006679" w:rsidRPr="00626C3E" w:rsidRDefault="00006679" w:rsidP="00626C3E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626C3E">
        <w:rPr>
          <w:b/>
          <w:sz w:val="32"/>
          <w:szCs w:val="24"/>
        </w:rPr>
        <w:t>МУНИЦИПАЛЬНОГО</w:t>
      </w:r>
      <w:r w:rsidR="00B17B44">
        <w:rPr>
          <w:b/>
          <w:sz w:val="32"/>
          <w:szCs w:val="24"/>
        </w:rPr>
        <w:t xml:space="preserve"> </w:t>
      </w:r>
      <w:r w:rsidRPr="00626C3E">
        <w:rPr>
          <w:b/>
          <w:sz w:val="32"/>
          <w:szCs w:val="24"/>
        </w:rPr>
        <w:t>ОКРУГА</w:t>
      </w:r>
    </w:p>
    <w:p w:rsidR="00006679" w:rsidRPr="00626C3E" w:rsidRDefault="00006679" w:rsidP="00626C3E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626C3E">
        <w:rPr>
          <w:b/>
          <w:sz w:val="32"/>
          <w:szCs w:val="24"/>
        </w:rPr>
        <w:t>ЗАБАЙКАЛЬСКОГО</w:t>
      </w:r>
      <w:r w:rsidR="00B17B44">
        <w:rPr>
          <w:b/>
          <w:sz w:val="32"/>
          <w:szCs w:val="24"/>
        </w:rPr>
        <w:t xml:space="preserve"> </w:t>
      </w:r>
      <w:r w:rsidRPr="00626C3E">
        <w:rPr>
          <w:b/>
          <w:sz w:val="32"/>
          <w:szCs w:val="24"/>
        </w:rPr>
        <w:t>КРАЯ</w:t>
      </w:r>
    </w:p>
    <w:p w:rsidR="00006679" w:rsidRPr="00626C3E" w:rsidRDefault="00006679" w:rsidP="00626C3E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Default="00006679" w:rsidP="00626C3E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626C3E">
        <w:rPr>
          <w:b/>
          <w:sz w:val="32"/>
          <w:szCs w:val="24"/>
        </w:rPr>
        <w:t>РЕШЕНИЕ</w:t>
      </w:r>
    </w:p>
    <w:p w:rsidR="00626C3E" w:rsidRPr="00B17B44" w:rsidRDefault="00626C3E" w:rsidP="00626C3E">
      <w:pPr>
        <w:spacing w:line="240" w:lineRule="auto"/>
        <w:ind w:firstLine="0"/>
        <w:jc w:val="center"/>
        <w:rPr>
          <w:sz w:val="24"/>
          <w:szCs w:val="24"/>
        </w:rPr>
      </w:pPr>
    </w:p>
    <w:p w:rsidR="00626C3E" w:rsidRPr="00B17B44" w:rsidRDefault="00626C3E" w:rsidP="00626C3E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Pr="00B17B44" w:rsidRDefault="00B17B44" w:rsidP="00626C3E">
      <w:pPr>
        <w:spacing w:line="240" w:lineRule="auto"/>
        <w:ind w:firstLine="0"/>
        <w:jc w:val="center"/>
        <w:rPr>
          <w:sz w:val="24"/>
          <w:szCs w:val="28"/>
        </w:rPr>
      </w:pPr>
      <w:r w:rsidRPr="00B17B44">
        <w:rPr>
          <w:sz w:val="24"/>
          <w:szCs w:val="28"/>
        </w:rPr>
        <w:t>06</w:t>
      </w:r>
      <w:r>
        <w:rPr>
          <w:sz w:val="24"/>
          <w:szCs w:val="28"/>
        </w:rPr>
        <w:t xml:space="preserve"> </w:t>
      </w:r>
      <w:r w:rsidRPr="00B17B44">
        <w:rPr>
          <w:sz w:val="24"/>
          <w:szCs w:val="28"/>
        </w:rPr>
        <w:t>июня</w:t>
      </w:r>
      <w:r>
        <w:rPr>
          <w:sz w:val="24"/>
          <w:szCs w:val="28"/>
        </w:rPr>
        <w:t xml:space="preserve"> </w:t>
      </w:r>
      <w:r w:rsidR="005874E7" w:rsidRPr="00B17B44">
        <w:rPr>
          <w:sz w:val="24"/>
          <w:szCs w:val="28"/>
        </w:rPr>
        <w:t>202</w:t>
      </w:r>
      <w:r w:rsidR="0078100F" w:rsidRPr="00B17B44">
        <w:rPr>
          <w:sz w:val="24"/>
          <w:szCs w:val="28"/>
        </w:rPr>
        <w:t>4</w:t>
      </w:r>
      <w:r>
        <w:rPr>
          <w:sz w:val="24"/>
          <w:szCs w:val="28"/>
        </w:rPr>
        <w:t xml:space="preserve"> </w:t>
      </w:r>
      <w:r w:rsidR="00006679" w:rsidRPr="00B17B44">
        <w:rPr>
          <w:sz w:val="24"/>
          <w:szCs w:val="28"/>
        </w:rPr>
        <w:t>года</w:t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626C3E" w:rsidRPr="00B17B44">
        <w:rPr>
          <w:sz w:val="24"/>
          <w:szCs w:val="28"/>
        </w:rPr>
        <w:tab/>
      </w:r>
      <w:r w:rsidR="00006679" w:rsidRPr="00B17B44">
        <w:rPr>
          <w:sz w:val="24"/>
          <w:szCs w:val="28"/>
        </w:rPr>
        <w:t>№</w:t>
      </w:r>
      <w:r>
        <w:rPr>
          <w:sz w:val="24"/>
          <w:szCs w:val="28"/>
        </w:rPr>
        <w:t xml:space="preserve"> </w:t>
      </w:r>
      <w:r w:rsidRPr="00B17B44">
        <w:rPr>
          <w:sz w:val="24"/>
          <w:szCs w:val="28"/>
        </w:rPr>
        <w:t>244</w:t>
      </w:r>
    </w:p>
    <w:p w:rsidR="00626C3E" w:rsidRPr="00B17B44" w:rsidRDefault="00626C3E" w:rsidP="00626C3E">
      <w:pPr>
        <w:spacing w:line="240" w:lineRule="auto"/>
        <w:ind w:firstLine="0"/>
        <w:jc w:val="center"/>
        <w:rPr>
          <w:sz w:val="22"/>
          <w:szCs w:val="28"/>
        </w:rPr>
      </w:pPr>
    </w:p>
    <w:p w:rsidR="00626C3E" w:rsidRPr="00B17B44" w:rsidRDefault="00626C3E" w:rsidP="00626C3E">
      <w:pPr>
        <w:spacing w:line="240" w:lineRule="auto"/>
        <w:ind w:firstLine="0"/>
        <w:jc w:val="center"/>
        <w:rPr>
          <w:sz w:val="22"/>
          <w:szCs w:val="28"/>
        </w:rPr>
      </w:pPr>
    </w:p>
    <w:p w:rsidR="00006679" w:rsidRPr="00B17B44" w:rsidRDefault="00006679" w:rsidP="00626C3E">
      <w:pPr>
        <w:spacing w:line="240" w:lineRule="auto"/>
        <w:ind w:firstLine="0"/>
        <w:jc w:val="center"/>
        <w:rPr>
          <w:sz w:val="24"/>
          <w:szCs w:val="28"/>
        </w:rPr>
      </w:pPr>
      <w:r w:rsidRPr="00B17B44">
        <w:rPr>
          <w:sz w:val="24"/>
          <w:szCs w:val="28"/>
        </w:rPr>
        <w:t>с.</w:t>
      </w:r>
      <w:r w:rsidR="00B17B44">
        <w:rPr>
          <w:sz w:val="24"/>
          <w:szCs w:val="28"/>
        </w:rPr>
        <w:t xml:space="preserve"> </w:t>
      </w:r>
      <w:r w:rsidRPr="00B17B44">
        <w:rPr>
          <w:sz w:val="24"/>
          <w:szCs w:val="28"/>
        </w:rPr>
        <w:t>Нерчинский</w:t>
      </w:r>
      <w:r w:rsidR="00B17B44">
        <w:rPr>
          <w:sz w:val="24"/>
          <w:szCs w:val="28"/>
        </w:rPr>
        <w:t xml:space="preserve"> </w:t>
      </w:r>
      <w:r w:rsidRPr="00B17B44">
        <w:rPr>
          <w:sz w:val="24"/>
          <w:szCs w:val="28"/>
        </w:rPr>
        <w:t>Завод</w:t>
      </w:r>
    </w:p>
    <w:p w:rsidR="00626C3E" w:rsidRPr="00B17B44" w:rsidRDefault="00626C3E" w:rsidP="00626C3E">
      <w:pPr>
        <w:spacing w:line="240" w:lineRule="auto"/>
        <w:ind w:firstLine="0"/>
        <w:jc w:val="center"/>
        <w:rPr>
          <w:sz w:val="22"/>
          <w:szCs w:val="28"/>
        </w:rPr>
      </w:pPr>
    </w:p>
    <w:p w:rsidR="00626C3E" w:rsidRPr="00B17B44" w:rsidRDefault="00626C3E" w:rsidP="00626C3E">
      <w:pPr>
        <w:spacing w:line="240" w:lineRule="auto"/>
        <w:ind w:firstLine="0"/>
        <w:jc w:val="center"/>
        <w:rPr>
          <w:sz w:val="22"/>
          <w:szCs w:val="28"/>
        </w:rPr>
      </w:pPr>
    </w:p>
    <w:p w:rsidR="00006679" w:rsidRPr="00626C3E" w:rsidRDefault="0078100F" w:rsidP="00626C3E">
      <w:pPr>
        <w:spacing w:line="240" w:lineRule="auto"/>
        <w:ind w:firstLine="0"/>
        <w:jc w:val="center"/>
        <w:rPr>
          <w:b/>
          <w:szCs w:val="28"/>
        </w:rPr>
      </w:pPr>
      <w:r w:rsidRPr="00626C3E">
        <w:rPr>
          <w:b/>
          <w:szCs w:val="28"/>
        </w:rPr>
        <w:t>О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внесении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изменений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в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решение</w:t>
      </w:r>
      <w:r w:rsidR="00B17B44">
        <w:rPr>
          <w:b/>
          <w:szCs w:val="28"/>
        </w:rPr>
        <w:t xml:space="preserve"> </w:t>
      </w:r>
      <w:r w:rsidR="00C65084">
        <w:rPr>
          <w:b/>
          <w:szCs w:val="28"/>
        </w:rPr>
        <w:t>С</w:t>
      </w:r>
      <w:r w:rsidRPr="00626C3E">
        <w:rPr>
          <w:b/>
          <w:szCs w:val="28"/>
        </w:rPr>
        <w:t>овета</w:t>
      </w:r>
      <w:r w:rsidR="00B17B44">
        <w:rPr>
          <w:b/>
          <w:szCs w:val="28"/>
        </w:rPr>
        <w:t xml:space="preserve"> </w:t>
      </w:r>
      <w:r w:rsidR="000F2C6B">
        <w:rPr>
          <w:b/>
          <w:szCs w:val="28"/>
        </w:rPr>
        <w:t>Нерчинско-Заводск</w:t>
      </w:r>
      <w:r w:rsidRPr="00626C3E">
        <w:rPr>
          <w:b/>
          <w:szCs w:val="28"/>
        </w:rPr>
        <w:t>ого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муниципального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округа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Забайкальского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края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от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22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декабря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2023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года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№</w:t>
      </w:r>
      <w:r w:rsidR="00B17B44">
        <w:rPr>
          <w:b/>
          <w:szCs w:val="28"/>
        </w:rPr>
        <w:t xml:space="preserve"> </w:t>
      </w:r>
      <w:r w:rsidRPr="00626C3E">
        <w:rPr>
          <w:b/>
          <w:szCs w:val="28"/>
        </w:rPr>
        <w:t>200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«О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бюджете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Нерчинско-З</w:t>
      </w:r>
      <w:r w:rsidR="00626C3E">
        <w:rPr>
          <w:b/>
          <w:szCs w:val="28"/>
        </w:rPr>
        <w:t>аводского</w:t>
      </w:r>
      <w:r w:rsidR="00B17B44">
        <w:rPr>
          <w:b/>
          <w:szCs w:val="28"/>
        </w:rPr>
        <w:t xml:space="preserve"> </w:t>
      </w:r>
      <w:r w:rsidR="00626C3E">
        <w:rPr>
          <w:b/>
          <w:szCs w:val="28"/>
        </w:rPr>
        <w:t>муниципального</w:t>
      </w:r>
      <w:r w:rsidR="00B17B44">
        <w:rPr>
          <w:b/>
          <w:szCs w:val="28"/>
        </w:rPr>
        <w:t xml:space="preserve"> </w:t>
      </w:r>
      <w:r w:rsidR="00626C3E">
        <w:rPr>
          <w:b/>
          <w:szCs w:val="28"/>
        </w:rPr>
        <w:t>округа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на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2024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год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и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плановый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период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2025-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2026</w:t>
      </w:r>
      <w:r w:rsidR="00B17B44">
        <w:rPr>
          <w:b/>
          <w:szCs w:val="28"/>
        </w:rPr>
        <w:t xml:space="preserve"> </w:t>
      </w:r>
      <w:r w:rsidR="00006679" w:rsidRPr="00626C3E">
        <w:rPr>
          <w:b/>
          <w:szCs w:val="28"/>
        </w:rPr>
        <w:t>годы»</w:t>
      </w:r>
    </w:p>
    <w:p w:rsidR="007409CF" w:rsidRPr="00626C3E" w:rsidRDefault="007409CF" w:rsidP="00626C3E">
      <w:pPr>
        <w:spacing w:line="240" w:lineRule="auto"/>
        <w:ind w:firstLine="0"/>
      </w:pPr>
    </w:p>
    <w:p w:rsidR="00B17B44" w:rsidRPr="00D44961" w:rsidRDefault="00B17B44" w:rsidP="00B17B44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1.</w:t>
      </w:r>
      <w:r>
        <w:rPr>
          <w:szCs w:val="28"/>
        </w:rPr>
        <w:t xml:space="preserve"> </w:t>
      </w:r>
      <w:r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Pr="00D44961">
        <w:rPr>
          <w:szCs w:val="28"/>
        </w:rPr>
        <w:t>основные</w:t>
      </w:r>
      <w:r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>
        <w:rPr>
          <w:szCs w:val="28"/>
        </w:rPr>
        <w:t xml:space="preserve"> </w:t>
      </w:r>
      <w:r w:rsidRPr="00D44961">
        <w:rPr>
          <w:szCs w:val="28"/>
        </w:rPr>
        <w:t>бюджета</w:t>
      </w:r>
      <w:r>
        <w:rPr>
          <w:szCs w:val="28"/>
        </w:rPr>
        <w:t xml:space="preserve"> Нерчинско-Заводского муниципального округа Забайкальского края </w:t>
      </w:r>
      <w:r w:rsidRPr="00D44961">
        <w:rPr>
          <w:szCs w:val="28"/>
        </w:rPr>
        <w:t>на</w:t>
      </w:r>
      <w:r>
        <w:rPr>
          <w:szCs w:val="28"/>
        </w:rPr>
        <w:t xml:space="preserve"> 2024 </w:t>
      </w:r>
      <w:r w:rsidRPr="00D44961">
        <w:rPr>
          <w:szCs w:val="28"/>
        </w:rPr>
        <w:t>год:</w:t>
      </w:r>
    </w:p>
    <w:p w:rsidR="00B17B44" w:rsidRPr="00D44961" w:rsidRDefault="00B17B44" w:rsidP="00B17B44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1)</w:t>
      </w:r>
      <w:r>
        <w:rPr>
          <w:szCs w:val="28"/>
        </w:rPr>
        <w:t xml:space="preserve"> </w:t>
      </w:r>
      <w:r w:rsidRPr="00D44961">
        <w:rPr>
          <w:szCs w:val="28"/>
        </w:rPr>
        <w:t>общий</w:t>
      </w:r>
      <w:r>
        <w:rPr>
          <w:szCs w:val="28"/>
        </w:rPr>
        <w:t xml:space="preserve"> </w:t>
      </w:r>
      <w:r w:rsidRPr="00D44961">
        <w:rPr>
          <w:szCs w:val="28"/>
        </w:rPr>
        <w:t>объем</w:t>
      </w:r>
      <w:r>
        <w:rPr>
          <w:szCs w:val="28"/>
        </w:rPr>
        <w:t xml:space="preserve"> </w:t>
      </w:r>
      <w:r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Pr="00D44961">
        <w:rPr>
          <w:szCs w:val="28"/>
        </w:rPr>
        <w:t>в</w:t>
      </w:r>
      <w:r>
        <w:rPr>
          <w:szCs w:val="28"/>
        </w:rPr>
        <w:t xml:space="preserve"> </w:t>
      </w:r>
      <w:r w:rsidRPr="00D44961">
        <w:rPr>
          <w:szCs w:val="28"/>
        </w:rPr>
        <w:t>сумме</w:t>
      </w:r>
      <w:r>
        <w:rPr>
          <w:szCs w:val="28"/>
        </w:rPr>
        <w:t xml:space="preserve"> 586 847,2 </w:t>
      </w:r>
      <w:r w:rsidRPr="00D44961">
        <w:rPr>
          <w:szCs w:val="28"/>
        </w:rPr>
        <w:t>тыс.</w:t>
      </w:r>
      <w:r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17B44" w:rsidRPr="00D44961" w:rsidRDefault="00B17B44" w:rsidP="00B17B44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2)</w:t>
      </w:r>
      <w:r>
        <w:rPr>
          <w:szCs w:val="28"/>
        </w:rPr>
        <w:t xml:space="preserve"> </w:t>
      </w:r>
      <w:r w:rsidRPr="00D44961">
        <w:rPr>
          <w:szCs w:val="28"/>
        </w:rPr>
        <w:t>общий</w:t>
      </w:r>
      <w:r>
        <w:rPr>
          <w:szCs w:val="28"/>
        </w:rPr>
        <w:t xml:space="preserve"> </w:t>
      </w:r>
      <w:r w:rsidRPr="00D44961">
        <w:rPr>
          <w:szCs w:val="28"/>
        </w:rPr>
        <w:t>объем</w:t>
      </w:r>
      <w:r>
        <w:rPr>
          <w:szCs w:val="28"/>
        </w:rPr>
        <w:t xml:space="preserve"> </w:t>
      </w:r>
      <w:r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Pr="00D44961">
        <w:rPr>
          <w:szCs w:val="28"/>
        </w:rPr>
        <w:t>в</w:t>
      </w:r>
      <w:r>
        <w:rPr>
          <w:szCs w:val="28"/>
        </w:rPr>
        <w:t xml:space="preserve"> </w:t>
      </w:r>
      <w:r w:rsidRPr="00D44961">
        <w:rPr>
          <w:szCs w:val="28"/>
        </w:rPr>
        <w:t>сумме</w:t>
      </w:r>
      <w:r>
        <w:rPr>
          <w:szCs w:val="28"/>
        </w:rPr>
        <w:t xml:space="preserve"> 609 860,8 </w:t>
      </w:r>
      <w:r w:rsidRPr="00D44961">
        <w:rPr>
          <w:szCs w:val="28"/>
        </w:rPr>
        <w:t>тыс.</w:t>
      </w:r>
      <w:r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17B44" w:rsidRDefault="00B17B44" w:rsidP="00B17B44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Pr="00D44961">
        <w:rPr>
          <w:szCs w:val="28"/>
        </w:rPr>
        <w:t>)</w:t>
      </w:r>
      <w:r>
        <w:rPr>
          <w:szCs w:val="28"/>
        </w:rPr>
        <w:t xml:space="preserve"> де</w:t>
      </w:r>
      <w:r w:rsidRPr="00D44961">
        <w:rPr>
          <w:szCs w:val="28"/>
        </w:rPr>
        <w:t>фицит</w:t>
      </w:r>
      <w:r>
        <w:rPr>
          <w:szCs w:val="28"/>
        </w:rPr>
        <w:t xml:space="preserve"> </w:t>
      </w:r>
      <w:r w:rsidRPr="00D44961">
        <w:rPr>
          <w:szCs w:val="28"/>
        </w:rPr>
        <w:t>бюджета</w:t>
      </w:r>
      <w:r>
        <w:rPr>
          <w:szCs w:val="28"/>
        </w:rPr>
        <w:t xml:space="preserve"> Нерчинско-Заводского муниципального округа Забайкальского края </w:t>
      </w:r>
      <w:r w:rsidRPr="00D44961">
        <w:rPr>
          <w:szCs w:val="28"/>
        </w:rPr>
        <w:t>в</w:t>
      </w:r>
      <w:r>
        <w:rPr>
          <w:szCs w:val="28"/>
        </w:rPr>
        <w:t xml:space="preserve"> </w:t>
      </w:r>
      <w:r w:rsidRPr="00D44961">
        <w:rPr>
          <w:szCs w:val="28"/>
        </w:rPr>
        <w:t>сумме</w:t>
      </w:r>
      <w:r>
        <w:rPr>
          <w:szCs w:val="28"/>
        </w:rPr>
        <w:t xml:space="preserve"> 23 013,6 </w:t>
      </w:r>
      <w:r w:rsidRPr="00D44961">
        <w:rPr>
          <w:szCs w:val="28"/>
        </w:rPr>
        <w:t>тыс.</w:t>
      </w:r>
      <w:r>
        <w:rPr>
          <w:szCs w:val="28"/>
        </w:rPr>
        <w:t xml:space="preserve"> </w:t>
      </w:r>
      <w:r w:rsidRPr="00D44961">
        <w:rPr>
          <w:szCs w:val="28"/>
        </w:rPr>
        <w:t>рублей</w:t>
      </w:r>
      <w:r>
        <w:rPr>
          <w:szCs w:val="28"/>
        </w:rPr>
        <w:t xml:space="preserve">. </w:t>
      </w:r>
    </w:p>
    <w:p w:rsidR="00B17B44" w:rsidRDefault="00B17B44" w:rsidP="00B17B44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2</w:t>
      </w:r>
      <w:r w:rsidRPr="00D44961">
        <w:rPr>
          <w:szCs w:val="28"/>
        </w:rPr>
        <w:t>.</w:t>
      </w:r>
      <w:r>
        <w:rPr>
          <w:szCs w:val="28"/>
        </w:rPr>
        <w:t xml:space="preserve"> </w:t>
      </w:r>
      <w:r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Pr="00D44961">
        <w:rPr>
          <w:szCs w:val="28"/>
        </w:rPr>
        <w:t>объем</w:t>
      </w:r>
      <w:r>
        <w:rPr>
          <w:szCs w:val="28"/>
        </w:rPr>
        <w:t xml:space="preserve"> </w:t>
      </w:r>
      <w:r w:rsidRPr="00D44961">
        <w:rPr>
          <w:szCs w:val="28"/>
        </w:rPr>
        <w:t>поступлений</w:t>
      </w:r>
      <w:r>
        <w:rPr>
          <w:szCs w:val="28"/>
        </w:rPr>
        <w:t xml:space="preserve"> </w:t>
      </w:r>
      <w:r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Pr="00D44961">
        <w:rPr>
          <w:szCs w:val="28"/>
        </w:rPr>
        <w:t>в</w:t>
      </w:r>
      <w:r>
        <w:rPr>
          <w:szCs w:val="28"/>
        </w:rPr>
        <w:t xml:space="preserve"> </w:t>
      </w:r>
      <w:r w:rsidRPr="00D44961">
        <w:rPr>
          <w:szCs w:val="28"/>
        </w:rPr>
        <w:t>бюджет</w:t>
      </w:r>
      <w:r>
        <w:rPr>
          <w:szCs w:val="28"/>
        </w:rPr>
        <w:t xml:space="preserve"> Нерчинско-Заводского муниципального округа Забайкальского края </w:t>
      </w:r>
      <w:r w:rsidRPr="00D44961">
        <w:rPr>
          <w:szCs w:val="28"/>
        </w:rPr>
        <w:t>по</w:t>
      </w:r>
      <w:r>
        <w:rPr>
          <w:szCs w:val="28"/>
        </w:rPr>
        <w:t xml:space="preserve"> </w:t>
      </w:r>
      <w:r w:rsidRPr="00D44961">
        <w:rPr>
          <w:szCs w:val="28"/>
        </w:rPr>
        <w:t>кодам</w:t>
      </w:r>
      <w:r>
        <w:rPr>
          <w:szCs w:val="28"/>
        </w:rPr>
        <w:t xml:space="preserve"> </w:t>
      </w:r>
      <w:r w:rsidRPr="00D44961">
        <w:rPr>
          <w:szCs w:val="28"/>
        </w:rPr>
        <w:t>классификации</w:t>
      </w:r>
      <w:r>
        <w:rPr>
          <w:szCs w:val="28"/>
        </w:rPr>
        <w:t xml:space="preserve"> </w:t>
      </w:r>
      <w:r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Pr="00D44961">
        <w:rPr>
          <w:szCs w:val="28"/>
        </w:rPr>
        <w:t>на</w:t>
      </w:r>
      <w:r>
        <w:rPr>
          <w:szCs w:val="28"/>
        </w:rPr>
        <w:t xml:space="preserve"> 2024 </w:t>
      </w:r>
      <w:r w:rsidRPr="00D44961">
        <w:rPr>
          <w:szCs w:val="28"/>
        </w:rPr>
        <w:t>год</w:t>
      </w:r>
      <w:r>
        <w:rPr>
          <w:szCs w:val="28"/>
        </w:rPr>
        <w:t xml:space="preserve"> </w:t>
      </w:r>
      <w:r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Pr="00D44961">
        <w:rPr>
          <w:szCs w:val="28"/>
        </w:rPr>
        <w:t>приложени</w:t>
      </w:r>
      <w:r>
        <w:rPr>
          <w:szCs w:val="28"/>
        </w:rPr>
        <w:t xml:space="preserve">ю </w:t>
      </w:r>
      <w:r w:rsidRPr="00D44961">
        <w:rPr>
          <w:szCs w:val="28"/>
        </w:rPr>
        <w:t>№</w:t>
      </w:r>
      <w:r>
        <w:rPr>
          <w:szCs w:val="28"/>
        </w:rPr>
        <w:t xml:space="preserve"> 1 </w:t>
      </w:r>
      <w:r w:rsidRPr="00D44961">
        <w:rPr>
          <w:szCs w:val="28"/>
        </w:rPr>
        <w:t>к</w:t>
      </w:r>
      <w:r>
        <w:rPr>
          <w:szCs w:val="28"/>
        </w:rPr>
        <w:t xml:space="preserve"> </w:t>
      </w:r>
      <w:r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Pr="00D44961">
        <w:rPr>
          <w:szCs w:val="28"/>
        </w:rPr>
        <w:t>Решению.</w:t>
      </w:r>
    </w:p>
    <w:p w:rsidR="00B17B44" w:rsidRDefault="00B17B44" w:rsidP="00B17B44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Pr="00D44961">
        <w:rPr>
          <w:szCs w:val="28"/>
        </w:rPr>
        <w:t>.</w:t>
      </w:r>
      <w:r>
        <w:rPr>
          <w:szCs w:val="28"/>
        </w:rPr>
        <w:t xml:space="preserve"> </w:t>
      </w:r>
      <w:r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Pr="00D44961">
        <w:rPr>
          <w:szCs w:val="28"/>
        </w:rPr>
        <w:t>источники</w:t>
      </w:r>
      <w:r>
        <w:rPr>
          <w:szCs w:val="28"/>
        </w:rPr>
        <w:t xml:space="preserve"> </w:t>
      </w:r>
      <w:r w:rsidRPr="00D44961">
        <w:rPr>
          <w:szCs w:val="28"/>
        </w:rPr>
        <w:t>финансирования</w:t>
      </w:r>
      <w:r>
        <w:rPr>
          <w:szCs w:val="28"/>
        </w:rPr>
        <w:t xml:space="preserve"> </w:t>
      </w:r>
      <w:r w:rsidRPr="00D44961">
        <w:rPr>
          <w:szCs w:val="28"/>
        </w:rPr>
        <w:t>дефицита</w:t>
      </w:r>
      <w:r>
        <w:rPr>
          <w:szCs w:val="28"/>
        </w:rPr>
        <w:t xml:space="preserve"> </w:t>
      </w:r>
      <w:r w:rsidRPr="00D44961">
        <w:rPr>
          <w:szCs w:val="28"/>
        </w:rPr>
        <w:t>бюджета</w:t>
      </w:r>
      <w:r>
        <w:rPr>
          <w:szCs w:val="28"/>
        </w:rPr>
        <w:t xml:space="preserve"> Нерчинско-Заводского муниципального округа Забайкальского края</w:t>
      </w:r>
      <w:r w:rsidRPr="00D44961">
        <w:rPr>
          <w:szCs w:val="28"/>
        </w:rPr>
        <w:t>,</w:t>
      </w:r>
      <w:r>
        <w:rPr>
          <w:szCs w:val="28"/>
        </w:rPr>
        <w:t xml:space="preserve"> </w:t>
      </w:r>
      <w:r w:rsidRPr="00D44961">
        <w:rPr>
          <w:szCs w:val="28"/>
        </w:rPr>
        <w:t>перечень</w:t>
      </w:r>
      <w:r>
        <w:rPr>
          <w:szCs w:val="28"/>
        </w:rPr>
        <w:t xml:space="preserve"> </w:t>
      </w:r>
      <w:r w:rsidRPr="00D44961">
        <w:rPr>
          <w:szCs w:val="28"/>
        </w:rPr>
        <w:t>статей</w:t>
      </w:r>
      <w:r>
        <w:rPr>
          <w:szCs w:val="28"/>
        </w:rPr>
        <w:t xml:space="preserve"> </w:t>
      </w:r>
      <w:r w:rsidRPr="00D44961">
        <w:rPr>
          <w:szCs w:val="28"/>
        </w:rPr>
        <w:t>и</w:t>
      </w:r>
      <w:r>
        <w:rPr>
          <w:szCs w:val="28"/>
        </w:rPr>
        <w:t xml:space="preserve"> </w:t>
      </w:r>
      <w:r w:rsidRPr="00D44961">
        <w:rPr>
          <w:szCs w:val="28"/>
        </w:rPr>
        <w:t>видов</w:t>
      </w:r>
      <w:r>
        <w:rPr>
          <w:szCs w:val="28"/>
        </w:rPr>
        <w:t xml:space="preserve"> </w:t>
      </w:r>
      <w:r w:rsidRPr="00D44961">
        <w:rPr>
          <w:szCs w:val="28"/>
        </w:rPr>
        <w:t>источников</w:t>
      </w:r>
      <w:r>
        <w:rPr>
          <w:szCs w:val="28"/>
        </w:rPr>
        <w:t xml:space="preserve"> </w:t>
      </w:r>
      <w:r w:rsidRPr="00D44961">
        <w:rPr>
          <w:szCs w:val="28"/>
        </w:rPr>
        <w:t>финансирования</w:t>
      </w:r>
      <w:r>
        <w:rPr>
          <w:szCs w:val="28"/>
        </w:rPr>
        <w:t xml:space="preserve"> </w:t>
      </w:r>
      <w:r w:rsidRPr="00D44961">
        <w:rPr>
          <w:szCs w:val="28"/>
        </w:rPr>
        <w:t>дефицита</w:t>
      </w:r>
      <w:r>
        <w:rPr>
          <w:szCs w:val="28"/>
        </w:rPr>
        <w:t xml:space="preserve"> </w:t>
      </w:r>
      <w:r w:rsidRPr="00D44961">
        <w:rPr>
          <w:szCs w:val="28"/>
        </w:rPr>
        <w:t>бюджета</w:t>
      </w:r>
      <w:r>
        <w:rPr>
          <w:szCs w:val="28"/>
        </w:rPr>
        <w:t xml:space="preserve"> Нерчинско-Заводского муниципаль</w:t>
      </w:r>
      <w:r w:rsidR="00C65084">
        <w:rPr>
          <w:szCs w:val="28"/>
        </w:rPr>
        <w:t>ного округа Забайкальского края</w:t>
      </w:r>
      <w:r>
        <w:rPr>
          <w:rFonts w:cs="Arial"/>
          <w:szCs w:val="28"/>
        </w:rPr>
        <w:t xml:space="preserve"> </w:t>
      </w:r>
      <w:r w:rsidRPr="00D44961">
        <w:rPr>
          <w:szCs w:val="28"/>
        </w:rPr>
        <w:t>на</w:t>
      </w:r>
      <w:r>
        <w:rPr>
          <w:szCs w:val="28"/>
        </w:rPr>
        <w:t xml:space="preserve"> 2024 </w:t>
      </w:r>
      <w:r w:rsidRPr="00D44961">
        <w:rPr>
          <w:szCs w:val="28"/>
        </w:rPr>
        <w:t>год</w:t>
      </w:r>
      <w:r>
        <w:rPr>
          <w:szCs w:val="28"/>
        </w:rPr>
        <w:t xml:space="preserve"> </w:t>
      </w:r>
      <w:r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Pr="00D44961">
        <w:rPr>
          <w:szCs w:val="28"/>
        </w:rPr>
        <w:t>приложени</w:t>
      </w:r>
      <w:r>
        <w:rPr>
          <w:szCs w:val="28"/>
        </w:rPr>
        <w:t xml:space="preserve">ю </w:t>
      </w:r>
      <w:r w:rsidRPr="00D44961">
        <w:rPr>
          <w:szCs w:val="28"/>
        </w:rPr>
        <w:t>№</w:t>
      </w:r>
      <w:r>
        <w:rPr>
          <w:szCs w:val="28"/>
        </w:rPr>
        <w:t xml:space="preserve"> 3 </w:t>
      </w:r>
      <w:r w:rsidRPr="00D44961">
        <w:rPr>
          <w:szCs w:val="28"/>
        </w:rPr>
        <w:t>к</w:t>
      </w:r>
      <w:r>
        <w:rPr>
          <w:szCs w:val="28"/>
        </w:rPr>
        <w:t xml:space="preserve"> </w:t>
      </w:r>
      <w:r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Pr="00D44961">
        <w:rPr>
          <w:szCs w:val="28"/>
        </w:rPr>
        <w:t>Решению.</w:t>
      </w:r>
    </w:p>
    <w:p w:rsidR="00B17B44" w:rsidRPr="00D44961" w:rsidRDefault="00B17B44" w:rsidP="00B17B44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4</w:t>
      </w:r>
      <w:r w:rsidRPr="00D44961">
        <w:rPr>
          <w:szCs w:val="28"/>
        </w:rPr>
        <w:t>.</w:t>
      </w:r>
      <w:r>
        <w:rPr>
          <w:szCs w:val="28"/>
        </w:rPr>
        <w:t xml:space="preserve"> </w:t>
      </w:r>
      <w:r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Pr="00D44961">
        <w:rPr>
          <w:szCs w:val="28"/>
        </w:rPr>
        <w:t>объем</w:t>
      </w:r>
      <w:r>
        <w:rPr>
          <w:szCs w:val="28"/>
        </w:rPr>
        <w:t xml:space="preserve"> </w:t>
      </w:r>
      <w:r w:rsidRPr="00D44961">
        <w:rPr>
          <w:szCs w:val="28"/>
        </w:rPr>
        <w:t>и</w:t>
      </w:r>
      <w:r>
        <w:rPr>
          <w:szCs w:val="28"/>
        </w:rPr>
        <w:t xml:space="preserve"> </w:t>
      </w:r>
      <w:r w:rsidRPr="00D44961">
        <w:rPr>
          <w:szCs w:val="28"/>
        </w:rPr>
        <w:t>распределение</w:t>
      </w:r>
      <w:r>
        <w:rPr>
          <w:szCs w:val="28"/>
        </w:rPr>
        <w:t xml:space="preserve"> </w:t>
      </w:r>
      <w:r w:rsidRPr="00D44961">
        <w:rPr>
          <w:szCs w:val="28"/>
        </w:rPr>
        <w:t>бюджетных</w:t>
      </w:r>
      <w:r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>
        <w:rPr>
          <w:szCs w:val="28"/>
        </w:rPr>
        <w:t xml:space="preserve"> </w:t>
      </w:r>
      <w:r w:rsidRPr="00D44961">
        <w:rPr>
          <w:szCs w:val="28"/>
        </w:rPr>
        <w:t>бюджета</w:t>
      </w:r>
      <w:r>
        <w:rPr>
          <w:szCs w:val="28"/>
        </w:rPr>
        <w:t xml:space="preserve">  Нерчинско-Заводского муниципального округа Забайкальского края</w:t>
      </w:r>
      <w:r>
        <w:rPr>
          <w:rFonts w:cs="Arial"/>
          <w:szCs w:val="28"/>
        </w:rPr>
        <w:t xml:space="preserve"> </w:t>
      </w:r>
      <w:r w:rsidRPr="00D44961">
        <w:rPr>
          <w:szCs w:val="28"/>
        </w:rPr>
        <w:t>по</w:t>
      </w:r>
      <w:r>
        <w:rPr>
          <w:szCs w:val="28"/>
        </w:rPr>
        <w:t xml:space="preserve"> </w:t>
      </w:r>
      <w:r w:rsidRPr="00D44961">
        <w:rPr>
          <w:szCs w:val="28"/>
        </w:rPr>
        <w:t>разделам,</w:t>
      </w:r>
      <w:r>
        <w:rPr>
          <w:szCs w:val="28"/>
        </w:rPr>
        <w:t xml:space="preserve"> </w:t>
      </w:r>
      <w:r w:rsidRPr="00D44961">
        <w:rPr>
          <w:szCs w:val="28"/>
        </w:rPr>
        <w:t>подразделам,</w:t>
      </w:r>
      <w:r>
        <w:rPr>
          <w:szCs w:val="28"/>
        </w:rPr>
        <w:t xml:space="preserve"> </w:t>
      </w:r>
      <w:r w:rsidRPr="00D44961">
        <w:rPr>
          <w:szCs w:val="28"/>
        </w:rPr>
        <w:t>целевым</w:t>
      </w:r>
      <w:r>
        <w:rPr>
          <w:szCs w:val="28"/>
        </w:rPr>
        <w:t xml:space="preserve"> </w:t>
      </w:r>
      <w:r w:rsidRPr="00D44961">
        <w:rPr>
          <w:szCs w:val="28"/>
        </w:rPr>
        <w:t>статьям,</w:t>
      </w:r>
      <w:r>
        <w:rPr>
          <w:szCs w:val="28"/>
        </w:rPr>
        <w:t xml:space="preserve"> </w:t>
      </w:r>
      <w:r w:rsidRPr="00D44961">
        <w:rPr>
          <w:szCs w:val="28"/>
        </w:rPr>
        <w:t>группам</w:t>
      </w:r>
      <w:r>
        <w:rPr>
          <w:szCs w:val="28"/>
        </w:rPr>
        <w:t xml:space="preserve"> </w:t>
      </w:r>
      <w:proofErr w:type="gramStart"/>
      <w:r w:rsidRPr="00D44961">
        <w:rPr>
          <w:szCs w:val="28"/>
        </w:rPr>
        <w:t>видов</w:t>
      </w:r>
      <w:r>
        <w:rPr>
          <w:szCs w:val="28"/>
        </w:rPr>
        <w:t xml:space="preserve"> </w:t>
      </w:r>
      <w:r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Pr="00D44961">
        <w:rPr>
          <w:szCs w:val="28"/>
        </w:rPr>
        <w:t>классификации</w:t>
      </w:r>
      <w:r>
        <w:rPr>
          <w:szCs w:val="28"/>
        </w:rPr>
        <w:t xml:space="preserve"> </w:t>
      </w:r>
      <w:r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Pr="00D44961">
        <w:rPr>
          <w:szCs w:val="28"/>
        </w:rPr>
        <w:t>бюджетов</w:t>
      </w:r>
      <w:proofErr w:type="gramEnd"/>
      <w:r>
        <w:rPr>
          <w:szCs w:val="28"/>
        </w:rPr>
        <w:t xml:space="preserve">  на 2024 </w:t>
      </w:r>
      <w:r w:rsidRPr="00D44961">
        <w:rPr>
          <w:szCs w:val="28"/>
        </w:rPr>
        <w:t>год</w:t>
      </w:r>
      <w:r>
        <w:rPr>
          <w:szCs w:val="28"/>
        </w:rPr>
        <w:t xml:space="preserve"> </w:t>
      </w:r>
      <w:r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Pr="00D44961">
        <w:rPr>
          <w:szCs w:val="28"/>
        </w:rPr>
        <w:t>приложени</w:t>
      </w:r>
      <w:r>
        <w:rPr>
          <w:szCs w:val="28"/>
        </w:rPr>
        <w:t xml:space="preserve">ю </w:t>
      </w:r>
      <w:r w:rsidRPr="00D44961">
        <w:rPr>
          <w:szCs w:val="28"/>
        </w:rPr>
        <w:t>№</w:t>
      </w:r>
      <w:r>
        <w:rPr>
          <w:szCs w:val="28"/>
        </w:rPr>
        <w:t xml:space="preserve"> 5 </w:t>
      </w:r>
      <w:r w:rsidRPr="00D44961">
        <w:rPr>
          <w:szCs w:val="28"/>
        </w:rPr>
        <w:t>к</w:t>
      </w:r>
      <w:r>
        <w:rPr>
          <w:szCs w:val="28"/>
        </w:rPr>
        <w:t xml:space="preserve"> </w:t>
      </w:r>
      <w:r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Pr="00D44961">
        <w:rPr>
          <w:szCs w:val="28"/>
        </w:rPr>
        <w:t>Решению.</w:t>
      </w:r>
    </w:p>
    <w:p w:rsidR="00B17B44" w:rsidRPr="00D44961" w:rsidRDefault="00B17B44" w:rsidP="00B17B44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5</w:t>
      </w:r>
      <w:r w:rsidRPr="00D44961">
        <w:rPr>
          <w:szCs w:val="28"/>
        </w:rPr>
        <w:t>.</w:t>
      </w:r>
      <w:r>
        <w:rPr>
          <w:szCs w:val="28"/>
        </w:rPr>
        <w:t xml:space="preserve"> </w:t>
      </w:r>
      <w:r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Pr="00D44961">
        <w:rPr>
          <w:szCs w:val="28"/>
        </w:rPr>
        <w:t>ведомственную</w:t>
      </w:r>
      <w:r>
        <w:rPr>
          <w:szCs w:val="28"/>
        </w:rPr>
        <w:t xml:space="preserve"> </w:t>
      </w:r>
      <w:r w:rsidRPr="00D44961">
        <w:rPr>
          <w:szCs w:val="28"/>
        </w:rPr>
        <w:t>структуру</w:t>
      </w:r>
      <w:r>
        <w:rPr>
          <w:szCs w:val="28"/>
        </w:rPr>
        <w:t xml:space="preserve"> </w:t>
      </w:r>
      <w:r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Pr="00D44961">
        <w:rPr>
          <w:szCs w:val="28"/>
        </w:rPr>
        <w:t>бюджета</w:t>
      </w:r>
      <w:r>
        <w:rPr>
          <w:szCs w:val="28"/>
        </w:rPr>
        <w:t xml:space="preserve"> Нерчинско-Заводского муниципального округа Забайкальского края </w:t>
      </w:r>
      <w:r>
        <w:rPr>
          <w:rFonts w:cs="Arial"/>
          <w:szCs w:val="28"/>
        </w:rPr>
        <w:t xml:space="preserve"> </w:t>
      </w:r>
      <w:r w:rsidRPr="00D44961">
        <w:rPr>
          <w:szCs w:val="28"/>
        </w:rPr>
        <w:t>на</w:t>
      </w:r>
      <w:r>
        <w:rPr>
          <w:szCs w:val="28"/>
        </w:rPr>
        <w:t xml:space="preserve"> 2024 </w:t>
      </w:r>
      <w:r w:rsidRPr="00D44961">
        <w:rPr>
          <w:szCs w:val="28"/>
        </w:rPr>
        <w:t>год</w:t>
      </w:r>
      <w:r>
        <w:rPr>
          <w:szCs w:val="28"/>
        </w:rPr>
        <w:t xml:space="preserve"> </w:t>
      </w:r>
      <w:r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Pr="00D44961">
        <w:rPr>
          <w:szCs w:val="28"/>
        </w:rPr>
        <w:t>приложени</w:t>
      </w:r>
      <w:r>
        <w:rPr>
          <w:szCs w:val="28"/>
        </w:rPr>
        <w:t xml:space="preserve">ю </w:t>
      </w:r>
      <w:r w:rsidRPr="00D44961">
        <w:rPr>
          <w:szCs w:val="28"/>
        </w:rPr>
        <w:t>№</w:t>
      </w:r>
      <w:r>
        <w:rPr>
          <w:szCs w:val="28"/>
        </w:rPr>
        <w:t xml:space="preserve"> 7 </w:t>
      </w:r>
      <w:r w:rsidRPr="00D44961">
        <w:rPr>
          <w:szCs w:val="28"/>
        </w:rPr>
        <w:t>к</w:t>
      </w:r>
      <w:r>
        <w:rPr>
          <w:szCs w:val="28"/>
        </w:rPr>
        <w:t xml:space="preserve"> </w:t>
      </w:r>
      <w:r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Pr="00D44961">
        <w:rPr>
          <w:szCs w:val="28"/>
        </w:rPr>
        <w:t>Решению.</w:t>
      </w:r>
    </w:p>
    <w:p w:rsidR="00B17B44" w:rsidRPr="00D44961" w:rsidRDefault="00B17B44" w:rsidP="00B17B44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6. Утвердить объемы софинансирования межбюджетных трансфертов, предоставляемых из бюджета Забайкальского края, предусмотренных в бюджете муниципального округа на 2024 год согласно приложению №16 к настоящему Решению.</w:t>
      </w:r>
    </w:p>
    <w:p w:rsidR="00B17B44" w:rsidRDefault="00B17B44" w:rsidP="00B17B44">
      <w:pPr>
        <w:spacing w:line="240" w:lineRule="auto"/>
        <w:ind w:left="-284" w:right="-18" w:firstLine="568"/>
        <w:rPr>
          <w:szCs w:val="28"/>
        </w:rPr>
      </w:pPr>
      <w:r>
        <w:rPr>
          <w:szCs w:val="28"/>
        </w:rPr>
        <w:t>7. Настоящее реше</w:t>
      </w:r>
      <w:r w:rsidR="00C65084">
        <w:rPr>
          <w:szCs w:val="28"/>
        </w:rPr>
        <w:t>ние Совета Нерчинско-Заводского</w:t>
      </w:r>
      <w:r>
        <w:rPr>
          <w:szCs w:val="28"/>
        </w:rPr>
        <w:t xml:space="preserve"> муниципального округа вступает в силу на следующий день после его официального </w:t>
      </w:r>
      <w:r>
        <w:rPr>
          <w:szCs w:val="28"/>
        </w:rPr>
        <w:lastRenderedPageBreak/>
        <w:t xml:space="preserve">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>
        <w:rPr>
          <w:szCs w:val="28"/>
          <w:lang w:val="en-US"/>
        </w:rPr>
        <w:t>https</w:t>
      </w:r>
      <w:r>
        <w:rPr>
          <w:szCs w:val="28"/>
        </w:rPr>
        <w:t>://нерзавод75.рф/.</w:t>
      </w:r>
    </w:p>
    <w:p w:rsidR="00B17B44" w:rsidRPr="00B17B44" w:rsidRDefault="00B17B44" w:rsidP="00B17B44">
      <w:pPr>
        <w:spacing w:line="240" w:lineRule="auto"/>
        <w:ind w:firstLine="709"/>
        <w:rPr>
          <w:sz w:val="24"/>
          <w:szCs w:val="28"/>
        </w:rPr>
      </w:pPr>
    </w:p>
    <w:p w:rsidR="00B17B44" w:rsidRPr="00B17B44" w:rsidRDefault="00B17B44" w:rsidP="00B17B44">
      <w:pPr>
        <w:spacing w:line="240" w:lineRule="auto"/>
        <w:ind w:firstLine="709"/>
        <w:rPr>
          <w:sz w:val="24"/>
          <w:szCs w:val="28"/>
        </w:rPr>
      </w:pPr>
    </w:p>
    <w:p w:rsidR="00B17B44" w:rsidRPr="00B17B44" w:rsidRDefault="00B17B44" w:rsidP="00B17B44">
      <w:pPr>
        <w:spacing w:line="240" w:lineRule="auto"/>
        <w:ind w:firstLine="709"/>
        <w:rPr>
          <w:sz w:val="24"/>
          <w:szCs w:val="28"/>
        </w:rPr>
      </w:pPr>
    </w:p>
    <w:p w:rsidR="00B17B44" w:rsidRDefault="00B17B44" w:rsidP="00B17B44">
      <w:pPr>
        <w:spacing w:line="240" w:lineRule="auto"/>
        <w:ind w:firstLine="709"/>
      </w:pPr>
      <w:r>
        <w:t>Председатель Совета</w:t>
      </w:r>
    </w:p>
    <w:p w:rsidR="00B17B44" w:rsidRDefault="00B17B44" w:rsidP="00B17B44">
      <w:pPr>
        <w:spacing w:line="240" w:lineRule="auto"/>
        <w:ind w:firstLine="709"/>
      </w:pPr>
      <w:r>
        <w:t>Нерчинско-Заводского</w:t>
      </w:r>
    </w:p>
    <w:p w:rsidR="00B17B44" w:rsidRDefault="00B17B44" w:rsidP="00B17B44">
      <w:pPr>
        <w:spacing w:line="240" w:lineRule="auto"/>
        <w:ind w:firstLine="709"/>
      </w:pPr>
      <w:r>
        <w:t>муниципального округа</w:t>
      </w:r>
    </w:p>
    <w:p w:rsidR="00B17B44" w:rsidRDefault="00B17B44" w:rsidP="00B17B44">
      <w:pPr>
        <w:spacing w:line="240" w:lineRule="auto"/>
        <w:ind w:firstLine="709"/>
      </w:pPr>
      <w:r>
        <w:t xml:space="preserve">Забайкальского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С.А. </w:t>
      </w:r>
      <w:proofErr w:type="spellStart"/>
      <w:r>
        <w:t>Скубьев</w:t>
      </w:r>
      <w:proofErr w:type="spellEnd"/>
    </w:p>
    <w:p w:rsidR="00B17B44" w:rsidRPr="00B17B44" w:rsidRDefault="00B17B44" w:rsidP="00B17B44">
      <w:pPr>
        <w:spacing w:line="240" w:lineRule="auto"/>
        <w:ind w:firstLine="709"/>
        <w:rPr>
          <w:sz w:val="24"/>
        </w:rPr>
      </w:pPr>
    </w:p>
    <w:p w:rsidR="00B17B44" w:rsidRPr="00B17B44" w:rsidRDefault="00B17B44" w:rsidP="00B17B44">
      <w:pPr>
        <w:spacing w:line="240" w:lineRule="auto"/>
        <w:ind w:firstLine="709"/>
        <w:rPr>
          <w:sz w:val="24"/>
        </w:rPr>
      </w:pPr>
    </w:p>
    <w:p w:rsidR="00B17B44" w:rsidRPr="00B17B44" w:rsidRDefault="00B17B44" w:rsidP="00B17B44">
      <w:pPr>
        <w:spacing w:line="240" w:lineRule="auto"/>
        <w:ind w:firstLine="709"/>
        <w:rPr>
          <w:sz w:val="24"/>
        </w:rPr>
      </w:pPr>
    </w:p>
    <w:p w:rsidR="00B17B44" w:rsidRDefault="00B17B44" w:rsidP="00B17B44">
      <w:pPr>
        <w:tabs>
          <w:tab w:val="left" w:pos="2520"/>
          <w:tab w:val="left" w:pos="6450"/>
        </w:tabs>
        <w:spacing w:line="240" w:lineRule="auto"/>
        <w:ind w:firstLine="709"/>
      </w:pPr>
      <w:r>
        <w:t>Глава Нерчинско-Заводского</w:t>
      </w:r>
    </w:p>
    <w:p w:rsidR="00B17B44" w:rsidRDefault="00B17B44" w:rsidP="00B17B44">
      <w:pPr>
        <w:tabs>
          <w:tab w:val="left" w:pos="2520"/>
          <w:tab w:val="left" w:pos="6450"/>
        </w:tabs>
        <w:spacing w:line="240" w:lineRule="auto"/>
        <w:ind w:firstLine="709"/>
      </w:pPr>
      <w:r>
        <w:t>муниципального округа</w:t>
      </w:r>
    </w:p>
    <w:p w:rsidR="00B17B44" w:rsidRDefault="00B17B44" w:rsidP="00B17B44">
      <w:pPr>
        <w:tabs>
          <w:tab w:val="left" w:pos="2520"/>
          <w:tab w:val="left" w:pos="6450"/>
        </w:tabs>
        <w:spacing w:line="240" w:lineRule="auto"/>
        <w:ind w:firstLine="709"/>
      </w:pPr>
      <w:r>
        <w:t xml:space="preserve">Забайкальского края </w:t>
      </w:r>
      <w:r>
        <w:tab/>
      </w:r>
      <w:r>
        <w:tab/>
      </w:r>
      <w:r>
        <w:tab/>
      </w:r>
      <w:r>
        <w:tab/>
      </w:r>
      <w:r>
        <w:tab/>
        <w:t>Л.В. Михалёв</w:t>
      </w:r>
    </w:p>
    <w:p w:rsidR="00B17B44" w:rsidRDefault="00B17B44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B17B44" w:rsidRPr="004932FC" w:rsidRDefault="00B17B44" w:rsidP="00B17B4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 xml:space="preserve">1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>
        <w:rPr>
          <w:sz w:val="20"/>
        </w:rPr>
        <w:t xml:space="preserve"> </w:t>
      </w:r>
      <w:r w:rsidRPr="004932FC">
        <w:rPr>
          <w:sz w:val="20"/>
        </w:rPr>
        <w:t>решению</w:t>
      </w:r>
      <w:r>
        <w:rPr>
          <w:sz w:val="20"/>
        </w:rPr>
        <w:t xml:space="preserve">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  <w:r>
        <w:rPr>
          <w:sz w:val="20"/>
        </w:rPr>
        <w:t xml:space="preserve">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«О внесении изменений в решение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>
        <w:rPr>
          <w:sz w:val="20"/>
        </w:rPr>
        <w:t xml:space="preserve"> 21 декабря 2023 г. № 200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>
        <w:rPr>
          <w:sz w:val="20"/>
        </w:rPr>
        <w:t xml:space="preserve"> </w:t>
      </w:r>
      <w:r w:rsidRPr="004932FC">
        <w:rPr>
          <w:sz w:val="20"/>
        </w:rPr>
        <w:t>бюджете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Pr="004932FC">
        <w:rPr>
          <w:sz w:val="20"/>
        </w:rPr>
        <w:t>на</w:t>
      </w:r>
      <w:r>
        <w:rPr>
          <w:sz w:val="20"/>
        </w:rPr>
        <w:t xml:space="preserve"> </w:t>
      </w:r>
      <w:r w:rsidRPr="004932FC">
        <w:rPr>
          <w:sz w:val="20"/>
        </w:rPr>
        <w:t>2024</w:t>
      </w:r>
      <w:r>
        <w:rPr>
          <w:sz w:val="20"/>
        </w:rPr>
        <w:t xml:space="preserve">  </w:t>
      </w:r>
      <w:r w:rsidRPr="004932FC">
        <w:rPr>
          <w:sz w:val="20"/>
        </w:rPr>
        <w:t>и</w:t>
      </w:r>
      <w:r>
        <w:rPr>
          <w:sz w:val="20"/>
        </w:rPr>
        <w:t xml:space="preserve"> </w:t>
      </w:r>
      <w:r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Pr="004932FC">
        <w:rPr>
          <w:sz w:val="20"/>
        </w:rPr>
        <w:t>период</w:t>
      </w:r>
      <w:r>
        <w:rPr>
          <w:sz w:val="20"/>
        </w:rPr>
        <w:t xml:space="preserve"> </w:t>
      </w:r>
      <w:r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B17B44" w:rsidRPr="00985E3F" w:rsidRDefault="00B17B44" w:rsidP="00B17B44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>от</w:t>
      </w:r>
      <w:r>
        <w:rPr>
          <w:sz w:val="20"/>
        </w:rPr>
        <w:t xml:space="preserve"> 6 июня </w:t>
      </w:r>
      <w:r w:rsidRPr="00985E3F">
        <w:rPr>
          <w:sz w:val="20"/>
        </w:rPr>
        <w:t>2024</w:t>
      </w:r>
      <w:r>
        <w:rPr>
          <w:sz w:val="20"/>
        </w:rPr>
        <w:t xml:space="preserve"> </w:t>
      </w:r>
      <w:r w:rsidRPr="00985E3F">
        <w:rPr>
          <w:sz w:val="20"/>
        </w:rPr>
        <w:t>года</w:t>
      </w:r>
      <w:r>
        <w:rPr>
          <w:sz w:val="20"/>
        </w:rPr>
        <w:t xml:space="preserve"> №</w:t>
      </w:r>
      <w:r w:rsidR="000A1B47">
        <w:rPr>
          <w:sz w:val="20"/>
        </w:rPr>
        <w:t xml:space="preserve"> 244</w:t>
      </w:r>
    </w:p>
    <w:p w:rsidR="00B17B44" w:rsidRDefault="00B17B44" w:rsidP="00B17B44">
      <w:pPr>
        <w:spacing w:line="240" w:lineRule="auto"/>
        <w:jc w:val="center"/>
        <w:rPr>
          <w:b/>
          <w:bCs/>
        </w:rPr>
      </w:pPr>
    </w:p>
    <w:p w:rsidR="00B17B44" w:rsidRDefault="00B17B44" w:rsidP="000A1B47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>Объемы</w:t>
      </w:r>
      <w:r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>
        <w:rPr>
          <w:b/>
          <w:bCs/>
        </w:rPr>
        <w:t xml:space="preserve"> Нерчинско-Заводского </w:t>
      </w:r>
      <w:r w:rsidRPr="00061BE7">
        <w:rPr>
          <w:b/>
          <w:bCs/>
        </w:rPr>
        <w:t>муниципального</w:t>
      </w:r>
      <w:r>
        <w:rPr>
          <w:b/>
          <w:bCs/>
        </w:rPr>
        <w:t xml:space="preserve"> округа </w:t>
      </w:r>
      <w:r w:rsidRPr="00061BE7">
        <w:rPr>
          <w:b/>
          <w:bCs/>
        </w:rPr>
        <w:t>на</w:t>
      </w:r>
      <w:r>
        <w:rPr>
          <w:b/>
          <w:bCs/>
        </w:rPr>
        <w:t xml:space="preserve"> </w:t>
      </w:r>
      <w:r w:rsidRPr="00061BE7">
        <w:rPr>
          <w:b/>
          <w:bCs/>
        </w:rPr>
        <w:t>202</w:t>
      </w:r>
      <w:r>
        <w:rPr>
          <w:b/>
          <w:bCs/>
        </w:rPr>
        <w:t xml:space="preserve">4 </w:t>
      </w:r>
      <w:r w:rsidRPr="00061BE7">
        <w:rPr>
          <w:b/>
          <w:bCs/>
        </w:rPr>
        <w:t>год</w:t>
      </w:r>
    </w:p>
    <w:p w:rsidR="00B17B44" w:rsidRPr="00061BE7" w:rsidRDefault="00B17B44" w:rsidP="00B17B44">
      <w:pPr>
        <w:spacing w:line="240" w:lineRule="auto"/>
        <w:jc w:val="center"/>
        <w:rPr>
          <w:b/>
          <w:bCs/>
        </w:rPr>
      </w:pPr>
    </w:p>
    <w:tbl>
      <w:tblPr>
        <w:tblW w:w="9551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5670"/>
        <w:gridCol w:w="1600"/>
      </w:tblGrid>
      <w:tr w:rsidR="00B17B44" w:rsidRPr="00E13F6E" w:rsidTr="00C65084">
        <w:trPr>
          <w:trHeight w:val="7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Коды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БК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РФ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Наименование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сумма</w:t>
            </w:r>
            <w:r w:rsidR="00C65084"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(тыс.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руб.)</w:t>
            </w:r>
          </w:p>
        </w:tc>
      </w:tr>
      <w:tr w:rsidR="00B17B44" w:rsidRPr="00E13F6E" w:rsidTr="00C65084">
        <w:trPr>
          <w:trHeight w:val="4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Доходы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всего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586 847,2</w:t>
            </w:r>
          </w:p>
        </w:tc>
      </w:tr>
      <w:tr w:rsidR="00B17B44" w:rsidRPr="00E13F6E" w:rsidTr="00C65084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Итого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собственных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191 319,5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Налоги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прибыль,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146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467,7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02021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Налог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физических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лиц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146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467,7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03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Доходы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17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441,3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02230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акцизов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дизельное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топливо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151,7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02240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акцизов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моторные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масла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43,1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02250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акцизов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автомобильный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бензин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369,3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02260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акцизов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прямогонный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бензин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-1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122,8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05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Налоги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совокупный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626,1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01011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Налог,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взимаемый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связи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применением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упрощенной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системы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налогообложения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923,1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Единый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налог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вмененный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доход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03000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Единый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сельскохозяйственный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налог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3,0</w:t>
            </w:r>
          </w:p>
        </w:tc>
      </w:tr>
      <w:tr w:rsidR="00B17B44" w:rsidRPr="00E13F6E" w:rsidTr="00C65084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04020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Налог,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взимаемый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связи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применением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патентной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системы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06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Налоги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187,1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06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Налог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имущество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физических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лиц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06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06000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Земельный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налог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487,1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07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Налоги,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сборы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регулярные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платежи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за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пользование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природными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577,8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07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01030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Налог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добычу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прочих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полезных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ископаемых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577,8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08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Государственная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700,0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03010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судах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юрисдикции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Итого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налоговых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180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000,0</w:t>
            </w:r>
          </w:p>
        </w:tc>
      </w:tr>
      <w:tr w:rsidR="00B17B44" w:rsidRPr="00E13F6E" w:rsidTr="00C65084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Доходы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использования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имущества,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находящегося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муниципальной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7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900,0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05012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Аренда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земельных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участков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350,0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05034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сдачи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аренду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имущества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350,0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09044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Прочие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использования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имущества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Платежи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пользовании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природными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250,0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Плата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негативное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воздействие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окружающую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среду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250,0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13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Прочие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компенсации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затрат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муниципальных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1 089,5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02994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130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Прочие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компенсации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затрат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1 089,5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lastRenderedPageBreak/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Доходы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продажи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материальных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нематериальных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80,0</w:t>
            </w:r>
          </w:p>
        </w:tc>
      </w:tr>
      <w:tr w:rsidR="00B17B44" w:rsidRPr="00E13F6E" w:rsidTr="00C65084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06012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430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продажи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земельных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участков,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собственность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разграничена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расположены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границах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поселений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80,0</w:t>
            </w:r>
          </w:p>
        </w:tc>
      </w:tr>
      <w:tr w:rsidR="00B17B44" w:rsidRPr="00E13F6E" w:rsidTr="00C65084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Штрафы,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санкции,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возмещение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500,0</w:t>
            </w:r>
          </w:p>
        </w:tc>
      </w:tr>
      <w:tr w:rsidR="00B17B44" w:rsidRPr="00E13F6E" w:rsidTr="00C65084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16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Платежи,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уплачиваемые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целях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возмещения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вреда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500,0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17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Прочие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неналоговые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500,0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17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05040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180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Прочие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неналоговые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500,0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Итого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неналоговых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11 319,5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Безвозмездные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395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527,7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Безвозмездные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поступления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других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бюджетной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системы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РФ,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всего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396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417,4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01000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109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301,0</w:t>
            </w:r>
          </w:p>
        </w:tc>
      </w:tr>
      <w:tr w:rsidR="00B17B44" w:rsidRPr="00E13F6E" w:rsidTr="00C65084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15001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Дотации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выравнивание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бюджетной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обеспеченности</w:t>
            </w:r>
          </w:p>
        </w:tc>
        <w:tc>
          <w:tcPr>
            <w:tcW w:w="1600" w:type="dxa"/>
            <w:shd w:val="clear" w:color="FFFFCC" w:fill="FFFFFF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109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131,0</w:t>
            </w:r>
          </w:p>
        </w:tc>
      </w:tr>
      <w:tr w:rsidR="00B17B44" w:rsidRPr="00E13F6E" w:rsidTr="00C65084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Дотации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поддержку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мер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сбалансированности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20,0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Дотации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реализации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проведению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капитального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ремонта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жилых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помещений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категорий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граждан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150,0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20000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25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375,6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25098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Обновление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материально-технической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базы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учебно-исследовательской,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научно-практической,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творческой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занятий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физической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культуры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спортом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312,5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25304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горячего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питания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обучающихся,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получающих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начальное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537,1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25505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Реализация</w:t>
            </w:r>
            <w:r>
              <w:rPr>
                <w:sz w:val="20"/>
              </w:rPr>
              <w:t xml:space="preserve"> </w:t>
            </w:r>
            <w:proofErr w:type="gramStart"/>
            <w:r w:rsidRPr="00E13F6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планов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социального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развития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центров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экономического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роста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субъектов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Российской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Федерации,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входящих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состав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Дальневосточного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526,0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29999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Прочие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субсидии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бюджетам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муниципальных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0,0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30000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Субве</w:t>
            </w:r>
            <w:r>
              <w:rPr>
                <w:b/>
                <w:bCs/>
                <w:sz w:val="20"/>
              </w:rPr>
              <w:t>н</w:t>
            </w:r>
            <w:r w:rsidRPr="00E13F6E">
              <w:rPr>
                <w:b/>
                <w:bCs/>
                <w:sz w:val="20"/>
              </w:rPr>
              <w:t>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234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697,2</w:t>
            </w:r>
          </w:p>
        </w:tc>
      </w:tr>
      <w:tr w:rsidR="00B17B44" w:rsidRPr="00E13F6E" w:rsidTr="00C65084">
        <w:trPr>
          <w:trHeight w:val="1271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35118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Российской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Федерации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первичного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воинского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учета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proofErr w:type="gramStart"/>
            <w:r w:rsidRPr="00E13F6E">
              <w:rPr>
                <w:sz w:val="20"/>
              </w:rPr>
              <w:t>территориях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которых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отсутствуют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структурные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подразделения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комиссариатов,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2023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719,2</w:t>
            </w:r>
          </w:p>
        </w:tc>
      </w:tr>
      <w:tr w:rsidR="00B17B44" w:rsidRPr="00E13F6E" w:rsidTr="00C65084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30024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Субвенции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бюджетам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муниципальных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округов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выполнение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передаваемых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полномочий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субъектов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Российской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Федерации,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всего: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226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098,1</w:t>
            </w:r>
          </w:p>
        </w:tc>
      </w:tr>
      <w:tr w:rsidR="00B17B44" w:rsidRPr="00E13F6E" w:rsidTr="00C65084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числе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B17B44" w:rsidRPr="00E13F6E" w:rsidTr="00C65084">
        <w:trPr>
          <w:trHeight w:val="9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proofErr w:type="gramStart"/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обращению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животными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без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845,3</w:t>
            </w:r>
          </w:p>
        </w:tc>
      </w:tr>
      <w:tr w:rsidR="00B17B44" w:rsidRPr="00E13F6E" w:rsidTr="00C65084">
        <w:trPr>
          <w:trHeight w:val="252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lastRenderedPageBreak/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созданию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административных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комиссий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июня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191-ЗЗК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"Об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административных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комиссий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поселений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созданию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административных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комиссий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крае"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Администрирование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2,1</w:t>
            </w:r>
          </w:p>
        </w:tc>
      </w:tr>
      <w:tr w:rsidR="00B17B44" w:rsidRPr="00E13F6E" w:rsidTr="00C65084">
        <w:trPr>
          <w:trHeight w:val="1564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сфере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декабря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100-ЗЗК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сфере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труда"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456,2</w:t>
            </w:r>
          </w:p>
        </w:tc>
      </w:tr>
      <w:tr w:rsidR="00B17B44" w:rsidRPr="00E13F6E" w:rsidTr="00C65084">
        <w:trPr>
          <w:trHeight w:val="13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администрирование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сфере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декабря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отношениях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крае"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716,7</w:t>
            </w:r>
          </w:p>
        </w:tc>
      </w:tr>
      <w:tr w:rsidR="00B17B44" w:rsidRPr="00E13F6E" w:rsidTr="00C65084">
        <w:trPr>
          <w:trHeight w:val="268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гарантий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реализации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прав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получение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общедоступного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общедоступного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дошкольного,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начального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общего,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основного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общего,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среднего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дополнительного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июля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858-ЗЗК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"Об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</w:t>
            </w:r>
            <w:proofErr w:type="gramStart"/>
            <w:r w:rsidRPr="00E13F6E">
              <w:rPr>
                <w:sz w:val="20"/>
              </w:rPr>
              <w:t>вопросах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сфере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образования"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(школы)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49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378,8</w:t>
            </w:r>
          </w:p>
        </w:tc>
      </w:tr>
      <w:tr w:rsidR="00B17B44" w:rsidRPr="00E13F6E" w:rsidTr="00C65084">
        <w:trPr>
          <w:trHeight w:val="267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гарантий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реализации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прав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получение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общедоступного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общедоступного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дошкольного,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начального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общего,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основного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общего,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среднего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дополнительного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июля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858-ЗЗК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"Об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</w:t>
            </w:r>
            <w:proofErr w:type="gramStart"/>
            <w:r w:rsidRPr="00E13F6E">
              <w:rPr>
                <w:sz w:val="20"/>
              </w:rPr>
              <w:t>вопросах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сфере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образования"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(дошкольные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учреждения)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170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629,4</w:t>
            </w:r>
          </w:p>
        </w:tc>
      </w:tr>
      <w:tr w:rsidR="00B17B44" w:rsidRPr="00E13F6E" w:rsidTr="00C65084">
        <w:trPr>
          <w:trHeight w:val="135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администрирование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сфере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декабря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отношениях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крае"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32,4</w:t>
            </w:r>
          </w:p>
        </w:tc>
      </w:tr>
      <w:tr w:rsidR="00B17B44" w:rsidRPr="00E13F6E" w:rsidTr="00C65084">
        <w:trPr>
          <w:trHeight w:val="34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lastRenderedPageBreak/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предоставлению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компенсации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части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платы,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взимаемой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родителей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(законных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представителей)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присмотр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уход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детьми,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осваивающими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программы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сентября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56-ЗЗК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предоставлению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компенсации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части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платы,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взимаемой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родителей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(законных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представителей)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присмотр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уход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детьми,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осваивающими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программы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организациях"</w:t>
            </w:r>
            <w:r w:rsidRPr="00E13F6E">
              <w:rPr>
                <w:sz w:val="20"/>
              </w:rPr>
              <w:br w:type="page"/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139,1</w:t>
            </w:r>
          </w:p>
        </w:tc>
      </w:tr>
      <w:tr w:rsidR="00B17B44" w:rsidRPr="00E13F6E" w:rsidTr="00C65084">
        <w:trPr>
          <w:trHeight w:val="232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опеке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попечительству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несовершеннолетними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ноября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272-ЗЗК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опеке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попечительству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несовершеннолетними"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Администрирование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498,1</w:t>
            </w:r>
          </w:p>
        </w:tc>
      </w:tr>
      <w:tr w:rsidR="00B17B44" w:rsidRPr="00E13F6E" w:rsidTr="00C65084">
        <w:trPr>
          <w:trHeight w:val="345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льготным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питанием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малоимущих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семей,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обучающихся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декабря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88-ЗЗК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"Об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питанием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малоимущих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семей,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обучающихся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proofErr w:type="gramEnd"/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отдельным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бесплатным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питанием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малоимущих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семей,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обучающихся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180,7</w:t>
            </w:r>
          </w:p>
        </w:tc>
      </w:tr>
      <w:tr w:rsidR="00B17B44" w:rsidRPr="00E13F6E" w:rsidTr="00C65084">
        <w:trPr>
          <w:trHeight w:val="2211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14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опеке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попечительству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несовершеннолетними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ноября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272-ЗЗК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опеке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попечительству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124,5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151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отдыха,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оздоровления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каникулярное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время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отдыха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оздоровления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094,8</w:t>
            </w:r>
          </w:p>
        </w:tc>
      </w:tr>
      <w:tr w:rsidR="00B17B44" w:rsidRPr="00E13F6E" w:rsidTr="00C65084">
        <w:trPr>
          <w:trHeight w:val="249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lastRenderedPageBreak/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30027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опеке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попечительству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несовершеннолетними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соответствии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Законом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ноября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2009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272-ЗЗК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"О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наделении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городских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опеке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попечительству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874,6</w:t>
            </w:r>
          </w:p>
        </w:tc>
      </w:tr>
      <w:tr w:rsidR="00B17B44" w:rsidRPr="00E13F6E" w:rsidTr="00C65084">
        <w:trPr>
          <w:trHeight w:val="9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35120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Субвенции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осуществление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полномочия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составлению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(изменению)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списков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кандидатов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присяжные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заседатели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федеральных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судов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юрисдикции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Российской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Федерации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5,3</w:t>
            </w:r>
          </w:p>
        </w:tc>
      </w:tr>
      <w:tr w:rsidR="00B17B44" w:rsidRPr="00E13F6E" w:rsidTr="00C65084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40000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Иные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межбюджетные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27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043,6</w:t>
            </w:r>
          </w:p>
        </w:tc>
      </w:tr>
      <w:tr w:rsidR="00B17B44" w:rsidRPr="00E13F6E" w:rsidTr="00C65084">
        <w:trPr>
          <w:trHeight w:val="7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45303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Ежемесячное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денежное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вознаграждение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классное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руководство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педагогическим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18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866,0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трансферты,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предоставляемые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разработку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проектно-сметной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документации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капитального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ремонта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зданий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учреждений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602,0</w:t>
            </w:r>
          </w:p>
        </w:tc>
      </w:tr>
      <w:tr w:rsidR="00B17B44" w:rsidRPr="00E13F6E" w:rsidTr="00C65084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трансферты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предоставляемых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целях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поощрения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образований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Забайкальского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повышение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эффективности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расходов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наращивание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налогооблагаемой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базы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53,7</w:t>
            </w:r>
          </w:p>
        </w:tc>
      </w:tr>
      <w:tr w:rsidR="00B17B44" w:rsidRPr="00E13F6E" w:rsidTr="00C65084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E13F6E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трансферты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присмотр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уход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осваивающими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программы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дошкольных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детьми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военнослужащих,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выполняющих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возложенные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задачи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период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специальной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военной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операции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608,3</w:t>
            </w:r>
          </w:p>
        </w:tc>
      </w:tr>
      <w:tr w:rsidR="00B17B44" w:rsidRPr="00E13F6E" w:rsidTr="00C65084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трансферты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льготным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питанием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учебное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время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обучающихся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5-11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классах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организациях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военнослужащих,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выполняющих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возложенные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них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задачи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период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специальной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военной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операции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545,9</w:t>
            </w:r>
          </w:p>
        </w:tc>
      </w:tr>
      <w:tr w:rsidR="00B17B44" w:rsidRPr="00E13F6E" w:rsidTr="00C65084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трансферты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решение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вопросов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значения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B17B44" w:rsidRPr="00E13F6E" w:rsidTr="00C65084">
        <w:trPr>
          <w:trHeight w:val="189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02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49999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14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0000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межбюджетные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трансферты</w:t>
            </w:r>
            <w:r>
              <w:rPr>
                <w:sz w:val="20"/>
              </w:rPr>
              <w:t xml:space="preserve">  </w:t>
            </w:r>
            <w:r w:rsidRPr="00E13F6E">
              <w:rPr>
                <w:sz w:val="20"/>
              </w:rPr>
              <w:t>бюджетам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округов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выплат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коэффициентов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процентных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надбавок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стаж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работы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районах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Крайнего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Севера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приравненных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ним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местностям,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также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остальных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районах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Севера,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где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установлены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районные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коэффициенты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ежемесячному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денежному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вознаграждению,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классное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руководство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педагогическим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организаций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E13F6E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r w:rsidRPr="00E13F6E">
              <w:rPr>
                <w:sz w:val="20"/>
              </w:rPr>
              <w:t>367,7</w:t>
            </w:r>
          </w:p>
        </w:tc>
      </w:tr>
      <w:tr w:rsidR="00B17B44" w:rsidRPr="00E13F6E" w:rsidTr="00C65084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50010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Доходы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муниципальных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округов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возврата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остатков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субсидий,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субвенций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межбюджетных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трансфертов,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имеющих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целевое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назначение,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прошлых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лет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из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поселений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0,0</w:t>
            </w:r>
          </w:p>
        </w:tc>
      </w:tr>
      <w:tr w:rsidR="00B17B44" w:rsidRPr="00E13F6E" w:rsidTr="00C65084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60010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14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0000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Возврат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остатков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субсидий,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субвенций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межбюджетных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трансфертов,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имеющих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целевое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назначение,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прошлых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лет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из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бюджетов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муниципальных</w:t>
            </w:r>
            <w:r>
              <w:rPr>
                <w:b/>
                <w:bCs/>
                <w:sz w:val="20"/>
              </w:rPr>
              <w:t xml:space="preserve"> </w:t>
            </w:r>
            <w:r w:rsidRPr="00E13F6E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C65084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E13F6E">
              <w:rPr>
                <w:b/>
                <w:bCs/>
                <w:sz w:val="20"/>
              </w:rPr>
              <w:t>-889,7</w:t>
            </w:r>
          </w:p>
        </w:tc>
      </w:tr>
    </w:tbl>
    <w:p w:rsidR="00B17B44" w:rsidRPr="00675D08" w:rsidRDefault="00B17B44" w:rsidP="00B17B44">
      <w:pPr>
        <w:ind w:firstLine="0"/>
        <w:jc w:val="left"/>
        <w:rPr>
          <w:szCs w:val="28"/>
        </w:rPr>
      </w:pPr>
    </w:p>
    <w:p w:rsidR="00B17B44" w:rsidRPr="004932FC" w:rsidRDefault="00B17B44" w:rsidP="00B17B4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 xml:space="preserve">3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>
        <w:rPr>
          <w:sz w:val="20"/>
        </w:rPr>
        <w:t xml:space="preserve"> </w:t>
      </w:r>
      <w:r w:rsidRPr="004932FC">
        <w:rPr>
          <w:sz w:val="20"/>
        </w:rPr>
        <w:t>решению</w:t>
      </w:r>
      <w:r>
        <w:rPr>
          <w:sz w:val="20"/>
        </w:rPr>
        <w:t xml:space="preserve">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  <w:r>
        <w:rPr>
          <w:sz w:val="20"/>
        </w:rPr>
        <w:t xml:space="preserve">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«О внесении изменений в решение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>
        <w:rPr>
          <w:sz w:val="20"/>
        </w:rPr>
        <w:t xml:space="preserve"> 21 декабря 2023 г. № 200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>
        <w:rPr>
          <w:sz w:val="20"/>
        </w:rPr>
        <w:t xml:space="preserve"> </w:t>
      </w:r>
      <w:r w:rsidRPr="004932FC">
        <w:rPr>
          <w:sz w:val="20"/>
        </w:rPr>
        <w:t>бюджете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Pr="004932FC">
        <w:rPr>
          <w:sz w:val="20"/>
        </w:rPr>
        <w:t>на</w:t>
      </w:r>
      <w:r>
        <w:rPr>
          <w:sz w:val="20"/>
        </w:rPr>
        <w:t xml:space="preserve"> </w:t>
      </w:r>
      <w:r w:rsidRPr="004932FC">
        <w:rPr>
          <w:sz w:val="20"/>
        </w:rPr>
        <w:t>2024</w:t>
      </w:r>
      <w:r>
        <w:rPr>
          <w:sz w:val="20"/>
        </w:rPr>
        <w:t xml:space="preserve">  </w:t>
      </w:r>
      <w:r w:rsidRPr="004932FC">
        <w:rPr>
          <w:sz w:val="20"/>
        </w:rPr>
        <w:t>и</w:t>
      </w:r>
      <w:r>
        <w:rPr>
          <w:sz w:val="20"/>
        </w:rPr>
        <w:t xml:space="preserve"> </w:t>
      </w:r>
      <w:r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Pr="004932FC">
        <w:rPr>
          <w:sz w:val="20"/>
        </w:rPr>
        <w:t>период</w:t>
      </w:r>
      <w:r>
        <w:rPr>
          <w:sz w:val="20"/>
        </w:rPr>
        <w:t xml:space="preserve"> </w:t>
      </w:r>
      <w:r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B17B44" w:rsidRPr="00985E3F" w:rsidRDefault="00B17B44" w:rsidP="00B17B44">
      <w:pPr>
        <w:pStyle w:val="ConsPlusTitle"/>
        <w:widowControl/>
        <w:jc w:val="right"/>
        <w:rPr>
          <w:b w:val="0"/>
          <w:sz w:val="28"/>
          <w:szCs w:val="20"/>
        </w:rPr>
      </w:pPr>
      <w:r w:rsidRPr="00985E3F">
        <w:rPr>
          <w:b w:val="0"/>
          <w:sz w:val="20"/>
          <w:szCs w:val="20"/>
        </w:rPr>
        <w:t>от</w:t>
      </w:r>
      <w:r>
        <w:rPr>
          <w:b w:val="0"/>
          <w:sz w:val="20"/>
          <w:szCs w:val="20"/>
        </w:rPr>
        <w:t xml:space="preserve"> 6 июня </w:t>
      </w:r>
      <w:r w:rsidRPr="00985E3F">
        <w:rPr>
          <w:b w:val="0"/>
          <w:sz w:val="20"/>
          <w:szCs w:val="20"/>
        </w:rPr>
        <w:t>2024</w:t>
      </w:r>
      <w:r>
        <w:rPr>
          <w:b w:val="0"/>
          <w:sz w:val="20"/>
          <w:szCs w:val="20"/>
        </w:rPr>
        <w:t xml:space="preserve"> </w:t>
      </w:r>
      <w:r w:rsidRPr="00985E3F">
        <w:rPr>
          <w:b w:val="0"/>
          <w:sz w:val="20"/>
          <w:szCs w:val="20"/>
        </w:rPr>
        <w:t>года</w:t>
      </w:r>
      <w:r>
        <w:rPr>
          <w:b w:val="0"/>
          <w:sz w:val="20"/>
        </w:rPr>
        <w:t xml:space="preserve"> </w:t>
      </w:r>
      <w:r w:rsidRPr="00985E3F">
        <w:rPr>
          <w:b w:val="0"/>
          <w:sz w:val="20"/>
        </w:rPr>
        <w:t>№</w:t>
      </w:r>
      <w:r w:rsidR="000A1B47" w:rsidRPr="000A1B47">
        <w:rPr>
          <w:b w:val="0"/>
          <w:sz w:val="20"/>
        </w:rPr>
        <w:t xml:space="preserve"> 244</w:t>
      </w:r>
    </w:p>
    <w:p w:rsidR="00B17B44" w:rsidRPr="00C65084" w:rsidRDefault="00B17B44" w:rsidP="00B17B44">
      <w:pPr>
        <w:pStyle w:val="ConsPlusTitle"/>
        <w:widowControl/>
        <w:jc w:val="center"/>
        <w:rPr>
          <w:b w:val="0"/>
          <w:szCs w:val="28"/>
        </w:rPr>
      </w:pPr>
    </w:p>
    <w:p w:rsidR="00B17B44" w:rsidRPr="00E729CC" w:rsidRDefault="00B17B44" w:rsidP="00B17B44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0A1B47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:rsidR="00B17B44" w:rsidRPr="00E729CC" w:rsidRDefault="00B17B44" w:rsidP="00B17B44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2024</w:t>
      </w:r>
      <w:r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B17B44" w:rsidRPr="00C65084" w:rsidRDefault="00B17B44" w:rsidP="00B17B44">
      <w:pPr>
        <w:pStyle w:val="ConsPlusTitle"/>
        <w:widowControl/>
        <w:jc w:val="center"/>
        <w:rPr>
          <w:b w:val="0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B17B44" w:rsidRPr="00B41FF8" w:rsidTr="000A1B47">
        <w:trPr>
          <w:cantSplit/>
          <w:trHeight w:val="480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0A1B47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0A1B47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0A1B47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0A1B47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  <w:r w:rsidR="000A1B47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(тыс.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</w:p>
        </w:tc>
      </w:tr>
      <w:tr w:rsidR="00B17B44" w:rsidRPr="00B41FF8" w:rsidTr="000A1B47">
        <w:trPr>
          <w:cantSplit/>
          <w:trHeight w:val="13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A1B47">
              <w:rPr>
                <w:rFonts w:ascii="Times New Roman" w:hAnsi="Times New Roman" w:cs="Times New Roman"/>
              </w:rPr>
              <w:t>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A1B47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A1B47">
              <w:rPr>
                <w:rFonts w:ascii="Times New Roman" w:hAnsi="Times New Roman" w:cs="Times New Roman"/>
              </w:rPr>
              <w:t>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A1B47">
              <w:rPr>
                <w:rFonts w:ascii="Times New Roman" w:hAnsi="Times New Roman" w:cs="Times New Roman"/>
              </w:rPr>
              <w:t>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0A1B47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  <w:t>управления,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B44" w:rsidRPr="00B41FF8" w:rsidTr="000A1B47">
        <w:trPr>
          <w:cantSplit/>
          <w:trHeight w:val="2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B17B44" w:rsidRPr="00B41FF8" w:rsidTr="000A1B47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23 013,6</w:t>
            </w:r>
          </w:p>
        </w:tc>
      </w:tr>
      <w:tr w:rsidR="00B17B44" w:rsidRPr="00B41FF8" w:rsidTr="000A1B47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23 013,6</w:t>
            </w:r>
          </w:p>
        </w:tc>
      </w:tr>
      <w:tr w:rsidR="00B17B44" w:rsidRPr="00B41FF8" w:rsidTr="000A1B47">
        <w:trPr>
          <w:cantSplit/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B17B44" w:rsidRPr="00B41FF8" w:rsidTr="000A1B4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C65084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C65084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B17B44" w:rsidRPr="00B41FF8" w:rsidTr="000A1B4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17B44" w:rsidRPr="00B41FF8" w:rsidTr="000A1B4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23 013,6</w:t>
            </w:r>
          </w:p>
        </w:tc>
      </w:tr>
      <w:tr w:rsidR="00B17B44" w:rsidRPr="00B41FF8" w:rsidTr="000A1B4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>
              <w:rPr>
                <w:sz w:val="20"/>
              </w:rPr>
              <w:t xml:space="preserve"> 586 847,2</w:t>
            </w:r>
          </w:p>
        </w:tc>
      </w:tr>
      <w:tr w:rsidR="00B17B44" w:rsidRPr="00B41FF8" w:rsidTr="000A1B4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7B44" w:rsidRPr="00B41FF8" w:rsidRDefault="00B17B44" w:rsidP="000A1B4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609 860,8</w:t>
            </w:r>
          </w:p>
        </w:tc>
      </w:tr>
    </w:tbl>
    <w:p w:rsidR="000A1B47" w:rsidRDefault="000A1B47" w:rsidP="00B17B44">
      <w:pPr>
        <w:spacing w:line="240" w:lineRule="auto"/>
        <w:jc w:val="right"/>
        <w:rPr>
          <w:sz w:val="20"/>
        </w:rPr>
      </w:pPr>
    </w:p>
    <w:p w:rsidR="000A1B47" w:rsidRDefault="000A1B47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B17B44" w:rsidRDefault="00B17B44" w:rsidP="00B17B44">
      <w:pPr>
        <w:spacing w:line="240" w:lineRule="auto"/>
        <w:jc w:val="right"/>
        <w:rPr>
          <w:sz w:val="20"/>
        </w:rPr>
      </w:pPr>
    </w:p>
    <w:p w:rsidR="00B17B44" w:rsidRPr="004932FC" w:rsidRDefault="00B17B44" w:rsidP="00B17B4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t>Приложение</w:t>
      </w:r>
      <w:r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 xml:space="preserve">5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>
        <w:rPr>
          <w:sz w:val="20"/>
        </w:rPr>
        <w:t xml:space="preserve"> </w:t>
      </w:r>
      <w:r w:rsidRPr="004932FC">
        <w:rPr>
          <w:sz w:val="20"/>
        </w:rPr>
        <w:t>решению</w:t>
      </w:r>
      <w:r>
        <w:rPr>
          <w:sz w:val="20"/>
        </w:rPr>
        <w:t xml:space="preserve">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  <w:r>
        <w:rPr>
          <w:sz w:val="20"/>
        </w:rPr>
        <w:t xml:space="preserve">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«О внесении изменений в решение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>
        <w:rPr>
          <w:sz w:val="20"/>
        </w:rPr>
        <w:t xml:space="preserve"> 21 декабря 2023 г. № 200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>
        <w:rPr>
          <w:sz w:val="20"/>
        </w:rPr>
        <w:t xml:space="preserve"> </w:t>
      </w:r>
      <w:r w:rsidRPr="004932FC">
        <w:rPr>
          <w:sz w:val="20"/>
        </w:rPr>
        <w:t>бюджете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Pr="004932FC">
        <w:rPr>
          <w:sz w:val="20"/>
        </w:rPr>
        <w:t>на</w:t>
      </w:r>
      <w:r>
        <w:rPr>
          <w:sz w:val="20"/>
        </w:rPr>
        <w:t xml:space="preserve"> </w:t>
      </w:r>
      <w:r w:rsidRPr="004932FC">
        <w:rPr>
          <w:sz w:val="20"/>
        </w:rPr>
        <w:t>2024</w:t>
      </w:r>
      <w:r>
        <w:rPr>
          <w:sz w:val="20"/>
        </w:rPr>
        <w:t xml:space="preserve">  </w:t>
      </w:r>
      <w:r w:rsidRPr="004932FC">
        <w:rPr>
          <w:sz w:val="20"/>
        </w:rPr>
        <w:t>и</w:t>
      </w:r>
      <w:r>
        <w:rPr>
          <w:sz w:val="20"/>
        </w:rPr>
        <w:t xml:space="preserve"> </w:t>
      </w:r>
      <w:r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Pr="004932FC">
        <w:rPr>
          <w:sz w:val="20"/>
        </w:rPr>
        <w:t>период</w:t>
      </w:r>
      <w:r>
        <w:rPr>
          <w:sz w:val="20"/>
        </w:rPr>
        <w:t xml:space="preserve"> </w:t>
      </w:r>
      <w:r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B17B44" w:rsidRDefault="00B17B44" w:rsidP="00B17B44">
      <w:pPr>
        <w:pStyle w:val="ConsPlusTitle"/>
        <w:widowControl/>
        <w:jc w:val="right"/>
        <w:rPr>
          <w:b w:val="0"/>
          <w:sz w:val="28"/>
          <w:szCs w:val="20"/>
        </w:rPr>
      </w:pPr>
      <w:r>
        <w:rPr>
          <w:b w:val="0"/>
          <w:sz w:val="20"/>
          <w:szCs w:val="20"/>
        </w:rPr>
        <w:t xml:space="preserve">от 6 июня </w:t>
      </w:r>
      <w:r w:rsidRPr="00985E3F">
        <w:rPr>
          <w:b w:val="0"/>
          <w:sz w:val="20"/>
          <w:szCs w:val="20"/>
        </w:rPr>
        <w:t>2024</w:t>
      </w:r>
      <w:r>
        <w:rPr>
          <w:b w:val="0"/>
          <w:sz w:val="20"/>
          <w:szCs w:val="20"/>
        </w:rPr>
        <w:t xml:space="preserve"> </w:t>
      </w:r>
      <w:r w:rsidRPr="00985E3F">
        <w:rPr>
          <w:b w:val="0"/>
          <w:sz w:val="20"/>
          <w:szCs w:val="20"/>
        </w:rPr>
        <w:t>года</w:t>
      </w:r>
      <w:r>
        <w:rPr>
          <w:b w:val="0"/>
          <w:sz w:val="20"/>
        </w:rPr>
        <w:t xml:space="preserve"> </w:t>
      </w:r>
      <w:r w:rsidRPr="00985E3F">
        <w:rPr>
          <w:b w:val="0"/>
          <w:sz w:val="20"/>
        </w:rPr>
        <w:t>№</w:t>
      </w:r>
      <w:r w:rsidR="000A1B47" w:rsidRPr="000A1B47">
        <w:rPr>
          <w:b w:val="0"/>
          <w:sz w:val="20"/>
        </w:rPr>
        <w:t xml:space="preserve"> 244</w:t>
      </w:r>
    </w:p>
    <w:p w:rsidR="00B17B44" w:rsidRDefault="00B17B44" w:rsidP="00B17B44">
      <w:pPr>
        <w:pStyle w:val="ConsPlusTitle"/>
        <w:widowControl/>
        <w:jc w:val="right"/>
        <w:rPr>
          <w:sz w:val="20"/>
        </w:rPr>
      </w:pPr>
    </w:p>
    <w:p w:rsidR="000A1B47" w:rsidRDefault="000A1B47" w:rsidP="00B17B44">
      <w:pPr>
        <w:pStyle w:val="ConsPlusTitle"/>
        <w:widowControl/>
        <w:jc w:val="right"/>
        <w:rPr>
          <w:sz w:val="20"/>
        </w:rPr>
      </w:pPr>
    </w:p>
    <w:p w:rsidR="00B17B44" w:rsidRDefault="00B17B44" w:rsidP="00B17B44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0A1B47">
        <w:rPr>
          <w:b/>
        </w:rPr>
        <w:t xml:space="preserve"> </w:t>
      </w:r>
      <w:r w:rsidRPr="00495087">
        <w:rPr>
          <w:b/>
        </w:rPr>
        <w:t>бюджетных</w:t>
      </w:r>
      <w:r>
        <w:rPr>
          <w:b/>
        </w:rPr>
        <w:t xml:space="preserve"> </w:t>
      </w:r>
      <w:r w:rsidRPr="00495087">
        <w:rPr>
          <w:b/>
        </w:rPr>
        <w:t>ассигнований</w:t>
      </w:r>
      <w:r>
        <w:rPr>
          <w:b/>
        </w:rPr>
        <w:t xml:space="preserve"> </w:t>
      </w:r>
      <w:r w:rsidRPr="00495087">
        <w:rPr>
          <w:b/>
        </w:rPr>
        <w:t>бюджета</w:t>
      </w:r>
      <w:r>
        <w:rPr>
          <w:b/>
        </w:rPr>
        <w:t xml:space="preserve"> </w:t>
      </w:r>
      <w:r w:rsidRPr="00495087">
        <w:rPr>
          <w:b/>
        </w:rPr>
        <w:t>муниципального</w:t>
      </w:r>
      <w:r>
        <w:rPr>
          <w:b/>
        </w:rPr>
        <w:t xml:space="preserve"> округа </w:t>
      </w:r>
      <w:r w:rsidRPr="00495087">
        <w:rPr>
          <w:b/>
        </w:rPr>
        <w:t>по</w:t>
      </w:r>
      <w:r>
        <w:rPr>
          <w:b/>
        </w:rPr>
        <w:t xml:space="preserve"> </w:t>
      </w:r>
      <w:r w:rsidRPr="00495087">
        <w:rPr>
          <w:b/>
        </w:rPr>
        <w:t>разделам,</w:t>
      </w:r>
      <w:r>
        <w:rPr>
          <w:b/>
        </w:rPr>
        <w:t xml:space="preserve"> </w:t>
      </w:r>
      <w:r w:rsidRPr="00495087">
        <w:rPr>
          <w:b/>
        </w:rPr>
        <w:t>подразделам,</w:t>
      </w:r>
      <w:r w:rsidR="000A1B47">
        <w:rPr>
          <w:b/>
        </w:rPr>
        <w:t xml:space="preserve"> </w:t>
      </w:r>
      <w:r w:rsidRPr="00495087">
        <w:rPr>
          <w:b/>
        </w:rPr>
        <w:t>целевым</w:t>
      </w:r>
      <w:r>
        <w:rPr>
          <w:b/>
        </w:rPr>
        <w:t xml:space="preserve"> </w:t>
      </w:r>
      <w:r w:rsidRPr="00495087">
        <w:rPr>
          <w:b/>
        </w:rPr>
        <w:t>статьям</w:t>
      </w:r>
      <w:r>
        <w:rPr>
          <w:b/>
        </w:rPr>
        <w:t xml:space="preserve"> </w:t>
      </w:r>
      <w:r w:rsidRPr="00495087">
        <w:rPr>
          <w:b/>
        </w:rPr>
        <w:t>и</w:t>
      </w:r>
      <w:r>
        <w:rPr>
          <w:b/>
        </w:rPr>
        <w:t xml:space="preserve"> </w:t>
      </w:r>
      <w:r w:rsidRPr="00495087">
        <w:rPr>
          <w:b/>
        </w:rPr>
        <w:t>видам</w:t>
      </w:r>
      <w:r>
        <w:rPr>
          <w:b/>
        </w:rPr>
        <w:t xml:space="preserve"> </w:t>
      </w:r>
      <w:r w:rsidRPr="00495087">
        <w:rPr>
          <w:b/>
        </w:rPr>
        <w:t>расходов</w:t>
      </w:r>
      <w:r w:rsidR="000A1B47">
        <w:rPr>
          <w:b/>
        </w:rPr>
        <w:t xml:space="preserve"> </w:t>
      </w:r>
      <w:r w:rsidRPr="00495087">
        <w:rPr>
          <w:b/>
        </w:rPr>
        <w:t>бюджета</w:t>
      </w:r>
      <w:r>
        <w:rPr>
          <w:b/>
        </w:rPr>
        <w:t xml:space="preserve"> </w:t>
      </w:r>
      <w:r w:rsidRPr="00495087">
        <w:rPr>
          <w:b/>
        </w:rPr>
        <w:t>на</w:t>
      </w:r>
      <w:r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 xml:space="preserve">4 </w:t>
      </w:r>
      <w:r w:rsidRPr="00495087">
        <w:rPr>
          <w:b/>
        </w:rPr>
        <w:t>год</w:t>
      </w:r>
    </w:p>
    <w:p w:rsidR="00B17B44" w:rsidRDefault="00B17B44" w:rsidP="00B17B44">
      <w:pPr>
        <w:pStyle w:val="ConsPlusTitle"/>
        <w:widowControl/>
        <w:jc w:val="right"/>
        <w:rPr>
          <w:sz w:val="20"/>
        </w:rPr>
      </w:pPr>
    </w:p>
    <w:tbl>
      <w:tblPr>
        <w:tblW w:w="926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24"/>
        <w:gridCol w:w="744"/>
        <w:gridCol w:w="692"/>
        <w:gridCol w:w="1541"/>
        <w:gridCol w:w="705"/>
        <w:gridCol w:w="1462"/>
      </w:tblGrid>
      <w:tr w:rsidR="00B17B44" w:rsidRPr="00E13F6E" w:rsidTr="000A1B47">
        <w:trPr>
          <w:trHeight w:val="300"/>
        </w:trPr>
        <w:tc>
          <w:tcPr>
            <w:tcW w:w="4124" w:type="dxa"/>
            <w:vMerge w:val="restart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показателя</w:t>
            </w:r>
          </w:p>
        </w:tc>
        <w:tc>
          <w:tcPr>
            <w:tcW w:w="3682" w:type="dxa"/>
            <w:gridSpan w:val="4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Коды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0A1B47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Сумма</w:t>
            </w:r>
            <w:r w:rsidR="000A1B47">
              <w:rPr>
                <w:sz w:val="18"/>
                <w:szCs w:val="18"/>
              </w:rPr>
              <w:t xml:space="preserve"> </w:t>
            </w:r>
          </w:p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(тыс.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рублей)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E13F6E">
              <w:rPr>
                <w:sz w:val="18"/>
                <w:szCs w:val="18"/>
              </w:rPr>
              <w:t>Рз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gramStart"/>
            <w:r w:rsidRPr="00E13F6E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541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41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Общегосударственные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379,2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Функционирование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высшего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должностного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лица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6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Глава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49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247,6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376,7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Представительные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051,1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051,1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798,1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253,0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Функционирование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высшего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исполнительного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местных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администраций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688,7</w:t>
            </w:r>
          </w:p>
        </w:tc>
      </w:tr>
      <w:tr w:rsidR="00B17B44" w:rsidRPr="00E13F6E" w:rsidTr="000A1B47">
        <w:trPr>
          <w:trHeight w:val="5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513,7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513,7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410,1</w:t>
            </w:r>
          </w:p>
        </w:tc>
      </w:tr>
      <w:tr w:rsidR="00B17B44" w:rsidRPr="00E13F6E" w:rsidTr="000A1B47">
        <w:trPr>
          <w:trHeight w:val="5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966,7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237,9</w:t>
            </w:r>
          </w:p>
        </w:tc>
      </w:tr>
      <w:tr w:rsidR="00B17B44" w:rsidRPr="00E13F6E" w:rsidTr="000A1B47">
        <w:trPr>
          <w:trHeight w:val="52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205,5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678,5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109,0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569,5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425,1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425,1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имущество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земельного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314,9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прочих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0,2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Единая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субвенция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местным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716,7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716,7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550,5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166,2</w:t>
            </w:r>
          </w:p>
        </w:tc>
      </w:tr>
      <w:tr w:rsidR="00B17B44" w:rsidRPr="00E13F6E" w:rsidTr="000A1B47">
        <w:trPr>
          <w:trHeight w:val="75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"Анализ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состояния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условий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охраны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труда,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причин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производственного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травматизма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профессиональной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заболеваемости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территории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края.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456,2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Осуществление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сфере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456,2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456,2</w:t>
            </w:r>
          </w:p>
        </w:tc>
      </w:tr>
      <w:tr w:rsidR="00B17B44" w:rsidRPr="00E13F6E" w:rsidTr="000A1B47">
        <w:trPr>
          <w:trHeight w:val="40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350,4</w:t>
            </w:r>
          </w:p>
        </w:tc>
      </w:tr>
      <w:tr w:rsidR="00B17B44" w:rsidRPr="00E13F6E" w:rsidTr="000A1B47">
        <w:trPr>
          <w:trHeight w:val="73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105,8</w:t>
            </w:r>
          </w:p>
        </w:tc>
      </w:tr>
      <w:tr w:rsidR="00B17B44" w:rsidRPr="00E13F6E" w:rsidTr="000A1B47">
        <w:trPr>
          <w:trHeight w:val="48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Осуществление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созданию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административных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комиссий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2,1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Судебная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система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5,3</w:t>
            </w:r>
          </w:p>
        </w:tc>
      </w:tr>
      <w:tr w:rsidR="00B17B44" w:rsidRPr="00E13F6E" w:rsidTr="000A1B47">
        <w:trPr>
          <w:trHeight w:val="75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Осуществление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составлению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(изменению)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списков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кандидатов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присяжные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заседатели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федеральных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судов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юрисдикции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Российской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5,3</w:t>
            </w:r>
          </w:p>
        </w:tc>
      </w:tr>
      <w:tr w:rsidR="00B17B44" w:rsidRPr="00E13F6E" w:rsidTr="000A1B47">
        <w:trPr>
          <w:trHeight w:val="36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5,3</w:t>
            </w:r>
          </w:p>
        </w:tc>
      </w:tr>
      <w:tr w:rsidR="00B17B44" w:rsidRPr="00E13F6E" w:rsidTr="000A1B47">
        <w:trPr>
          <w:trHeight w:val="6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Обеспечение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деятельности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финансовых,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налоговых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таможенных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органов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органов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финансового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(финансово-бюджетного)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надзора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401,9</w:t>
            </w:r>
          </w:p>
        </w:tc>
      </w:tr>
      <w:tr w:rsidR="00B17B44" w:rsidRPr="00E13F6E" w:rsidTr="000A1B47">
        <w:trPr>
          <w:trHeight w:val="6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401,9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325,0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953,8</w:t>
            </w:r>
          </w:p>
        </w:tc>
      </w:tr>
      <w:tr w:rsidR="00B17B44" w:rsidRPr="00E13F6E" w:rsidTr="000A1B47">
        <w:trPr>
          <w:trHeight w:val="36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535,0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49,2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369,6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371,2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334,4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36,8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Руководитель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E13F6E">
              <w:rPr>
                <w:b/>
                <w:bCs/>
                <w:sz w:val="18"/>
                <w:szCs w:val="18"/>
              </w:rPr>
              <w:t>контрольно-счетной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палаты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E13F6E">
              <w:rPr>
                <w:b/>
                <w:bCs/>
                <w:sz w:val="18"/>
                <w:szCs w:val="18"/>
              </w:rPr>
              <w:t>муниципального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его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заместители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00000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076,9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961,9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502,8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5,2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453,9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115,0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Резервные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фонды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местных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Другие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общегосударственные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601,9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Подведомственные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693,7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693,7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693,7</w:t>
            </w:r>
          </w:p>
        </w:tc>
      </w:tr>
      <w:tr w:rsidR="00B17B44" w:rsidRPr="00E13F6E" w:rsidTr="000A1B47">
        <w:trPr>
          <w:trHeight w:val="15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E13F6E">
              <w:rPr>
                <w:color w:val="000000"/>
                <w:sz w:val="18"/>
                <w:szCs w:val="18"/>
              </w:rPr>
              <w:t>Непрограммная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деятельность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Средства,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зарезервированные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устойчивости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0000070051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638,8</w:t>
            </w:r>
          </w:p>
        </w:tc>
      </w:tr>
      <w:tr w:rsidR="00B17B44" w:rsidRPr="00E13F6E" w:rsidTr="000A1B47">
        <w:trPr>
          <w:trHeight w:val="45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0000070051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638,8</w:t>
            </w:r>
          </w:p>
        </w:tc>
      </w:tr>
      <w:tr w:rsidR="00B17B44" w:rsidRPr="00E13F6E" w:rsidTr="000A1B47">
        <w:trPr>
          <w:trHeight w:val="1065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межбюджетных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трансфертов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районов,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городских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предоставляемые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поощрения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повышение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эффективности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53,7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53,7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Целевые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204,7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"Профилактика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безнадзорности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правонарушений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несовершеннолетних"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18,5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18,5</w:t>
            </w:r>
          </w:p>
        </w:tc>
      </w:tr>
      <w:tr w:rsidR="00B17B44" w:rsidRPr="00E13F6E" w:rsidTr="000A1B47">
        <w:trPr>
          <w:trHeight w:val="70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"Профилактика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преступлений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правонарушений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14,0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14,0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14,0</w:t>
            </w:r>
          </w:p>
        </w:tc>
      </w:tr>
      <w:tr w:rsidR="00B17B44" w:rsidRPr="00E13F6E" w:rsidTr="000A1B47">
        <w:trPr>
          <w:trHeight w:val="6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"Профилактика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террористической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экстремистской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99,2</w:t>
            </w:r>
          </w:p>
        </w:tc>
      </w:tr>
      <w:tr w:rsidR="00B17B44" w:rsidRPr="00E13F6E" w:rsidTr="000A1B47">
        <w:trPr>
          <w:trHeight w:val="40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99,2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99,2</w:t>
            </w:r>
          </w:p>
        </w:tc>
      </w:tr>
      <w:tr w:rsidR="00B17B44" w:rsidRPr="00E13F6E" w:rsidTr="000A1B47">
        <w:trPr>
          <w:trHeight w:val="9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"Комплексные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противодействия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табакокурению,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злоупотреблению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наркотиками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незаконному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обороту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алкоголизации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23,0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23,0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"Укрепление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здоровья"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2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противодействии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коррупции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Нерчинско-Заводском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Национальна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229,2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552,4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166,8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Поощрение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занимающихся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привлечению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военную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510,0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430,0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61,4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Национальная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безопасность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правоохранительная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деятельность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069,2</w:t>
            </w:r>
          </w:p>
        </w:tc>
      </w:tr>
      <w:tr w:rsidR="00B17B44" w:rsidRPr="00E13F6E" w:rsidTr="000A1B47">
        <w:trPr>
          <w:trHeight w:val="48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Защита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чрезвычайных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ситуаций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природного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техногенного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характера,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гражданская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069,2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289,2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184,2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213,7</w:t>
            </w:r>
          </w:p>
        </w:tc>
      </w:tr>
      <w:tr w:rsidR="00B17B44" w:rsidRPr="00E13F6E" w:rsidTr="000A1B47">
        <w:trPr>
          <w:trHeight w:val="5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970,5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105,0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105,0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"Пожарная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безопасность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Нерчинско-Заводского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период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2024-2026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год"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780,0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780,0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Национальная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E13F6E">
              <w:rPr>
                <w:b/>
                <w:bCs/>
                <w:sz w:val="18"/>
                <w:szCs w:val="18"/>
              </w:rPr>
              <w:t>экономика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733,4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Общеэкономические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"Развитие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малого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среднего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предпринимательства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Нерчинско-Заводском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2023-2025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гг."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Сельское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рыболовство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845,3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Организация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осуществлении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обращению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животными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владельцев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711,3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711,3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Субвенция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округов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осуществление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полномочия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обращению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животными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владельцев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134,0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91,4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Транспорт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мероприятия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Дорожное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(дорожные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838,1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Дорожное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Поддержка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дорожного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73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Капитальный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автомобильных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дорог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пользования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пунктов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43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380,1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60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"Безопасность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дорожного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движения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Нерчинско-Заводского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308,0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308,0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Жилищно-коммунальное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955,4</w:t>
            </w:r>
          </w:p>
        </w:tc>
      </w:tr>
      <w:tr w:rsidR="00B17B44" w:rsidRPr="00E13F6E" w:rsidTr="000A1B47">
        <w:trPr>
          <w:trHeight w:val="2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Коммунальное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639,4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безвозмездные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безвозвратные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перечисления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742,7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740,3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формирования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материального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резерва,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резервов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материальных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545,3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195,0</w:t>
            </w:r>
          </w:p>
        </w:tc>
      </w:tr>
      <w:tr w:rsidR="00B17B44" w:rsidRPr="00E13F6E" w:rsidTr="000A1B47">
        <w:trPr>
          <w:trHeight w:val="705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Исполнение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судебных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актов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мировых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соглашений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возмещению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причиненного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вреда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831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2,4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входящих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состав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Дальневосточного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858,8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858,8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входящих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состав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Дальневосточного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316,0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местных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294,0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294,0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мероприятия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022,0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022,0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398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222,8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Дополнительное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833,0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025,0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475,0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550,0</w:t>
            </w:r>
          </w:p>
        </w:tc>
      </w:tr>
      <w:tr w:rsidR="00B17B44" w:rsidRPr="00E13F6E" w:rsidTr="000A1B47">
        <w:trPr>
          <w:trHeight w:val="36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021,6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021,6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Дошкольное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901,1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Детские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дошкольные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82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Разработка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проектно-сметной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документации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капитального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792,0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792,0</w:t>
            </w:r>
          </w:p>
        </w:tc>
      </w:tr>
      <w:tr w:rsidR="00B17B44" w:rsidRPr="00E13F6E" w:rsidTr="000A1B47">
        <w:trPr>
          <w:trHeight w:val="73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реализации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прав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получение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lastRenderedPageBreak/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начального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основного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378,8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378,8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378,8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608,3</w:t>
            </w:r>
          </w:p>
        </w:tc>
      </w:tr>
      <w:tr w:rsidR="00B17B44" w:rsidRPr="00E13F6E" w:rsidTr="000A1B47">
        <w:trPr>
          <w:trHeight w:val="6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трансферты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присмотр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уход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осваивающими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дошкольных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детьми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военнослужащих,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выполняющих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возложенные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задачи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период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специальной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608,3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Общее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285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954,4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Школы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сады,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школы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начальные,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неполные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78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Ежемесячное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вознаграждение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классное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педагогическим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866,0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866,0</w:t>
            </w:r>
          </w:p>
        </w:tc>
      </w:tr>
      <w:tr w:rsidR="00B17B44" w:rsidRPr="00E13F6E" w:rsidTr="000A1B47">
        <w:trPr>
          <w:trHeight w:val="11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районных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коэффициентов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процентных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надбавок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стаж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Крайнего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Севера,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где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районные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коэффициенты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ежемесячному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вознаграждению,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классное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педагогическим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367,7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367,7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Разработка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проектно-сметной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документации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капитального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810,0</w:t>
            </w:r>
          </w:p>
        </w:tc>
      </w:tr>
      <w:tr w:rsidR="00B17B44" w:rsidRPr="00E13F6E" w:rsidTr="000A1B47">
        <w:trPr>
          <w:trHeight w:val="109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реализации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прав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получение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75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79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lastRenderedPageBreak/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социальной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поддержке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оказавшихся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жизненной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58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бесплатным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питанием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малоимущих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семей,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646,7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646,7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33,6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33,6</w:t>
            </w:r>
          </w:p>
        </w:tc>
      </w:tr>
      <w:tr w:rsidR="00B17B44" w:rsidRPr="00E13F6E" w:rsidTr="000A1B47">
        <w:trPr>
          <w:trHeight w:val="52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горячим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питанием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40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633,4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40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633,4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40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633,4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Обновление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МТБ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занятий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физической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спортом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335,9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335,9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335,9</w:t>
            </w:r>
          </w:p>
        </w:tc>
      </w:tr>
      <w:tr w:rsidR="00B17B44" w:rsidRPr="00E13F6E" w:rsidTr="000A1B47">
        <w:trPr>
          <w:trHeight w:val="102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трансферты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льготным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питанием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учебное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время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обучающихся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5-11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классах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военнослужащих,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выполняющих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возложенные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задачи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период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специальной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545,9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545,9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545,9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"Дети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250,0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лицам,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привлекаемым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согласно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законодательству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выполнения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отдельных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полномочий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75,0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175,0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175,0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175,0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Молодежная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политика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оздоровление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534,3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Организация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отдыха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оздоровления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5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Другие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вопросы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области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439,5</w:t>
            </w:r>
          </w:p>
        </w:tc>
      </w:tr>
      <w:tr w:rsidR="00B17B44" w:rsidRPr="00E13F6E" w:rsidTr="000A1B47">
        <w:trPr>
          <w:trHeight w:val="5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634,3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634,3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622,2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007,1</w:t>
            </w:r>
          </w:p>
        </w:tc>
      </w:tr>
      <w:tr w:rsidR="00B17B44" w:rsidRPr="00E13F6E" w:rsidTr="000A1B47">
        <w:trPr>
          <w:trHeight w:val="6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9,0</w:t>
            </w:r>
          </w:p>
        </w:tc>
      </w:tr>
      <w:tr w:rsidR="00B17B44" w:rsidRPr="00E13F6E" w:rsidTr="000A1B47">
        <w:trPr>
          <w:trHeight w:val="8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606,1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12,1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12,1</w:t>
            </w:r>
          </w:p>
        </w:tc>
      </w:tr>
      <w:tr w:rsidR="00B17B44" w:rsidRPr="00E13F6E" w:rsidTr="000A1B47">
        <w:trPr>
          <w:trHeight w:val="100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Учебно-методические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кабинеты,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централизованные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бухгалтерии,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группы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хозяйственного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обслуживания,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учебные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фильмотеки,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межшкольные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учебно-производственные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комбинаты,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логопедические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274,7</w:t>
            </w:r>
          </w:p>
        </w:tc>
      </w:tr>
      <w:tr w:rsidR="00B17B44" w:rsidRPr="00E13F6E" w:rsidTr="000A1B47">
        <w:trPr>
          <w:trHeight w:val="2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274,7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906,5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756,9</w:t>
            </w:r>
          </w:p>
        </w:tc>
      </w:tr>
      <w:tr w:rsidR="00B17B44" w:rsidRPr="00E13F6E" w:rsidTr="000A1B47">
        <w:trPr>
          <w:trHeight w:val="36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134,6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147,2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114,8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032,4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41,0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имущество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земельного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21,0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прочих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97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социальной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поддержке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оказавшихся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жизненной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14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498,1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000000" w:fill="FFFFFF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Администрирование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осуществлению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деятельности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опеке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попечительству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несовершеннолетними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498,1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368,1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006,2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58,0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303,9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130,0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130,0</w:t>
            </w:r>
          </w:p>
        </w:tc>
      </w:tr>
      <w:tr w:rsidR="00B17B44" w:rsidRPr="00E13F6E" w:rsidTr="000A1B47">
        <w:trPr>
          <w:trHeight w:val="43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Единая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субвенция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местным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24,9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Культура,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E13F6E">
              <w:rPr>
                <w:b/>
                <w:bCs/>
                <w:sz w:val="18"/>
                <w:szCs w:val="18"/>
              </w:rPr>
              <w:t>кинематография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911,2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Культура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407,4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884,3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884,3</w:t>
            </w:r>
          </w:p>
        </w:tc>
      </w:tr>
      <w:tr w:rsidR="00B17B44" w:rsidRPr="00E13F6E" w:rsidTr="000A1B47">
        <w:trPr>
          <w:trHeight w:val="82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884,3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Музеи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постоянные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выставки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72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Библиотеки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49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72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кинематографии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503,8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099,6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099,6</w:t>
            </w:r>
          </w:p>
        </w:tc>
      </w:tr>
      <w:tr w:rsidR="00B17B44" w:rsidRPr="00E13F6E" w:rsidTr="000A1B47">
        <w:trPr>
          <w:trHeight w:val="34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087,8</w:t>
            </w:r>
          </w:p>
        </w:tc>
      </w:tr>
      <w:tr w:rsidR="00B17B44" w:rsidRPr="00E13F6E" w:rsidTr="000A1B47">
        <w:trPr>
          <w:trHeight w:val="6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804,2</w:t>
            </w:r>
          </w:p>
        </w:tc>
      </w:tr>
      <w:tr w:rsidR="00B17B44" w:rsidRPr="00E13F6E" w:rsidTr="000A1B47">
        <w:trPr>
          <w:trHeight w:val="57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40,8</w:t>
            </w:r>
          </w:p>
        </w:tc>
      </w:tr>
      <w:tr w:rsidR="00B17B44" w:rsidRPr="00E13F6E" w:rsidTr="000A1B47">
        <w:trPr>
          <w:trHeight w:val="78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242,8</w:t>
            </w:r>
          </w:p>
        </w:tc>
      </w:tr>
      <w:tr w:rsidR="00B17B44" w:rsidRPr="00E13F6E" w:rsidTr="000A1B47">
        <w:trPr>
          <w:trHeight w:val="42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11,8</w:t>
            </w:r>
          </w:p>
        </w:tc>
      </w:tr>
      <w:tr w:rsidR="00B17B44" w:rsidRPr="00E13F6E" w:rsidTr="000A1B47">
        <w:trPr>
          <w:trHeight w:val="48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11,8</w:t>
            </w:r>
          </w:p>
        </w:tc>
      </w:tr>
      <w:tr w:rsidR="00B17B44" w:rsidRPr="00E13F6E" w:rsidTr="000A1B47">
        <w:trPr>
          <w:trHeight w:val="70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Учебно-методические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кабинеты,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централизованные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бухгалтерии,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группы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обслуживания,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учебные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фильмотеки,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межшкольные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учебно-производственные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комбинаты,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логопедические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404,2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404,2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268,8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203,4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4,0</w:t>
            </w:r>
          </w:p>
        </w:tc>
      </w:tr>
      <w:tr w:rsidR="00B17B44" w:rsidRPr="00E13F6E" w:rsidTr="000A1B47">
        <w:trPr>
          <w:trHeight w:val="55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61,4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134,9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84,9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19,0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0,5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800,0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Социальная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политика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17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710,4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Пенсионное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пенсиям,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дополнительное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пенсионное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пенсиям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служащих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45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Пенсии,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выплачиваемые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сектора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Охрана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семьи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детства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138,2</w:t>
            </w:r>
          </w:p>
        </w:tc>
      </w:tr>
      <w:tr w:rsidR="00B17B44" w:rsidRPr="00E13F6E" w:rsidTr="000A1B47">
        <w:trPr>
          <w:trHeight w:val="49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Государственная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программа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"Развитие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2014–2020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годы"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138,2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Подпрограмма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"Развитие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138,2</w:t>
            </w:r>
          </w:p>
        </w:tc>
      </w:tr>
      <w:tr w:rsidR="00B17B44" w:rsidRPr="00E13F6E" w:rsidTr="000A1B47">
        <w:trPr>
          <w:trHeight w:val="100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lastRenderedPageBreak/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"Создание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дополнительных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мест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(муниципальных)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развитие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вариативных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форм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социальная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поддержка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семей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детьми,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посещающими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139,1</w:t>
            </w:r>
          </w:p>
        </w:tc>
      </w:tr>
      <w:tr w:rsidR="00B17B44" w:rsidRPr="00E13F6E" w:rsidTr="000A1B47">
        <w:trPr>
          <w:trHeight w:val="106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Предоставление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компенсации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части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платы,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взимаемой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родителей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(законных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представителей)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присмотр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уход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детьми,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осваивающими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программы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139,1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0,7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0,7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138,4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138,4</w:t>
            </w:r>
          </w:p>
        </w:tc>
      </w:tr>
      <w:tr w:rsidR="00B17B44" w:rsidRPr="00E13F6E" w:rsidTr="000A1B47">
        <w:trPr>
          <w:trHeight w:val="76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переданных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патронат,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лицам,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числа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детей-сирот,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достигшим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лет,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обучающимся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очной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форме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124,5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0,6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123,9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123,9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поддержки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123,9</w:t>
            </w:r>
          </w:p>
        </w:tc>
      </w:tr>
      <w:tr w:rsidR="00B17B44" w:rsidRPr="00E13F6E" w:rsidTr="000A1B47">
        <w:trPr>
          <w:trHeight w:val="5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Ежемесячные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детей-сирот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оставшихся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попечения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родителей,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приемных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семьях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678,4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3,4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675,0</w:t>
            </w:r>
          </w:p>
        </w:tc>
      </w:tr>
      <w:tr w:rsidR="00B17B44" w:rsidRPr="00E13F6E" w:rsidTr="000A1B47">
        <w:trPr>
          <w:trHeight w:val="39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675,0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675,0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Вознаграждение,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причитающееся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приемному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родителю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501,3</w:t>
            </w:r>
          </w:p>
        </w:tc>
      </w:tr>
      <w:tr w:rsidR="00B17B44" w:rsidRPr="00E13F6E" w:rsidTr="000A1B47">
        <w:trPr>
          <w:trHeight w:val="33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2,5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2,5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498,8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Приобретение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пользу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498,8</w:t>
            </w:r>
          </w:p>
        </w:tc>
      </w:tr>
      <w:tr w:rsidR="00B17B44" w:rsidRPr="00E13F6E" w:rsidTr="000A1B47">
        <w:trPr>
          <w:trHeight w:val="435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Назначение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выплата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ежемесячных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денежных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средств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лицам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числа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детей-сирот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оставшихся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попечения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родителей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694,9</w:t>
            </w:r>
          </w:p>
        </w:tc>
      </w:tr>
      <w:tr w:rsidR="00B17B44" w:rsidRPr="00E13F6E" w:rsidTr="000A1B47">
        <w:trPr>
          <w:trHeight w:val="37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33,5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33,5</w:t>
            </w:r>
          </w:p>
        </w:tc>
      </w:tr>
      <w:tr w:rsidR="00B17B44" w:rsidRPr="00E13F6E" w:rsidTr="000A1B47">
        <w:trPr>
          <w:trHeight w:val="31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661,4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661,4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политики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970,0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bottom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"Поддержка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семей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мобилизованных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820,0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кроме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820,0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кроме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820,0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Проведение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капитального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жилых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помещений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отдельных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категорий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кроме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Приобретение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пользу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2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Физическая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культура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36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физической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спорта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40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proofErr w:type="gramStart"/>
            <w:r w:rsidRPr="00E13F6E">
              <w:rPr>
                <w:sz w:val="18"/>
                <w:szCs w:val="18"/>
              </w:rPr>
              <w:t>"Р</w:t>
            </w:r>
            <w:proofErr w:type="gramEnd"/>
            <w:r w:rsidRPr="00E13F6E">
              <w:rPr>
                <w:sz w:val="18"/>
                <w:szCs w:val="18"/>
              </w:rPr>
              <w:t>азвитие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физической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спорта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округе</w:t>
            </w:r>
            <w:r w:rsidRPr="00E13F6E">
              <w:rPr>
                <w:sz w:val="18"/>
                <w:szCs w:val="18"/>
              </w:rPr>
              <w:t>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28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42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Средства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массовой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информации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Периодическая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печать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издательства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51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Периодические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издания,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органами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законодательной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исполнительной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24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705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300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Итого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расходов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B17B44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609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860,8</w:t>
            </w:r>
          </w:p>
        </w:tc>
      </w:tr>
    </w:tbl>
    <w:p w:rsidR="00B17B44" w:rsidRPr="000A1B47" w:rsidRDefault="000A1B47" w:rsidP="000A1B47">
      <w:pPr>
        <w:spacing w:line="240" w:lineRule="auto"/>
        <w:ind w:firstLine="0"/>
        <w:jc w:val="left"/>
        <w:rPr>
          <w:b/>
          <w:bCs/>
          <w:szCs w:val="28"/>
        </w:rPr>
      </w:pPr>
      <w:r>
        <w:rPr>
          <w:szCs w:val="28"/>
        </w:rPr>
        <w:br w:type="page"/>
      </w:r>
    </w:p>
    <w:p w:rsidR="00B17B44" w:rsidRPr="004932FC" w:rsidRDefault="00B17B44" w:rsidP="00B17B4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 xml:space="preserve">7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>
        <w:rPr>
          <w:sz w:val="20"/>
        </w:rPr>
        <w:t xml:space="preserve"> </w:t>
      </w:r>
      <w:r w:rsidRPr="004932FC">
        <w:rPr>
          <w:sz w:val="20"/>
        </w:rPr>
        <w:t>решению</w:t>
      </w:r>
      <w:r>
        <w:rPr>
          <w:sz w:val="20"/>
        </w:rPr>
        <w:t xml:space="preserve">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  <w:r>
        <w:rPr>
          <w:sz w:val="20"/>
        </w:rPr>
        <w:t xml:space="preserve">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«О внесении изменений в решение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>
        <w:rPr>
          <w:sz w:val="20"/>
        </w:rPr>
        <w:t xml:space="preserve"> 21 декабря 2023 г. № 200 </w:t>
      </w:r>
    </w:p>
    <w:p w:rsidR="00B17B44" w:rsidRPr="004932FC" w:rsidRDefault="00B17B44" w:rsidP="000A1B47">
      <w:pPr>
        <w:spacing w:line="240" w:lineRule="auto"/>
        <w:ind w:firstLine="0"/>
        <w:jc w:val="right"/>
        <w:rPr>
          <w:sz w:val="20"/>
        </w:rPr>
      </w:pPr>
      <w:r w:rsidRPr="004932FC">
        <w:rPr>
          <w:sz w:val="20"/>
        </w:rPr>
        <w:t>«О</w:t>
      </w:r>
      <w:r>
        <w:rPr>
          <w:sz w:val="20"/>
        </w:rPr>
        <w:t xml:space="preserve"> </w:t>
      </w:r>
      <w:r w:rsidRPr="004932FC">
        <w:rPr>
          <w:sz w:val="20"/>
        </w:rPr>
        <w:t>бюджете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17B44" w:rsidRPr="004932FC" w:rsidRDefault="00B17B44" w:rsidP="000A1B47">
      <w:pPr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 xml:space="preserve"> </w:t>
      </w:r>
      <w:r w:rsidRPr="004932FC">
        <w:rPr>
          <w:sz w:val="20"/>
        </w:rPr>
        <w:t>на</w:t>
      </w:r>
      <w:r>
        <w:rPr>
          <w:sz w:val="20"/>
        </w:rPr>
        <w:t xml:space="preserve"> </w:t>
      </w:r>
      <w:r w:rsidRPr="004932FC">
        <w:rPr>
          <w:sz w:val="20"/>
        </w:rPr>
        <w:t>2024</w:t>
      </w:r>
      <w:r>
        <w:rPr>
          <w:sz w:val="20"/>
        </w:rPr>
        <w:t xml:space="preserve">  </w:t>
      </w:r>
      <w:r w:rsidRPr="004932FC">
        <w:rPr>
          <w:sz w:val="20"/>
        </w:rPr>
        <w:t>и</w:t>
      </w:r>
      <w:r>
        <w:rPr>
          <w:sz w:val="20"/>
        </w:rPr>
        <w:t xml:space="preserve"> </w:t>
      </w:r>
      <w:r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Pr="004932FC">
        <w:rPr>
          <w:sz w:val="20"/>
        </w:rPr>
        <w:t>период</w:t>
      </w:r>
      <w:r>
        <w:rPr>
          <w:sz w:val="20"/>
        </w:rPr>
        <w:t xml:space="preserve"> </w:t>
      </w:r>
      <w:r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B17B44" w:rsidRPr="00985E3F" w:rsidRDefault="00B17B44" w:rsidP="000A1B47">
      <w:pPr>
        <w:spacing w:line="240" w:lineRule="auto"/>
        <w:ind w:firstLine="0"/>
        <w:jc w:val="right"/>
        <w:rPr>
          <w:sz w:val="20"/>
        </w:rPr>
      </w:pPr>
      <w:r w:rsidRPr="00985E3F">
        <w:rPr>
          <w:sz w:val="20"/>
        </w:rPr>
        <w:t>от</w:t>
      </w:r>
      <w:r>
        <w:rPr>
          <w:sz w:val="20"/>
        </w:rPr>
        <w:t xml:space="preserve"> 6 июня </w:t>
      </w:r>
      <w:r w:rsidRPr="00985E3F">
        <w:rPr>
          <w:sz w:val="20"/>
        </w:rPr>
        <w:t>2024</w:t>
      </w:r>
      <w:r>
        <w:rPr>
          <w:sz w:val="20"/>
        </w:rPr>
        <w:t xml:space="preserve"> </w:t>
      </w:r>
      <w:r w:rsidRPr="00985E3F">
        <w:rPr>
          <w:sz w:val="20"/>
        </w:rPr>
        <w:t>года</w:t>
      </w:r>
      <w:r>
        <w:rPr>
          <w:sz w:val="20"/>
        </w:rPr>
        <w:t xml:space="preserve"> </w:t>
      </w:r>
      <w:r w:rsidR="000A1B47">
        <w:rPr>
          <w:sz w:val="20"/>
        </w:rPr>
        <w:t>№ 244</w:t>
      </w:r>
    </w:p>
    <w:p w:rsidR="00B17B44" w:rsidRPr="000A1B47" w:rsidRDefault="00B17B44" w:rsidP="000A1B47">
      <w:pPr>
        <w:spacing w:line="240" w:lineRule="auto"/>
        <w:ind w:firstLine="0"/>
        <w:jc w:val="center"/>
        <w:rPr>
          <w:sz w:val="24"/>
        </w:rPr>
      </w:pPr>
    </w:p>
    <w:p w:rsidR="00B17B44" w:rsidRDefault="00B17B44" w:rsidP="000A1B47">
      <w:pPr>
        <w:spacing w:line="240" w:lineRule="auto"/>
        <w:ind w:firstLine="0"/>
        <w:jc w:val="center"/>
        <w:rPr>
          <w:b/>
        </w:rPr>
      </w:pPr>
      <w:r w:rsidRPr="00495087">
        <w:rPr>
          <w:b/>
        </w:rPr>
        <w:t>Распределение</w:t>
      </w:r>
      <w:r w:rsidR="000A1B47">
        <w:rPr>
          <w:b/>
        </w:rPr>
        <w:t xml:space="preserve"> </w:t>
      </w:r>
      <w:r w:rsidRPr="00495087">
        <w:rPr>
          <w:b/>
        </w:rPr>
        <w:t>бюджетных</w:t>
      </w:r>
      <w:r>
        <w:rPr>
          <w:b/>
        </w:rPr>
        <w:t xml:space="preserve"> </w:t>
      </w:r>
      <w:r w:rsidRPr="00495087">
        <w:rPr>
          <w:b/>
        </w:rPr>
        <w:t>ассигнований</w:t>
      </w:r>
      <w:r>
        <w:rPr>
          <w:b/>
        </w:rPr>
        <w:t xml:space="preserve"> </w:t>
      </w:r>
      <w:r w:rsidRPr="00495087">
        <w:rPr>
          <w:b/>
        </w:rPr>
        <w:t>бюджета</w:t>
      </w:r>
      <w:r w:rsidR="000A1B47">
        <w:rPr>
          <w:b/>
        </w:rPr>
        <w:t xml:space="preserve"> </w:t>
      </w:r>
      <w:r w:rsidRPr="00495087">
        <w:rPr>
          <w:b/>
        </w:rPr>
        <w:t>муниципального</w:t>
      </w:r>
      <w:r>
        <w:rPr>
          <w:b/>
        </w:rPr>
        <w:t xml:space="preserve"> округа </w:t>
      </w:r>
      <w:r w:rsidRPr="00495087">
        <w:rPr>
          <w:b/>
        </w:rPr>
        <w:t>по</w:t>
      </w:r>
      <w:r>
        <w:rPr>
          <w:b/>
        </w:rPr>
        <w:t xml:space="preserve"> </w:t>
      </w:r>
      <w:r w:rsidRPr="00495087">
        <w:rPr>
          <w:b/>
        </w:rPr>
        <w:t>разделам,</w:t>
      </w:r>
      <w:r>
        <w:rPr>
          <w:b/>
        </w:rPr>
        <w:t xml:space="preserve"> </w:t>
      </w:r>
      <w:r w:rsidRPr="00495087">
        <w:rPr>
          <w:b/>
        </w:rPr>
        <w:t>подразделам,</w:t>
      </w:r>
      <w:r w:rsidR="000A1B47">
        <w:rPr>
          <w:b/>
        </w:rPr>
        <w:t xml:space="preserve"> </w:t>
      </w:r>
      <w:r w:rsidRPr="00495087">
        <w:rPr>
          <w:b/>
        </w:rPr>
        <w:t>целевым</w:t>
      </w:r>
      <w:r>
        <w:rPr>
          <w:b/>
        </w:rPr>
        <w:t xml:space="preserve"> </w:t>
      </w:r>
      <w:r w:rsidRPr="00495087">
        <w:rPr>
          <w:b/>
        </w:rPr>
        <w:t>статьям</w:t>
      </w:r>
      <w:r>
        <w:rPr>
          <w:b/>
        </w:rPr>
        <w:t xml:space="preserve"> </w:t>
      </w:r>
      <w:r w:rsidRPr="00495087">
        <w:rPr>
          <w:b/>
        </w:rPr>
        <w:t>и</w:t>
      </w:r>
      <w:r>
        <w:rPr>
          <w:b/>
        </w:rPr>
        <w:t xml:space="preserve"> </w:t>
      </w:r>
      <w:r w:rsidRPr="00495087">
        <w:rPr>
          <w:b/>
        </w:rPr>
        <w:t>видам</w:t>
      </w:r>
      <w:r>
        <w:rPr>
          <w:b/>
        </w:rPr>
        <w:t xml:space="preserve"> </w:t>
      </w:r>
      <w:r w:rsidRPr="00495087">
        <w:rPr>
          <w:b/>
        </w:rPr>
        <w:t>расходов</w:t>
      </w:r>
      <w:r>
        <w:rPr>
          <w:b/>
        </w:rPr>
        <w:t xml:space="preserve"> </w:t>
      </w:r>
      <w:r w:rsidRPr="00495087">
        <w:rPr>
          <w:b/>
        </w:rPr>
        <w:t>в</w:t>
      </w:r>
      <w:r>
        <w:rPr>
          <w:b/>
        </w:rPr>
        <w:t xml:space="preserve"> </w:t>
      </w:r>
      <w:r w:rsidRPr="00495087">
        <w:rPr>
          <w:b/>
        </w:rPr>
        <w:t>ведомственной</w:t>
      </w:r>
      <w:r>
        <w:rPr>
          <w:b/>
        </w:rPr>
        <w:t xml:space="preserve"> </w:t>
      </w:r>
      <w:r w:rsidRPr="00495087">
        <w:rPr>
          <w:b/>
        </w:rPr>
        <w:t>структуре</w:t>
      </w:r>
      <w:r>
        <w:rPr>
          <w:b/>
        </w:rPr>
        <w:t xml:space="preserve"> </w:t>
      </w:r>
      <w:r w:rsidRPr="00495087">
        <w:rPr>
          <w:b/>
        </w:rPr>
        <w:t>расходов</w:t>
      </w:r>
      <w:r>
        <w:rPr>
          <w:b/>
        </w:rPr>
        <w:t xml:space="preserve"> </w:t>
      </w:r>
      <w:r w:rsidRPr="00495087">
        <w:rPr>
          <w:b/>
        </w:rPr>
        <w:t>бюджета</w:t>
      </w:r>
      <w:r>
        <w:rPr>
          <w:b/>
        </w:rPr>
        <w:t xml:space="preserve"> </w:t>
      </w:r>
      <w:r w:rsidRPr="00495087">
        <w:rPr>
          <w:b/>
        </w:rPr>
        <w:t>на</w:t>
      </w:r>
      <w:r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 xml:space="preserve">4 </w:t>
      </w:r>
      <w:r w:rsidRPr="00495087">
        <w:rPr>
          <w:b/>
        </w:rPr>
        <w:t>год</w:t>
      </w:r>
    </w:p>
    <w:p w:rsidR="000A1B47" w:rsidRPr="000A1B47" w:rsidRDefault="000A1B47" w:rsidP="000A1B47">
      <w:pPr>
        <w:spacing w:line="240" w:lineRule="auto"/>
        <w:ind w:firstLine="0"/>
        <w:jc w:val="center"/>
        <w:rPr>
          <w:sz w:val="24"/>
        </w:rPr>
      </w:pPr>
    </w:p>
    <w:p w:rsidR="000A1B47" w:rsidRPr="000A1B47" w:rsidRDefault="000A1B47" w:rsidP="000A1B47">
      <w:pPr>
        <w:spacing w:line="240" w:lineRule="auto"/>
        <w:ind w:firstLine="0"/>
        <w:jc w:val="center"/>
        <w:rPr>
          <w:sz w:val="24"/>
        </w:rPr>
      </w:pPr>
    </w:p>
    <w:tbl>
      <w:tblPr>
        <w:tblW w:w="10260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24"/>
        <w:gridCol w:w="992"/>
        <w:gridCol w:w="744"/>
        <w:gridCol w:w="692"/>
        <w:gridCol w:w="1541"/>
        <w:gridCol w:w="705"/>
        <w:gridCol w:w="1462"/>
      </w:tblGrid>
      <w:tr w:rsidR="00B17B44" w:rsidRPr="00E13F6E" w:rsidTr="000A1B47">
        <w:trPr>
          <w:trHeight w:val="300"/>
          <w:jc w:val="center"/>
        </w:trPr>
        <w:tc>
          <w:tcPr>
            <w:tcW w:w="4124" w:type="dxa"/>
            <w:vMerge w:val="restart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главного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распорядителя</w:t>
            </w:r>
          </w:p>
        </w:tc>
        <w:tc>
          <w:tcPr>
            <w:tcW w:w="3682" w:type="dxa"/>
            <w:gridSpan w:val="4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Коды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0A1B47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Сумма</w:t>
            </w:r>
          </w:p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(тыс.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рублей)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E13F6E">
              <w:rPr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gramStart"/>
            <w:r w:rsidRPr="00E13F6E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541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41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Общегосударственные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379,2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Функционирование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высшего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должностного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лица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Глава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4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624,3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247,6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376,7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Представительные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051,1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051,1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798,1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253,0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Функционирование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высшего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исполнительного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местных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688,7</w:t>
            </w:r>
          </w:p>
        </w:tc>
      </w:tr>
      <w:tr w:rsidR="00B17B44" w:rsidRPr="00E13F6E" w:rsidTr="000A1B47">
        <w:trPr>
          <w:trHeight w:val="5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513,7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513,7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410,1</w:t>
            </w:r>
          </w:p>
        </w:tc>
      </w:tr>
      <w:tr w:rsidR="00B17B44" w:rsidRPr="00E13F6E" w:rsidTr="000A1B47">
        <w:trPr>
          <w:trHeight w:val="5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966,7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237,9</w:t>
            </w:r>
          </w:p>
        </w:tc>
      </w:tr>
      <w:tr w:rsidR="00B17B44" w:rsidRPr="00E13F6E" w:rsidTr="000A1B47">
        <w:trPr>
          <w:trHeight w:val="52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205,5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678,5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109,0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569,5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425,1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425,1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имущество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земельного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314,9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прочих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0,2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Единая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субвенция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местным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716,7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716,7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550,5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166,2</w:t>
            </w:r>
          </w:p>
        </w:tc>
      </w:tr>
      <w:tr w:rsidR="00B17B44" w:rsidRPr="00E13F6E" w:rsidTr="000A1B47">
        <w:trPr>
          <w:trHeight w:val="7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"Анализ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состояния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условий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охраны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труда,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причин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производственного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травматизма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профессиональной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заболеваемости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территории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края.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456,2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Осуществление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сфере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456,2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456,2</w:t>
            </w:r>
          </w:p>
        </w:tc>
      </w:tr>
      <w:tr w:rsidR="00B17B44" w:rsidRPr="00E13F6E" w:rsidTr="000A1B47">
        <w:trPr>
          <w:trHeight w:val="4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350,4</w:t>
            </w:r>
          </w:p>
        </w:tc>
      </w:tr>
      <w:tr w:rsidR="00B17B44" w:rsidRPr="00E13F6E" w:rsidTr="000A1B47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105,8</w:t>
            </w:r>
          </w:p>
        </w:tc>
      </w:tr>
      <w:tr w:rsidR="00B17B44" w:rsidRPr="00E13F6E" w:rsidTr="000A1B47">
        <w:trPr>
          <w:trHeight w:val="4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Осуществление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созданию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административных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комиссий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2,1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Судебная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система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5,3</w:t>
            </w:r>
          </w:p>
        </w:tc>
      </w:tr>
      <w:tr w:rsidR="00B17B44" w:rsidRPr="00E13F6E" w:rsidTr="000A1B47">
        <w:trPr>
          <w:trHeight w:val="7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Осуществление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составлению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(изменению)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списков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кандидатов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присяжные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заседатели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федеральных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судов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юрисдикции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Российской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5,3</w:t>
            </w:r>
          </w:p>
        </w:tc>
      </w:tr>
      <w:tr w:rsidR="00B17B44" w:rsidRPr="00E13F6E" w:rsidTr="000A1B47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5,3</w:t>
            </w:r>
          </w:p>
        </w:tc>
      </w:tr>
      <w:tr w:rsidR="00B17B44" w:rsidRPr="00E13F6E" w:rsidTr="000A1B47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Обеспечение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деятельности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финансовых,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налоговых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таможенных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органов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органов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финансового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(финансово-бюджетного)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надзора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401,9</w:t>
            </w:r>
          </w:p>
        </w:tc>
      </w:tr>
      <w:tr w:rsidR="00B17B44" w:rsidRPr="00E13F6E" w:rsidTr="000A1B47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401,9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325,0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953,8</w:t>
            </w:r>
          </w:p>
        </w:tc>
      </w:tr>
      <w:tr w:rsidR="00B17B44" w:rsidRPr="00E13F6E" w:rsidTr="000A1B47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535,0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49,2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369,6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371,2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334,4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36,8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Руководитель</w:t>
            </w:r>
            <w:r w:rsidR="00C65084"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контрольно-счетной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палаты</w:t>
            </w:r>
            <w:r w:rsidR="00C65084"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муниципального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его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заместители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00000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076,9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961,9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502,8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5,2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453,9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115,0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Резервные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местных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Другие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общегосударственные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601,9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Подведомственные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693,7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693,7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693,7</w:t>
            </w:r>
          </w:p>
        </w:tc>
      </w:tr>
      <w:tr w:rsidR="00B17B44" w:rsidRPr="00E13F6E" w:rsidTr="000A1B47">
        <w:trPr>
          <w:trHeight w:val="15"/>
          <w:jc w:val="center"/>
        </w:trPr>
        <w:tc>
          <w:tcPr>
            <w:tcW w:w="4124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13F6E">
              <w:rPr>
                <w:color w:val="000000"/>
                <w:sz w:val="18"/>
                <w:szCs w:val="18"/>
              </w:rPr>
              <w:t>Непрограммная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деятельность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Средства,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зарезервированные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устойчивости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0000070051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638,8</w:t>
            </w:r>
          </w:p>
        </w:tc>
      </w:tr>
      <w:tr w:rsidR="00B17B44" w:rsidRPr="00E13F6E" w:rsidTr="000A1B47">
        <w:trPr>
          <w:trHeight w:val="4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0000070051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638,8</w:t>
            </w:r>
          </w:p>
        </w:tc>
      </w:tr>
      <w:tr w:rsidR="00B17B44" w:rsidRPr="00E13F6E" w:rsidTr="000A1B47">
        <w:trPr>
          <w:trHeight w:val="1065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межбюджетных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трансфертов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районов,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городских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предоставляемые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поощрения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повышение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эффективности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расходов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53,7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53,7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Целевые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204,7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"Профилактика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безнадзорности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правонарушений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несовершеннолетних"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18,5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18,5</w:t>
            </w:r>
          </w:p>
        </w:tc>
      </w:tr>
      <w:tr w:rsidR="00B17B44" w:rsidRPr="00E13F6E" w:rsidTr="000A1B47">
        <w:trPr>
          <w:trHeight w:val="7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"Профилактика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преступлений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правонарушений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14,0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14,0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14,0</w:t>
            </w:r>
          </w:p>
        </w:tc>
      </w:tr>
      <w:tr w:rsidR="00B17B44" w:rsidRPr="00E13F6E" w:rsidTr="000A1B47">
        <w:trPr>
          <w:trHeight w:val="6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"Профилактика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террористической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экстремистской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99,2</w:t>
            </w:r>
          </w:p>
        </w:tc>
      </w:tr>
      <w:tr w:rsidR="00B17B44" w:rsidRPr="00E13F6E" w:rsidTr="000A1B47">
        <w:trPr>
          <w:trHeight w:val="4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99,2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99,2</w:t>
            </w:r>
          </w:p>
        </w:tc>
      </w:tr>
      <w:tr w:rsidR="00B17B44" w:rsidRPr="00E13F6E" w:rsidTr="000A1B47">
        <w:trPr>
          <w:trHeight w:val="9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"Комплексные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противодействия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табакокурению,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злоупотреблению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наркотиками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незаконному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обороту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алкоголизации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23,0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23,0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23,0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"Укрепление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здоровья"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целевая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противодействии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коррупции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Нерчинско-Заводском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Национальна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оборона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229,2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552,4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166,8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Поощрение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занимающихся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привлечению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военную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службу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510,0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430,0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61,4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Национальная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безопасность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правоохранительная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деятельность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069,2</w:t>
            </w:r>
          </w:p>
        </w:tc>
      </w:tr>
      <w:tr w:rsidR="00B17B44" w:rsidRPr="00E13F6E" w:rsidTr="000A1B47">
        <w:trPr>
          <w:trHeight w:val="4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Защита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чрезвычайных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ситуаций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природного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техногенного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характера,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гражданская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оборона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069,2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289,2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184,2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213,7</w:t>
            </w:r>
          </w:p>
        </w:tc>
      </w:tr>
      <w:tr w:rsidR="00B17B44" w:rsidRPr="00E13F6E" w:rsidTr="000A1B47">
        <w:trPr>
          <w:trHeight w:val="5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970,5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105,0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105,0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"Пожарная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безопасность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Нерчинско-Заводского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период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2024-2026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год"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780,0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780,0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Национальная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E13F6E">
              <w:rPr>
                <w:b/>
                <w:bCs/>
                <w:sz w:val="18"/>
                <w:szCs w:val="18"/>
              </w:rPr>
              <w:t>экономика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733,4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Общеэкономические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"Развитие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малого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среднего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предпринимательства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13F6E">
              <w:rPr>
                <w:sz w:val="18"/>
                <w:szCs w:val="18"/>
              </w:rPr>
              <w:t>Нерчинско-Заводском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2023-2025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гг."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Сельское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рыболовство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845,3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Организация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осуществлении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обращению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животными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владельцев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711,3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711,3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Субвенция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округов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осуществление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полномочия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обращению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животными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владельцев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134,0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91,4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Транспорт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мероприятия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000,0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Дорожное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(дорожные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838,1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Дорожное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Поддержка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дорожного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Капитальный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автомобильных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дорог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пользования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пунктов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530,1</w:t>
            </w:r>
          </w:p>
        </w:tc>
      </w:tr>
      <w:tr w:rsidR="00B17B44" w:rsidRPr="00E13F6E" w:rsidTr="000A1B47">
        <w:trPr>
          <w:trHeight w:val="4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380,1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"Безопасность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дорожного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движения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территории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Нерчинско-Заводского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308,0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308,0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Жилищно-коммунальное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955,4</w:t>
            </w:r>
          </w:p>
        </w:tc>
      </w:tr>
      <w:tr w:rsidR="00B17B44" w:rsidRPr="00E13F6E" w:rsidTr="000A1B47">
        <w:trPr>
          <w:trHeight w:val="2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Коммунальное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639,4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безвозмездные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безвозвратные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перечисления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742,7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740,3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формирования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материального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резерва,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резервов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материальных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545,3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195,0</w:t>
            </w:r>
          </w:p>
        </w:tc>
      </w:tr>
      <w:tr w:rsidR="00B17B44" w:rsidRPr="00E13F6E" w:rsidTr="000A1B47">
        <w:trPr>
          <w:trHeight w:val="705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Исполнение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судебных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актов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мировых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соглашений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возмещению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причиненного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вреда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831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2,4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входящих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состав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Дальневосточного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858,8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858,8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входящих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состав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Дальневосточного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316,0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Резервные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местных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294,0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294,0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мероприятия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022,0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022,0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398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222,8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Дополнительное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833,0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025,0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475,0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550,0</w:t>
            </w:r>
          </w:p>
        </w:tc>
      </w:tr>
      <w:tr w:rsidR="00B17B44" w:rsidRPr="00E13F6E" w:rsidTr="000A1B47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786,4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021,6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021,6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Дошкольное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901,1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Детские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дошкольные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82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122,0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Разработка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проектно-сметной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документации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капитального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792,0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792,0</w:t>
            </w:r>
          </w:p>
        </w:tc>
      </w:tr>
      <w:tr w:rsidR="00B17B44" w:rsidRPr="00E13F6E" w:rsidTr="000A1B47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реализации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прав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получение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lastRenderedPageBreak/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начального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основного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общего,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378,8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378,8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378,8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608,3</w:t>
            </w:r>
          </w:p>
        </w:tc>
      </w:tr>
      <w:tr w:rsidR="00B17B44" w:rsidRPr="00E13F6E" w:rsidTr="000A1B47">
        <w:trPr>
          <w:trHeight w:val="6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gramStart"/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трансферты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присмотр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уход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осваивающими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дошкольных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детьми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военнослужащих,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выполняющих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возложенные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задачи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период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специальной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608,3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Общее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285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954,4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Школы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сады,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школы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начальные,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неполные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655,1</w:t>
            </w:r>
          </w:p>
        </w:tc>
      </w:tr>
      <w:tr w:rsidR="00B17B44" w:rsidRPr="00E13F6E" w:rsidTr="000A1B47">
        <w:trPr>
          <w:trHeight w:val="7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Ежемесячное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вознаграждение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классное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педагогическим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866,0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866,0</w:t>
            </w:r>
          </w:p>
        </w:tc>
      </w:tr>
      <w:tr w:rsidR="00B17B44" w:rsidRPr="00E13F6E" w:rsidTr="000A1B47">
        <w:trPr>
          <w:trHeight w:val="11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районных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коэффициентов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процентных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надбавок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стаж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Крайнего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Севера,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где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районные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коэффициенты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ежемесячному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вознаграждению,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классное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педагогическим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="000A1B47"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367,7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367,7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Разработка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проектно-сметной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документации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капитального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810,0</w:t>
            </w:r>
          </w:p>
        </w:tc>
      </w:tr>
      <w:tr w:rsidR="00B17B44" w:rsidRPr="00E13F6E" w:rsidTr="000A1B47">
        <w:trPr>
          <w:trHeight w:val="10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реализации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прав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получение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общедоступного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начального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общего,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основного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общего,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7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629,4</w:t>
            </w:r>
          </w:p>
        </w:tc>
      </w:tr>
      <w:tr w:rsidR="00B17B44" w:rsidRPr="00E13F6E" w:rsidTr="000A1B47">
        <w:trPr>
          <w:trHeight w:val="7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lastRenderedPageBreak/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социальной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поддержке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оказавшихся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жизненной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5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бесплатным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питанием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малоимущих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семей,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180,7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646,7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646,7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33,6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33,6</w:t>
            </w:r>
          </w:p>
        </w:tc>
      </w:tr>
      <w:tr w:rsidR="00B17B44" w:rsidRPr="00E13F6E" w:rsidTr="000A1B47">
        <w:trPr>
          <w:trHeight w:val="52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горячим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питанием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муниципальных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633,4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633,4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633,4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Обновление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МТБ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занятий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физической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спортом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335,9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335,9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335,9</w:t>
            </w:r>
          </w:p>
        </w:tc>
      </w:tr>
      <w:tr w:rsidR="00B17B44" w:rsidRPr="00E13F6E" w:rsidTr="000A1B47">
        <w:trPr>
          <w:trHeight w:val="10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межбюджетные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трансферты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льготным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питанием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учебное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время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обучающихся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5-11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классах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военнослужащих,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выполняющих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возложенные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задачи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период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специальной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545,9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545,9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545,9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Муниципальная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программа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"Дети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250,0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лицам,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привлекаемым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согласно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законодательству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выполнения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отдельных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полномочий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75,0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175,0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175,0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175,0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Молодежная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политика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оздоровление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534,3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Организация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отдыха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оздоровления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5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094,8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Другие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вопросы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в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области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439,5</w:t>
            </w:r>
          </w:p>
        </w:tc>
      </w:tr>
      <w:tr w:rsidR="00B17B44" w:rsidRPr="00E13F6E" w:rsidTr="000A1B47">
        <w:trPr>
          <w:trHeight w:val="5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634,3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634,3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622,2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007,1</w:t>
            </w:r>
          </w:p>
        </w:tc>
      </w:tr>
      <w:tr w:rsidR="00B17B44" w:rsidRPr="00E13F6E" w:rsidTr="000A1B47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9,0</w:t>
            </w:r>
          </w:p>
        </w:tc>
      </w:tr>
      <w:tr w:rsidR="00B17B44" w:rsidRPr="00E13F6E" w:rsidTr="000A1B47">
        <w:trPr>
          <w:trHeight w:val="8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606,1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12,1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12,1</w:t>
            </w:r>
          </w:p>
        </w:tc>
      </w:tr>
      <w:tr w:rsidR="00B17B44" w:rsidRPr="00E13F6E" w:rsidTr="000A1B47">
        <w:trPr>
          <w:trHeight w:val="10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Учебно-методические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кабинеты,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централизованные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бухгалтерии,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группы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хозяйственного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обслуживания,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учебные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фильмотеки,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межшкольные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учебно-производственные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комбинаты,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логопедические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274,7</w:t>
            </w:r>
          </w:p>
        </w:tc>
      </w:tr>
      <w:tr w:rsidR="00B17B44" w:rsidRPr="00E13F6E" w:rsidTr="000A1B47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274,7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906,5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756,9</w:t>
            </w:r>
          </w:p>
        </w:tc>
      </w:tr>
      <w:tr w:rsidR="00B17B44" w:rsidRPr="00E13F6E" w:rsidTr="000A1B47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134,6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147,2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114,8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032,4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180,0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41,0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имущество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земельного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21,0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прочих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15,0</w:t>
            </w:r>
          </w:p>
        </w:tc>
      </w:tr>
      <w:tr w:rsidR="00B17B44" w:rsidRPr="00E13F6E" w:rsidTr="000A1B47">
        <w:trPr>
          <w:trHeight w:val="9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"Обеспечение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гарантий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социальной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поддержке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обучающихся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оказавшихся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трудной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жизненной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14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498,1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Администрирование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полномочия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осуществлению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деятельности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опеке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попечительству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несовершеннолетними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498,1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368,1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006,2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58,0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303,9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130,0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130,0</w:t>
            </w:r>
          </w:p>
        </w:tc>
      </w:tr>
      <w:tr w:rsidR="00B17B44" w:rsidRPr="00E13F6E" w:rsidTr="000A1B47">
        <w:trPr>
          <w:trHeight w:val="4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Единая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субвенция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местным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24,9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09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7,5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Культура,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E13F6E">
              <w:rPr>
                <w:b/>
                <w:bCs/>
                <w:sz w:val="18"/>
                <w:szCs w:val="18"/>
              </w:rPr>
              <w:t>кинематография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35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911,2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Культура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407,4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884,3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884,3</w:t>
            </w:r>
          </w:p>
        </w:tc>
      </w:tr>
      <w:tr w:rsidR="00B17B44" w:rsidRPr="00E13F6E" w:rsidTr="000A1B47">
        <w:trPr>
          <w:trHeight w:val="82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884,3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Музеи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постоянные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выставки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7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784,5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Библиотеки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4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Предоставление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субсидий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некоммерческим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7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бюджетным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738,6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кинематографии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503,8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Руководство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установленных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функций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субъекта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Российской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099,6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Центральный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099,6</w:t>
            </w:r>
          </w:p>
        </w:tc>
      </w:tr>
      <w:tr w:rsidR="00B17B44" w:rsidRPr="00E13F6E" w:rsidTr="000A1B47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087,8</w:t>
            </w:r>
          </w:p>
        </w:tc>
      </w:tr>
      <w:tr w:rsidR="00B17B44" w:rsidRPr="00E13F6E" w:rsidTr="000A1B47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804,2</w:t>
            </w:r>
          </w:p>
        </w:tc>
      </w:tr>
      <w:tr w:rsidR="00B17B44" w:rsidRPr="00E13F6E" w:rsidTr="000A1B47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40,8</w:t>
            </w:r>
          </w:p>
        </w:tc>
      </w:tr>
      <w:tr w:rsidR="00B17B44" w:rsidRPr="00E13F6E" w:rsidTr="000A1B47">
        <w:trPr>
          <w:trHeight w:val="7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(муниципальных)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242,8</w:t>
            </w:r>
          </w:p>
        </w:tc>
      </w:tr>
      <w:tr w:rsidR="00B17B44" w:rsidRPr="00E13F6E" w:rsidTr="000A1B47">
        <w:trPr>
          <w:trHeight w:val="4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11,8</w:t>
            </w:r>
          </w:p>
        </w:tc>
      </w:tr>
      <w:tr w:rsidR="00B17B44" w:rsidRPr="00E13F6E" w:rsidTr="000A1B47">
        <w:trPr>
          <w:trHeight w:val="4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11,8</w:t>
            </w:r>
          </w:p>
        </w:tc>
      </w:tr>
      <w:tr w:rsidR="00B17B44" w:rsidRPr="00E13F6E" w:rsidTr="000A1B47">
        <w:trPr>
          <w:trHeight w:val="7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Учебно-методические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кабинеты,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централизованные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бухгалтерии,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группы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хозяйственного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обслуживания,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учебные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фильмотеки,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межшкольные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учебно-производственные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комбинаты,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логопедические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404,2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404,2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268,8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Фонд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203,4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персоналу,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исключением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фонда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4,0</w:t>
            </w:r>
          </w:p>
        </w:tc>
      </w:tr>
      <w:tr w:rsidR="00B17B44" w:rsidRPr="00E13F6E" w:rsidTr="000A1B47">
        <w:trPr>
          <w:trHeight w:val="5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Взносы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страхованию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оплате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труда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работникам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61,4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134,9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сфере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информационно-коммуникационных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технологий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84,9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19,0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энергетических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налогов,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сборов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Уплата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0,5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800,0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Реализация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13F6E">
              <w:rPr>
                <w:sz w:val="18"/>
                <w:szCs w:val="18"/>
              </w:rPr>
              <w:t>мероприятий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развития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центров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экономического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роста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Забайкальского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края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Ц5050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Социальная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политика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17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710,4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Пенсионное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пенсиям,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дополнительное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пенсионное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Доплаты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пенсиям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служащих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4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Пенсии,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выплачиваемые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сектора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управления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01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602,2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Охрана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семьи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детства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138,2</w:t>
            </w:r>
          </w:p>
        </w:tc>
      </w:tr>
      <w:tr w:rsidR="00B17B44" w:rsidRPr="00E13F6E" w:rsidTr="000A1B47">
        <w:trPr>
          <w:trHeight w:val="4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Государственная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программа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"Развитие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Забайкальского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края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на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2014–2020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годы"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138,2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Подпрограмма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"Развитие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образования"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138,2</w:t>
            </w:r>
          </w:p>
        </w:tc>
      </w:tr>
      <w:tr w:rsidR="00B17B44" w:rsidRPr="00E13F6E" w:rsidTr="000A1B47">
        <w:trPr>
          <w:trHeight w:val="10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lastRenderedPageBreak/>
              <w:t>Основное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"Создание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дополнительных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мест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государственных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(муниципальных)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развитие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вариативных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форм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социальная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поддержка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семей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детьми,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посещающими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139,1</w:t>
            </w:r>
          </w:p>
        </w:tc>
      </w:tr>
      <w:tr w:rsidR="00B17B44" w:rsidRPr="00E13F6E" w:rsidTr="000A1B47">
        <w:trPr>
          <w:trHeight w:val="10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Предоставление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компенсации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части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платы,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взимаемой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родителей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(законных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представителей)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присмотр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уход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за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детьми,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осваивающими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программы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дошкольного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139,1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0,7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0,7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138,4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138,4</w:t>
            </w:r>
          </w:p>
        </w:tc>
      </w:tr>
      <w:tr w:rsidR="00B17B44" w:rsidRPr="00E13F6E" w:rsidTr="000A1B47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переданных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патронат,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лицам,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числа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детей-сирот,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достигшим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лет,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обучающимся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очной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форме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общеобразовательных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124,5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0,6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123,9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123,9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меры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поддержки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123,9</w:t>
            </w:r>
          </w:p>
        </w:tc>
      </w:tr>
      <w:tr w:rsidR="00B17B44" w:rsidRPr="00E13F6E" w:rsidTr="000A1B47">
        <w:trPr>
          <w:trHeight w:val="5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Ежемесячные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денежные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средства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содержание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детей-сирот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детей,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оставшихся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без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попечения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родителей,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приемных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семьях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678,4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3,4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675,0</w:t>
            </w:r>
          </w:p>
        </w:tc>
      </w:tr>
      <w:tr w:rsidR="00B17B44" w:rsidRPr="00E13F6E" w:rsidTr="000A1B47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675,0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675,0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Вознаграждение,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причитающееся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приемному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родителю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501,3</w:t>
            </w:r>
          </w:p>
        </w:tc>
      </w:tr>
      <w:tr w:rsidR="00B17B44" w:rsidRPr="00E13F6E" w:rsidTr="000A1B47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2,5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2,5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498,8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Приобретение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пользу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498,8</w:t>
            </w:r>
          </w:p>
        </w:tc>
      </w:tr>
      <w:tr w:rsidR="00B17B44" w:rsidRPr="00E13F6E" w:rsidTr="000A1B47">
        <w:trPr>
          <w:trHeight w:val="4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Назначение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выплата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ежемесячных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денежных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средств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лицам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числа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детей-сирот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детей,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оставшихся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без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попечения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родителей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694,9</w:t>
            </w:r>
          </w:p>
        </w:tc>
      </w:tr>
      <w:tr w:rsidR="00B17B44" w:rsidRPr="00E13F6E" w:rsidTr="000A1B47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33,5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33,5</w:t>
            </w:r>
          </w:p>
        </w:tc>
      </w:tr>
      <w:tr w:rsidR="00B17B44" w:rsidRPr="00E13F6E" w:rsidTr="000A1B47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Публичные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661,4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lastRenderedPageBreak/>
              <w:t>Пособия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04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E13F6E">
              <w:rPr>
                <w:color w:val="000000"/>
                <w:sz w:val="18"/>
                <w:szCs w:val="18"/>
              </w:rPr>
              <w:t>00000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3F6E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661,4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политики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970,0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"Поддержка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семей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мобилизованных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820,0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кроме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820,0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Пособия,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компенсации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кроме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обязательств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820,0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Проведение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капитального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ремонта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жилых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помещений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отдельных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категорий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Социальные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гражданам,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кроме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публичных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нормативных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Приобретение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пользу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граждан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целях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социального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06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150,0</w:t>
            </w:r>
          </w:p>
        </w:tc>
      </w:tr>
      <w:tr w:rsidR="00B17B44" w:rsidRPr="00E13F6E" w:rsidTr="000A1B47">
        <w:trPr>
          <w:trHeight w:val="2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Физическая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культура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спорт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физической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спорта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4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МЦП</w:t>
            </w:r>
            <w:proofErr w:type="gramStart"/>
            <w:r w:rsidRPr="00E13F6E">
              <w:rPr>
                <w:sz w:val="18"/>
                <w:szCs w:val="18"/>
              </w:rPr>
              <w:t>"Р</w:t>
            </w:r>
            <w:proofErr w:type="gramEnd"/>
            <w:r w:rsidRPr="00E13F6E">
              <w:rPr>
                <w:sz w:val="18"/>
                <w:szCs w:val="18"/>
              </w:rPr>
              <w:t>азвитие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физической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культуры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спорта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муниципальном</w:t>
            </w:r>
            <w:r>
              <w:rPr>
                <w:sz w:val="18"/>
                <w:szCs w:val="18"/>
              </w:rPr>
              <w:t xml:space="preserve"> округе</w:t>
            </w:r>
            <w:r w:rsidRPr="00E13F6E">
              <w:rPr>
                <w:sz w:val="18"/>
                <w:szCs w:val="18"/>
              </w:rPr>
              <w:t>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Иные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4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Прочая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закупка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товаров,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для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50,0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Средства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массовой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информации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Периодическая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печать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издательства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Периодические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издания,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учрежденные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органами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законодательной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исполнительной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власти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2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деятельности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подведомственных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7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Субсидии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автономным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учреждениям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финансовое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обеспечение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государственного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задания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оказание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услуг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(выполнение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02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00000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Pr="00E13F6E">
              <w:rPr>
                <w:sz w:val="18"/>
                <w:szCs w:val="18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E13F6E">
              <w:rPr>
                <w:sz w:val="18"/>
                <w:szCs w:val="18"/>
              </w:rPr>
              <w:t>600,0</w:t>
            </w:r>
          </w:p>
        </w:tc>
      </w:tr>
      <w:tr w:rsidR="00B17B44" w:rsidRPr="00E13F6E" w:rsidTr="000A1B47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Итого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расходов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B17B44" w:rsidRPr="00E13F6E" w:rsidRDefault="00B17B44" w:rsidP="000A1B47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E13F6E">
              <w:rPr>
                <w:b/>
                <w:bCs/>
                <w:sz w:val="18"/>
                <w:szCs w:val="18"/>
              </w:rPr>
              <w:t>609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3F6E">
              <w:rPr>
                <w:b/>
                <w:bCs/>
                <w:sz w:val="18"/>
                <w:szCs w:val="18"/>
              </w:rPr>
              <w:t>860,8</w:t>
            </w:r>
          </w:p>
        </w:tc>
      </w:tr>
    </w:tbl>
    <w:p w:rsidR="000A1B47" w:rsidRDefault="000A1B47" w:rsidP="00B17B44">
      <w:pPr>
        <w:spacing w:line="240" w:lineRule="auto"/>
        <w:jc w:val="right"/>
        <w:rPr>
          <w:sz w:val="20"/>
        </w:rPr>
      </w:pPr>
    </w:p>
    <w:p w:rsidR="00B17B44" w:rsidRDefault="000A1B47" w:rsidP="000A1B47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B17B44" w:rsidRPr="004932FC" w:rsidRDefault="00B17B44" w:rsidP="00B17B4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 xml:space="preserve">16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>
        <w:rPr>
          <w:sz w:val="20"/>
        </w:rPr>
        <w:t xml:space="preserve"> </w:t>
      </w:r>
      <w:r w:rsidRPr="004932FC">
        <w:rPr>
          <w:sz w:val="20"/>
        </w:rPr>
        <w:t>решению</w:t>
      </w:r>
      <w:r>
        <w:rPr>
          <w:sz w:val="20"/>
        </w:rPr>
        <w:t xml:space="preserve">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  <w:r>
        <w:rPr>
          <w:sz w:val="20"/>
        </w:rPr>
        <w:t xml:space="preserve">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«О внесении изменений в решение </w:t>
      </w:r>
    </w:p>
    <w:p w:rsidR="00B17B44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>
        <w:rPr>
          <w:sz w:val="20"/>
        </w:rPr>
        <w:t xml:space="preserve"> 21 декабря 2023 г. № 200 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>
        <w:rPr>
          <w:sz w:val="20"/>
        </w:rPr>
        <w:t xml:space="preserve"> </w:t>
      </w:r>
      <w:r w:rsidRPr="004932FC">
        <w:rPr>
          <w:sz w:val="20"/>
        </w:rPr>
        <w:t>бюджете</w:t>
      </w:r>
      <w:r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17B44" w:rsidRPr="004932FC" w:rsidRDefault="00B17B44" w:rsidP="00B17B4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Pr="004932FC">
        <w:rPr>
          <w:sz w:val="20"/>
        </w:rPr>
        <w:t>на</w:t>
      </w:r>
      <w:r>
        <w:rPr>
          <w:sz w:val="20"/>
        </w:rPr>
        <w:t xml:space="preserve"> </w:t>
      </w:r>
      <w:r w:rsidRPr="004932FC">
        <w:rPr>
          <w:sz w:val="20"/>
        </w:rPr>
        <w:t>2024</w:t>
      </w:r>
      <w:r>
        <w:rPr>
          <w:sz w:val="20"/>
        </w:rPr>
        <w:t xml:space="preserve">  </w:t>
      </w:r>
      <w:r w:rsidRPr="004932FC">
        <w:rPr>
          <w:sz w:val="20"/>
        </w:rPr>
        <w:t>и</w:t>
      </w:r>
      <w:r>
        <w:rPr>
          <w:sz w:val="20"/>
        </w:rPr>
        <w:t xml:space="preserve"> </w:t>
      </w:r>
      <w:r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Pr="004932FC">
        <w:rPr>
          <w:sz w:val="20"/>
        </w:rPr>
        <w:t>период</w:t>
      </w:r>
      <w:r>
        <w:rPr>
          <w:sz w:val="20"/>
        </w:rPr>
        <w:t xml:space="preserve"> </w:t>
      </w:r>
      <w:r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B17B44" w:rsidRPr="00985E3F" w:rsidRDefault="00B17B44" w:rsidP="00B17B44">
      <w:pPr>
        <w:jc w:val="right"/>
      </w:pPr>
      <w:r w:rsidRPr="00985E3F">
        <w:rPr>
          <w:sz w:val="20"/>
        </w:rPr>
        <w:t>от</w:t>
      </w:r>
      <w:r>
        <w:rPr>
          <w:sz w:val="20"/>
        </w:rPr>
        <w:t xml:space="preserve"> 6 июня </w:t>
      </w:r>
      <w:r w:rsidRPr="00985E3F">
        <w:rPr>
          <w:sz w:val="20"/>
        </w:rPr>
        <w:t>2024</w:t>
      </w:r>
      <w:r>
        <w:rPr>
          <w:sz w:val="20"/>
        </w:rPr>
        <w:t xml:space="preserve"> </w:t>
      </w:r>
      <w:r w:rsidRPr="00985E3F">
        <w:rPr>
          <w:sz w:val="20"/>
        </w:rPr>
        <w:t>года</w:t>
      </w:r>
      <w:r>
        <w:rPr>
          <w:sz w:val="20"/>
        </w:rPr>
        <w:t xml:space="preserve"> </w:t>
      </w:r>
      <w:r w:rsidRPr="00985E3F">
        <w:rPr>
          <w:sz w:val="20"/>
        </w:rPr>
        <w:t>№</w:t>
      </w:r>
      <w:r w:rsidR="000A1B47">
        <w:rPr>
          <w:sz w:val="20"/>
        </w:rPr>
        <w:t xml:space="preserve"> 244</w:t>
      </w:r>
    </w:p>
    <w:p w:rsidR="00B17B44" w:rsidRDefault="00B17B44" w:rsidP="00B17B44"/>
    <w:p w:rsidR="00B17B44" w:rsidRPr="00557B67" w:rsidRDefault="00B17B44" w:rsidP="00B17B44">
      <w:pPr>
        <w:spacing w:line="240" w:lineRule="auto"/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2024</w:t>
      </w:r>
      <w:r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B17B44" w:rsidRPr="004570D0" w:rsidRDefault="00B17B44" w:rsidP="00B17B44">
      <w:pPr>
        <w:jc w:val="right"/>
      </w:pPr>
      <w:r w:rsidRPr="00557B67">
        <w:rPr>
          <w:sz w:val="20"/>
        </w:rPr>
        <w:t>Тыс.</w:t>
      </w:r>
      <w:r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9781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3261"/>
        <w:gridCol w:w="1275"/>
        <w:gridCol w:w="1276"/>
        <w:gridCol w:w="1521"/>
        <w:gridCol w:w="1598"/>
      </w:tblGrid>
      <w:tr w:rsidR="00B17B44" w:rsidRPr="000A1B47" w:rsidTr="000A1B47">
        <w:trPr>
          <w:trHeight w:val="1248"/>
          <w:jc w:val="center"/>
        </w:trPr>
        <w:tc>
          <w:tcPr>
            <w:tcW w:w="850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 xml:space="preserve">№ </w:t>
            </w:r>
            <w:proofErr w:type="spellStart"/>
            <w:proofErr w:type="gramStart"/>
            <w:r w:rsidRPr="000A1B47">
              <w:rPr>
                <w:szCs w:val="28"/>
              </w:rPr>
              <w:t>п</w:t>
            </w:r>
            <w:proofErr w:type="spellEnd"/>
            <w:proofErr w:type="gramEnd"/>
            <w:r w:rsidRPr="000A1B47">
              <w:rPr>
                <w:szCs w:val="28"/>
              </w:rPr>
              <w:t>/</w:t>
            </w:r>
            <w:proofErr w:type="spellStart"/>
            <w:r w:rsidRPr="000A1B47">
              <w:rPr>
                <w:szCs w:val="28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Наименование мероприятия</w:t>
            </w:r>
          </w:p>
        </w:tc>
        <w:tc>
          <w:tcPr>
            <w:tcW w:w="1275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Сумма всего</w:t>
            </w:r>
          </w:p>
        </w:tc>
        <w:tc>
          <w:tcPr>
            <w:tcW w:w="1276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Федеральные средства</w:t>
            </w:r>
          </w:p>
        </w:tc>
        <w:tc>
          <w:tcPr>
            <w:tcW w:w="152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Краевые средства</w:t>
            </w:r>
          </w:p>
        </w:tc>
        <w:tc>
          <w:tcPr>
            <w:tcW w:w="1598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Сумма софинансирования  1,8%</w:t>
            </w:r>
          </w:p>
        </w:tc>
      </w:tr>
      <w:tr w:rsidR="00B17B44" w:rsidRPr="000A1B47" w:rsidTr="000A1B47">
        <w:trPr>
          <w:trHeight w:val="1882"/>
          <w:jc w:val="center"/>
        </w:trPr>
        <w:tc>
          <w:tcPr>
            <w:tcW w:w="850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0A1B47">
              <w:rPr>
                <w:color w:val="000000"/>
                <w:szCs w:val="28"/>
              </w:rPr>
              <w:t>Обеспечение горячим питанием детей, обучающихся в муниципальных  общеобразовательных организациях</w:t>
            </w:r>
          </w:p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9 633,4</w:t>
            </w:r>
          </w:p>
        </w:tc>
        <w:tc>
          <w:tcPr>
            <w:tcW w:w="1276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8 678,8</w:t>
            </w:r>
          </w:p>
        </w:tc>
        <w:tc>
          <w:tcPr>
            <w:tcW w:w="152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858,3</w:t>
            </w:r>
          </w:p>
        </w:tc>
        <w:tc>
          <w:tcPr>
            <w:tcW w:w="1598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96,3</w:t>
            </w:r>
          </w:p>
        </w:tc>
      </w:tr>
      <w:tr w:rsidR="00B17B44" w:rsidRPr="000A1B47" w:rsidTr="000A1B47">
        <w:trPr>
          <w:trHeight w:val="1385"/>
          <w:jc w:val="center"/>
        </w:trPr>
        <w:tc>
          <w:tcPr>
            <w:tcW w:w="850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0A1B47">
              <w:rPr>
                <w:color w:val="000000"/>
                <w:szCs w:val="28"/>
              </w:rPr>
              <w:t>Обновление МТБ для организации занятий физической культурой и спортом в образовательных организациях</w:t>
            </w:r>
          </w:p>
        </w:tc>
        <w:tc>
          <w:tcPr>
            <w:tcW w:w="1275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2 335,8</w:t>
            </w:r>
          </w:p>
        </w:tc>
        <w:tc>
          <w:tcPr>
            <w:tcW w:w="1276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2266,2</w:t>
            </w:r>
          </w:p>
        </w:tc>
        <w:tc>
          <w:tcPr>
            <w:tcW w:w="152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46,3</w:t>
            </w:r>
          </w:p>
        </w:tc>
        <w:tc>
          <w:tcPr>
            <w:tcW w:w="1598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23,3</w:t>
            </w:r>
          </w:p>
        </w:tc>
      </w:tr>
      <w:tr w:rsidR="00B17B44" w:rsidRPr="000A1B47" w:rsidTr="000A1B47">
        <w:trPr>
          <w:trHeight w:val="1385"/>
          <w:jc w:val="center"/>
        </w:trPr>
        <w:tc>
          <w:tcPr>
            <w:tcW w:w="850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0A1B47">
              <w:rPr>
                <w:szCs w:val="28"/>
              </w:rPr>
              <w:t xml:space="preserve">Софинансирование мероприятий по благоустройству прилегающей территории школы </w:t>
            </w:r>
            <w:proofErr w:type="spellStart"/>
            <w:r w:rsidRPr="000A1B47">
              <w:rPr>
                <w:szCs w:val="28"/>
              </w:rPr>
              <w:t>Нерчинско-Заводской</w:t>
            </w:r>
            <w:proofErr w:type="spellEnd"/>
            <w:r w:rsidRPr="000A1B47">
              <w:rPr>
                <w:szCs w:val="28"/>
              </w:rPr>
              <w:t xml:space="preserve"> СОШ</w:t>
            </w:r>
          </w:p>
        </w:tc>
        <w:tc>
          <w:tcPr>
            <w:tcW w:w="1275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1680,3</w:t>
            </w:r>
          </w:p>
        </w:tc>
        <w:tc>
          <w:tcPr>
            <w:tcW w:w="1276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1630,2</w:t>
            </w:r>
          </w:p>
        </w:tc>
        <w:tc>
          <w:tcPr>
            <w:tcW w:w="152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33,3</w:t>
            </w:r>
          </w:p>
        </w:tc>
        <w:tc>
          <w:tcPr>
            <w:tcW w:w="1598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16,8</w:t>
            </w:r>
          </w:p>
        </w:tc>
      </w:tr>
      <w:tr w:rsidR="00B17B44" w:rsidRPr="000A1B47" w:rsidTr="000A1B47">
        <w:trPr>
          <w:trHeight w:val="1385"/>
          <w:jc w:val="center"/>
        </w:trPr>
        <w:tc>
          <w:tcPr>
            <w:tcW w:w="850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 xml:space="preserve">Приобретение и монтаж модульной станции очистки и водоподготовки в с. </w:t>
            </w:r>
            <w:proofErr w:type="gramStart"/>
            <w:r w:rsidRPr="000A1B47">
              <w:rPr>
                <w:szCs w:val="28"/>
              </w:rPr>
              <w:t>Широкая</w:t>
            </w:r>
            <w:proofErr w:type="gramEnd"/>
          </w:p>
        </w:tc>
        <w:tc>
          <w:tcPr>
            <w:tcW w:w="1275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1896,7</w:t>
            </w:r>
          </w:p>
        </w:tc>
        <w:tc>
          <w:tcPr>
            <w:tcW w:w="1276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1825,3</w:t>
            </w:r>
          </w:p>
        </w:tc>
        <w:tc>
          <w:tcPr>
            <w:tcW w:w="1521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37,3</w:t>
            </w:r>
          </w:p>
        </w:tc>
        <w:tc>
          <w:tcPr>
            <w:tcW w:w="1598" w:type="dxa"/>
            <w:vAlign w:val="center"/>
          </w:tcPr>
          <w:p w:rsidR="00B17B44" w:rsidRPr="000A1B47" w:rsidRDefault="00B17B44" w:rsidP="000A1B47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A1B47">
              <w:rPr>
                <w:szCs w:val="28"/>
              </w:rPr>
              <w:t>34,1</w:t>
            </w:r>
          </w:p>
        </w:tc>
      </w:tr>
    </w:tbl>
    <w:p w:rsidR="00B17B44" w:rsidRDefault="00B17B44" w:rsidP="00B17B44">
      <w:pPr>
        <w:spacing w:line="240" w:lineRule="auto"/>
        <w:jc w:val="right"/>
        <w:rPr>
          <w:sz w:val="20"/>
        </w:rPr>
      </w:pPr>
    </w:p>
    <w:p w:rsidR="00B17B44" w:rsidRDefault="00B17B44" w:rsidP="00B17B44">
      <w:pPr>
        <w:spacing w:line="240" w:lineRule="auto"/>
        <w:jc w:val="right"/>
        <w:rPr>
          <w:sz w:val="20"/>
        </w:rPr>
      </w:pPr>
    </w:p>
    <w:p w:rsidR="00784CC0" w:rsidRPr="00626C3E" w:rsidRDefault="00784CC0" w:rsidP="00B17B44">
      <w:pPr>
        <w:spacing w:line="240" w:lineRule="auto"/>
        <w:ind w:firstLine="709"/>
        <w:rPr>
          <w:sz w:val="2"/>
          <w:szCs w:val="2"/>
        </w:rPr>
      </w:pPr>
    </w:p>
    <w:sectPr w:rsidR="00784CC0" w:rsidRPr="00626C3E" w:rsidSect="00626C3E">
      <w:pgSz w:w="11907" w:h="16840" w:code="9"/>
      <w:pgMar w:top="1134" w:right="850" w:bottom="1134" w:left="1701" w:header="72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3FE" w:rsidRDefault="00A703FE">
      <w:r>
        <w:separator/>
      </w:r>
    </w:p>
  </w:endnote>
  <w:endnote w:type="continuationSeparator" w:id="0">
    <w:p w:rsidR="00A703FE" w:rsidRDefault="00A70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3FE" w:rsidRDefault="00A703FE">
      <w:r>
        <w:separator/>
      </w:r>
    </w:p>
  </w:footnote>
  <w:footnote w:type="continuationSeparator" w:id="0">
    <w:p w:rsidR="00A703FE" w:rsidRDefault="00A703FE">
      <w:r>
        <w:continuationSeparator/>
      </w:r>
    </w:p>
  </w:footnote>
  <w:footnote w:type="continuationNotice" w:id="1">
    <w:p w:rsidR="00A703FE" w:rsidRDefault="00A703F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1B47"/>
    <w:rsid w:val="000A2340"/>
    <w:rsid w:val="000A25EE"/>
    <w:rsid w:val="000A2CB3"/>
    <w:rsid w:val="000A3302"/>
    <w:rsid w:val="000A400A"/>
    <w:rsid w:val="000A4270"/>
    <w:rsid w:val="000A4398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6B78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2C6B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6B"/>
    <w:rsid w:val="001A5CDF"/>
    <w:rsid w:val="001A5F62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2DD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92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37E5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029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2C49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A46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6C3E"/>
    <w:rsid w:val="00626D76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6FF4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382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8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3FE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1B23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44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84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ED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3F6E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4A3F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uiPriority w:val="9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3A6E87AC-3D8D-4AB9-B873-A69E4CBAE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13698</Words>
  <Characters>78080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91595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2</cp:revision>
  <cp:lastPrinted>2023-12-07T07:01:00Z</cp:lastPrinted>
  <dcterms:created xsi:type="dcterms:W3CDTF">2024-06-06T07:43:00Z</dcterms:created>
  <dcterms:modified xsi:type="dcterms:W3CDTF">2024-06-06T07:43:00Z</dcterms:modified>
</cp:coreProperties>
</file>